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1C4DDBA6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0085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0E34B95D" w14:textId="590E831B" w:rsidR="003031AD" w:rsidRPr="00153B42" w:rsidRDefault="003031AD" w:rsidP="00F92396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F92396" w:rsidRPr="00AF3C5F">
              <w:rPr>
                <w:rFonts w:ascii="Garamond" w:hAnsi="Garamond" w:cs="Arial"/>
                <w:b/>
              </w:rPr>
              <w:t>„D</w:t>
            </w:r>
            <w:r w:rsidR="00850085">
              <w:rPr>
                <w:rFonts w:ascii="Garamond" w:hAnsi="Garamond" w:cs="Arial"/>
                <w:b/>
              </w:rPr>
              <w:t>ostawa</w:t>
            </w:r>
            <w:r w:rsidR="00850085">
              <w:rPr>
                <w:rFonts w:ascii="Garamond" w:hAnsi="Garamond"/>
                <w:b/>
              </w:rPr>
              <w:t xml:space="preserve"> zastawy stołowej </w:t>
            </w:r>
            <w:r w:rsidR="00361106">
              <w:rPr>
                <w:rFonts w:ascii="Garamond" w:hAnsi="Garamond" w:cs="Arial"/>
                <w:b/>
              </w:rPr>
              <w:t xml:space="preserve">i drobnego sprzętu kuchennego </w:t>
            </w:r>
            <w:bookmarkStart w:id="0" w:name="_GoBack"/>
            <w:bookmarkEnd w:id="0"/>
            <w:r w:rsidR="00850085" w:rsidRPr="00900539">
              <w:rPr>
                <w:rFonts w:ascii="Garamond" w:hAnsi="Garamond"/>
                <w:b/>
              </w:rPr>
              <w:t xml:space="preserve">wraz </w:t>
            </w:r>
            <w:r w:rsidR="00850085" w:rsidRPr="00900539">
              <w:rPr>
                <w:rFonts w:ascii="Garamond" w:hAnsi="Garamond" w:cs="Helvetica"/>
                <w:b/>
                <w:lang w:eastAsia="pl-PL"/>
              </w:rPr>
              <w:t>rozładunkiem</w:t>
            </w:r>
            <w:r w:rsidR="00850085">
              <w:rPr>
                <w:rFonts w:ascii="Garamond" w:hAnsi="Garamond" w:cs="Arial"/>
                <w:b/>
              </w:rPr>
              <w:t xml:space="preserve"> </w:t>
            </w:r>
            <w:r w:rsidR="00AF3C5F" w:rsidRPr="00AF3C5F">
              <w:rPr>
                <w:rFonts w:ascii="Garamond" w:hAnsi="Garamond" w:cs="Arial"/>
                <w:b/>
              </w:rPr>
              <w:t xml:space="preserve"> do Oddziału Rewita Jurata ” Nr postępowania:   </w:t>
            </w:r>
            <w:r w:rsidR="00850085">
              <w:rPr>
                <w:rFonts w:ascii="Garamond" w:hAnsi="Garamond"/>
                <w:b/>
                <w:color w:val="000000" w:themeColor="text1"/>
              </w:rPr>
              <w:t>RWT/OJRT/272/PZP/3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13ABFACC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</w:t>
                  </w:r>
                  <w:r w:rsidR="00850085">
                    <w:rPr>
                      <w:rFonts w:ascii="Garamond" w:hAnsi="Garamond"/>
                      <w:b/>
                    </w:rPr>
                    <w:t>…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50085" w:rsidRPr="00153B42" w14:paraId="6FF1B16D" w14:textId="77777777" w:rsidTr="00850085">
              <w:trPr>
                <w:trHeight w:val="68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178FA79A" w14:textId="5AB3BE37" w:rsidR="00850085" w:rsidRPr="00153B42" w:rsidRDefault="00850085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Termin dostawy</w:t>
                  </w:r>
                  <w:r w:rsidR="007E105E">
                    <w:rPr>
                      <w:rFonts w:ascii="Garamond" w:hAnsi="Garamond"/>
                      <w:b/>
                    </w:rPr>
                    <w:t xml:space="preserve"> (liczba dni)</w:t>
                  </w:r>
                </w:p>
              </w:tc>
              <w:tc>
                <w:tcPr>
                  <w:tcW w:w="3861" w:type="dxa"/>
                </w:tcPr>
                <w:p w14:paraId="7D1D812E" w14:textId="77777777" w:rsidR="00850085" w:rsidRPr="00153B42" w:rsidRDefault="00850085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AE64D" w14:textId="77777777" w:rsidR="00674C03" w:rsidRDefault="00674C03" w:rsidP="00BD0B39">
      <w:pPr>
        <w:spacing w:after="0" w:line="240" w:lineRule="auto"/>
      </w:pPr>
      <w:r>
        <w:separator/>
      </w:r>
    </w:p>
  </w:endnote>
  <w:endnote w:type="continuationSeparator" w:id="0">
    <w:p w14:paraId="6A1E4C0B" w14:textId="77777777" w:rsidR="00674C03" w:rsidRDefault="00674C0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110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110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110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110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83F2B" w14:textId="77777777" w:rsidR="00674C03" w:rsidRDefault="00674C03" w:rsidP="00BD0B39">
      <w:pPr>
        <w:spacing w:after="0" w:line="240" w:lineRule="auto"/>
      </w:pPr>
      <w:r>
        <w:separator/>
      </w:r>
    </w:p>
  </w:footnote>
  <w:footnote w:type="continuationSeparator" w:id="0">
    <w:p w14:paraId="1037AAA5" w14:textId="77777777" w:rsidR="00674C03" w:rsidRDefault="00674C0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674C03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1106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74C03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105E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0F04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F00AF-91D0-46C6-A997-3F1AAA0A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723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115</cp:revision>
  <cp:lastPrinted>2019-03-26T07:57:00Z</cp:lastPrinted>
  <dcterms:created xsi:type="dcterms:W3CDTF">2018-02-16T13:50:00Z</dcterms:created>
  <dcterms:modified xsi:type="dcterms:W3CDTF">2019-03-26T07:59:00Z</dcterms:modified>
</cp:coreProperties>
</file>