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3904F8" w14:textId="1C38D477" w:rsidR="00405DFC" w:rsidRDefault="00405DFC" w:rsidP="004943B0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 w:rsidR="003031AD">
        <w:rPr>
          <w:rFonts w:ascii="Garamond" w:hAnsi="Garamond" w:cs="Arial"/>
          <w:color w:val="000000" w:themeColor="text1"/>
        </w:rPr>
        <w:t xml:space="preserve">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031AD" w:rsidRPr="00153B42" w14:paraId="770A1E6A" w14:textId="77777777" w:rsidTr="003031AD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CDCA09B" w14:textId="1C4DDBA6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 w:rsidR="00850085">
              <w:rPr>
                <w:rFonts w:ascii="Garamond" w:hAnsi="Garamond"/>
                <w:b/>
                <w:color w:val="000000" w:themeColor="text1"/>
              </w:rPr>
              <w:t>1</w:t>
            </w:r>
            <w:r w:rsidRPr="00153B42">
              <w:rPr>
                <w:rFonts w:ascii="Garamond" w:hAnsi="Garamond"/>
                <w:b/>
                <w:color w:val="000000" w:themeColor="text1"/>
              </w:rPr>
              <w:t xml:space="preserve"> do SIWZ</w:t>
            </w:r>
          </w:p>
        </w:tc>
      </w:tr>
      <w:tr w:rsidR="003031AD" w:rsidRPr="00153B42" w14:paraId="0FED986C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A3DCCF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3031AD" w:rsidRPr="00153B42" w14:paraId="17B7ECA5" w14:textId="77777777" w:rsidTr="00850085">
        <w:trPr>
          <w:trHeight w:val="2481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3032B7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14:paraId="2416595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14:paraId="086D532B" w14:textId="675C1A24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</w:t>
            </w:r>
            <w:r w:rsidR="00850085">
              <w:rPr>
                <w:rFonts w:ascii="Garamond" w:hAnsi="Garamond"/>
              </w:rPr>
              <w:t>______________________________________________________________________</w:t>
            </w:r>
          </w:p>
          <w:p w14:paraId="651C4AD2" w14:textId="5363CE10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</w:t>
            </w:r>
            <w:r w:rsidR="00850085">
              <w:rPr>
                <w:rFonts w:ascii="Garamond" w:hAnsi="Garamond"/>
              </w:rPr>
              <w:t>________________________________</w:t>
            </w:r>
            <w:r w:rsidRPr="00153B42">
              <w:rPr>
                <w:rFonts w:ascii="Garamond" w:hAnsi="Garamond"/>
              </w:rPr>
              <w:t>_</w:t>
            </w:r>
          </w:p>
          <w:p w14:paraId="0E34B95D" w14:textId="1A37889B" w:rsidR="003031AD" w:rsidRPr="00153B42" w:rsidRDefault="003031AD" w:rsidP="004F0637">
            <w:pPr>
              <w:tabs>
                <w:tab w:val="left" w:pos="357"/>
              </w:tabs>
              <w:spacing w:before="60" w:after="60" w:line="36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postępowaniu o udzielenie zamówienia publicznego prowadzonego w trybie przetargu nieograniczonego zgodnie z ustawą z dnia 29 sty</w:t>
            </w:r>
            <w:r w:rsidRPr="00AF3C5F">
              <w:rPr>
                <w:rFonts w:ascii="Garamond" w:hAnsi="Garamond"/>
              </w:rPr>
              <w:t xml:space="preserve">cznia 2004 r. Prawo zamówień publicznych pn. </w:t>
            </w:r>
            <w:r w:rsidR="004F0637">
              <w:rPr>
                <w:rFonts w:ascii="Garamond" w:hAnsi="Garamond"/>
                <w:b/>
                <w:color w:val="000000" w:themeColor="text1"/>
              </w:rPr>
              <w:t>„</w:t>
            </w:r>
            <w:r w:rsidR="004F0637" w:rsidRPr="00497D76">
              <w:rPr>
                <w:rFonts w:ascii="Garamond" w:hAnsi="Garamond" w:cs="Arial"/>
                <w:b/>
              </w:rPr>
              <w:t xml:space="preserve">Usługa utrzymania czystości pomieszczeń wewnętrznych </w:t>
            </w:r>
            <w:r w:rsidR="004F0637">
              <w:rPr>
                <w:rFonts w:ascii="Garamond" w:hAnsi="Garamond" w:cs="Arial"/>
                <w:b/>
              </w:rPr>
              <w:t xml:space="preserve">– pokoi hotelowych </w:t>
            </w:r>
            <w:r w:rsidR="004F0637" w:rsidRPr="00497D76">
              <w:rPr>
                <w:rFonts w:ascii="Garamond" w:hAnsi="Garamond" w:cs="Arial"/>
                <w:b/>
              </w:rPr>
              <w:t xml:space="preserve">znajdujących w AMW REWITA </w:t>
            </w:r>
            <w:r w:rsidR="004F0637">
              <w:rPr>
                <w:rFonts w:ascii="Garamond" w:hAnsi="Garamond" w:cs="Arial"/>
                <w:b/>
              </w:rPr>
              <w:t xml:space="preserve">Sp. z o.o. Oddział Rewita Jurata” </w:t>
            </w:r>
            <w:r w:rsidR="004F0637">
              <w:rPr>
                <w:rFonts w:ascii="Garamond" w:hAnsi="Garamond" w:cs="Garamond"/>
                <w:color w:val="000000"/>
              </w:rPr>
              <w:t>nr  postępowania RWT/OJRT/272-PZP/2/2019</w:t>
            </w:r>
            <w:r w:rsidR="00AF3C5F" w:rsidRPr="00AF3C5F">
              <w:rPr>
                <w:rFonts w:ascii="Garamond" w:hAnsi="Garamond"/>
                <w:b/>
                <w:lang w:eastAsia="pl-PL"/>
              </w:rPr>
              <w:t xml:space="preserve"> </w:t>
            </w:r>
          </w:p>
        </w:tc>
      </w:tr>
      <w:tr w:rsidR="003031AD" w:rsidRPr="00153B42" w14:paraId="29643BD5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FE30D7" w14:textId="77777777" w:rsidR="003031AD" w:rsidRPr="00153B42" w:rsidRDefault="003031AD" w:rsidP="00F92396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14:paraId="03A452BE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upoważniona do reprezentacji Wykonawcy/ów i podpisująca ofertę:……………..………………………………………………</w:t>
            </w:r>
          </w:p>
          <w:p w14:paraId="5207040F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14:paraId="7233A6C3" w14:textId="49F73253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</w:t>
            </w:r>
            <w:r w:rsidR="00850085">
              <w:rPr>
                <w:rFonts w:ascii="Garamond" w:hAnsi="Garamond"/>
              </w:rPr>
              <w:t>…</w:t>
            </w:r>
            <w:r w:rsidRPr="00153B42">
              <w:rPr>
                <w:rFonts w:ascii="Garamond" w:hAnsi="Garamond"/>
              </w:rPr>
              <w:t>…….………………………………………………………………………………………………</w:t>
            </w:r>
          </w:p>
          <w:p w14:paraId="42917596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14:paraId="6158C0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24EF12B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14:paraId="02AE4B5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14:paraId="738D971B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19EAD7BB" w14:textId="77777777" w:rsidR="003031AD" w:rsidRPr="00153B42" w:rsidRDefault="003031AD" w:rsidP="003031AD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6162E125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3031AD" w:rsidRPr="00153B42" w14:paraId="65E8FC26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5829BB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14:paraId="2245AC20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031AD" w:rsidRPr="00153B42" w14:paraId="327A7859" w14:textId="77777777" w:rsidTr="003031AD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1E244F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14:paraId="3D63B0C2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Ponadto oferuję realizację przedmiotu zamówienia w terminie: </w:t>
            </w:r>
          </w:p>
          <w:p w14:paraId="3480D5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3031AD" w:rsidRPr="00153B42" w14:paraId="239B8F1B" w14:textId="77777777" w:rsidTr="003031AD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4D9C8C17" w14:textId="3B4A0C7B" w:rsidR="003031AD" w:rsidRPr="00153B42" w:rsidRDefault="003031AD" w:rsidP="003031AD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ŁĄCZNA CENA OFERTOWA BRUTTO PLN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  <w:tc>
                <w:tcPr>
                  <w:tcW w:w="3861" w:type="dxa"/>
                </w:tcPr>
                <w:p w14:paraId="09B72CC5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533D2FF2" w14:textId="13ABFACC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</w:t>
                  </w:r>
                  <w:r w:rsidR="00850085">
                    <w:rPr>
                      <w:rFonts w:ascii="Garamond" w:hAnsi="Garamond"/>
                      <w:b/>
                    </w:rPr>
                    <w:t>…</w:t>
                  </w:r>
                </w:p>
                <w:p w14:paraId="608D30F2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14:paraId="2EA443D5" w14:textId="77777777" w:rsidR="003031AD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</w:p>
          <w:p w14:paraId="48E2739F" w14:textId="464DB84D" w:rsidR="00F92396" w:rsidRPr="00153B42" w:rsidRDefault="00F92396" w:rsidP="003031A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3031AD" w:rsidRPr="00153B42" w14:paraId="7DAF5B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67C327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OŚWIADCZENIA:</w:t>
            </w:r>
          </w:p>
          <w:p w14:paraId="6AB67A52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14:paraId="757F7CBE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lastRenderedPageBreak/>
              <w:t>zamówienie zostanie zrealizowane w terminach określonych w SIWZ oraz w ofercie Wykonawcy;</w:t>
            </w:r>
          </w:p>
          <w:p w14:paraId="36E186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050010FA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zapoznaliśmy się ze Specyfikacją Istotnych Warunków Zamówienia wraz z załącznikami oraz wzorem umowy i nie wnosimy do nich zastrzeżeń oraz przyjmujemy warunki w nich zawarte;</w:t>
            </w:r>
          </w:p>
          <w:p w14:paraId="6E97F2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564D7415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14:paraId="746B3B71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50D45AE1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3031AD" w:rsidRPr="00153B42" w14:paraId="5F9EA11D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4CAD92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ZOBOWIĄZANIA W PRZYPADKU PRZYZNANIA ZAMÓWIENIA:</w:t>
            </w:r>
          </w:p>
          <w:p w14:paraId="57AB95AD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C99ED4E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6831B2E8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5F805E1A" w14:textId="77777777" w:rsidR="003031AD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  <w:p w14:paraId="55A96BEF" w14:textId="165160FC" w:rsidR="004F0637" w:rsidRPr="004F0637" w:rsidRDefault="004F0637" w:rsidP="004F0637">
            <w:pPr>
              <w:pStyle w:val="Tekstprzypisudolnego"/>
              <w:numPr>
                <w:ilvl w:val="0"/>
                <w:numId w:val="24"/>
              </w:numPr>
              <w:spacing w:line="276" w:lineRule="auto"/>
              <w:ind w:left="488" w:hanging="425"/>
              <w:rPr>
                <w:rFonts w:ascii="Garamond" w:hAnsi="Garamond"/>
              </w:rPr>
            </w:pPr>
            <w:r w:rsidRPr="00515F1C">
              <w:rPr>
                <w:rFonts w:ascii="Garamond" w:hAnsi="Garamond" w:cs="Arial"/>
              </w:rPr>
              <w:t xml:space="preserve">Wykonawca </w:t>
            </w:r>
            <w:r>
              <w:rPr>
                <w:rFonts w:ascii="Garamond" w:hAnsi="Garamond" w:cs="Arial"/>
              </w:rPr>
              <w:t>wyznaczy koordynatora</w:t>
            </w:r>
            <w:r w:rsidRPr="00515F1C">
              <w:rPr>
                <w:rFonts w:ascii="Garamond" w:hAnsi="Garamond" w:cs="Arial"/>
              </w:rPr>
              <w:t xml:space="preserve"> przedstawiciela w osobie: …………</w:t>
            </w:r>
            <w:r>
              <w:rPr>
                <w:rFonts w:ascii="Garamond" w:hAnsi="Garamond" w:cs="Arial"/>
              </w:rPr>
              <w:t>………………….…… ………………., numer        telefonu……………………</w:t>
            </w: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         </w:t>
            </w:r>
            <w:bookmarkStart w:id="0" w:name="_GoBack"/>
            <w:bookmarkEnd w:id="0"/>
          </w:p>
        </w:tc>
      </w:tr>
      <w:tr w:rsidR="003031AD" w:rsidRPr="00153B42" w14:paraId="73975B48" w14:textId="77777777" w:rsidTr="003031AD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97C7F3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14:paraId="50DE9D21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073ECB64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0F0D6AFC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0CE0D1B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4BD98A31" w14:textId="77777777" w:rsidR="003031AD" w:rsidRPr="00153B42" w:rsidRDefault="003031AD" w:rsidP="003031AD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3031AD" w:rsidRPr="00153B42" w14:paraId="194B04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95BF10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14:paraId="5BCF7D7C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420DF27C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14:paraId="2C1C633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8177C4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80803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6688C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3D04DF1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3031AD" w:rsidRPr="00153B42" w14:paraId="66A8E771" w14:textId="77777777" w:rsidTr="003031AD">
        <w:trPr>
          <w:trHeight w:val="1677"/>
        </w:trPr>
        <w:tc>
          <w:tcPr>
            <w:tcW w:w="4613" w:type="dxa"/>
            <w:vAlign w:val="bottom"/>
          </w:tcPr>
          <w:p w14:paraId="6DEEBBBA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14:paraId="7AA4BC69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CDD1370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683F7CF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78C3B53C" w14:textId="77777777" w:rsidR="003031AD" w:rsidRPr="00153B42" w:rsidRDefault="003031AD" w:rsidP="004F35E5">
      <w:pPr>
        <w:rPr>
          <w:rFonts w:ascii="Garamond" w:hAnsi="Garamond"/>
          <w:color w:val="000000"/>
          <w:highlight w:val="yellow"/>
        </w:rPr>
      </w:pPr>
    </w:p>
    <w:sectPr w:rsidR="003031AD" w:rsidRPr="00153B42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54BDCC" w14:textId="77777777" w:rsidR="002C7248" w:rsidRDefault="002C7248" w:rsidP="00BD0B39">
      <w:pPr>
        <w:spacing w:after="0" w:line="240" w:lineRule="auto"/>
      </w:pPr>
      <w:r>
        <w:separator/>
      </w:r>
    </w:p>
  </w:endnote>
  <w:endnote w:type="continuationSeparator" w:id="0">
    <w:p w14:paraId="4C716E5C" w14:textId="77777777" w:rsidR="002C7248" w:rsidRDefault="002C7248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4EB158E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4EB158E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F0637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F063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F0637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F0637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A9C131" w14:textId="77777777" w:rsidR="002C7248" w:rsidRDefault="002C7248" w:rsidP="00BD0B39">
      <w:pPr>
        <w:spacing w:after="0" w:line="240" w:lineRule="auto"/>
      </w:pPr>
      <w:r>
        <w:separator/>
      </w:r>
    </w:p>
  </w:footnote>
  <w:footnote w:type="continuationSeparator" w:id="0">
    <w:p w14:paraId="52D27CF2" w14:textId="77777777" w:rsidR="002C7248" w:rsidRDefault="002C7248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2C7248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3D51494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3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5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0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4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5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8"/>
  </w:num>
  <w:num w:numId="3">
    <w:abstractNumId w:val="23"/>
  </w:num>
  <w:num w:numId="4">
    <w:abstractNumId w:val="31"/>
  </w:num>
  <w:num w:numId="5">
    <w:abstractNumId w:val="28"/>
  </w:num>
  <w:num w:numId="6">
    <w:abstractNumId w:val="24"/>
  </w:num>
  <w:num w:numId="7">
    <w:abstractNumId w:val="10"/>
  </w:num>
  <w:num w:numId="8">
    <w:abstractNumId w:val="14"/>
  </w:num>
  <w:num w:numId="9">
    <w:abstractNumId w:val="27"/>
  </w:num>
  <w:num w:numId="10">
    <w:abstractNumId w:val="30"/>
  </w:num>
  <w:num w:numId="11">
    <w:abstractNumId w:val="9"/>
  </w:num>
  <w:num w:numId="12">
    <w:abstractNumId w:val="19"/>
  </w:num>
  <w:num w:numId="13">
    <w:abstractNumId w:val="34"/>
  </w:num>
  <w:num w:numId="14">
    <w:abstractNumId w:val="22"/>
  </w:num>
  <w:num w:numId="15">
    <w:abstractNumId w:val="16"/>
  </w:num>
  <w:num w:numId="16">
    <w:abstractNumId w:val="26"/>
  </w:num>
  <w:num w:numId="17">
    <w:abstractNumId w:val="3"/>
  </w:num>
  <w:num w:numId="18">
    <w:abstractNumId w:val="7"/>
  </w:num>
  <w:num w:numId="19">
    <w:abstractNumId w:val="6"/>
  </w:num>
  <w:num w:numId="20">
    <w:abstractNumId w:val="37"/>
  </w:num>
  <w:num w:numId="21">
    <w:abstractNumId w:val="18"/>
  </w:num>
  <w:num w:numId="22">
    <w:abstractNumId w:val="4"/>
  </w:num>
  <w:num w:numId="23">
    <w:abstractNumId w:val="25"/>
  </w:num>
  <w:num w:numId="24">
    <w:abstractNumId w:val="32"/>
  </w:num>
  <w:num w:numId="25">
    <w:abstractNumId w:val="13"/>
  </w:num>
  <w:num w:numId="26">
    <w:abstractNumId w:val="17"/>
  </w:num>
  <w:num w:numId="27">
    <w:abstractNumId w:val="12"/>
  </w:num>
  <w:num w:numId="28">
    <w:abstractNumId w:val="38"/>
  </w:num>
  <w:num w:numId="29">
    <w:abstractNumId w:val="11"/>
  </w:num>
  <w:num w:numId="30">
    <w:abstractNumId w:val="15"/>
  </w:num>
  <w:num w:numId="31">
    <w:abstractNumId w:val="35"/>
  </w:num>
  <w:num w:numId="32">
    <w:abstractNumId w:val="29"/>
  </w:num>
  <w:num w:numId="33">
    <w:abstractNumId w:val="5"/>
  </w:num>
  <w:num w:numId="34">
    <w:abstractNumId w:val="20"/>
  </w:num>
  <w:num w:numId="3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6D4C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18E4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C7248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637"/>
    <w:rsid w:val="004F0784"/>
    <w:rsid w:val="004F35E5"/>
    <w:rsid w:val="00504F86"/>
    <w:rsid w:val="005051C0"/>
    <w:rsid w:val="00506A98"/>
    <w:rsid w:val="00507C27"/>
    <w:rsid w:val="00513223"/>
    <w:rsid w:val="005149A9"/>
    <w:rsid w:val="00520771"/>
    <w:rsid w:val="0052104D"/>
    <w:rsid w:val="00521E9F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02F6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3BF7"/>
    <w:rsid w:val="007D6E93"/>
    <w:rsid w:val="007D6EFC"/>
    <w:rsid w:val="007D6FA3"/>
    <w:rsid w:val="007E3CC3"/>
    <w:rsid w:val="007F03A3"/>
    <w:rsid w:val="007F136B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85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5648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028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2D9D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4A38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55846-821E-4D52-92BF-2DB6FF7AD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740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3</cp:revision>
  <cp:lastPrinted>2019-02-27T13:19:00Z</cp:lastPrinted>
  <dcterms:created xsi:type="dcterms:W3CDTF">2019-03-18T14:30:00Z</dcterms:created>
  <dcterms:modified xsi:type="dcterms:W3CDTF">2019-03-22T12:07:00Z</dcterms:modified>
</cp:coreProperties>
</file>