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12FD" w:rsidRPr="004E129A" w:rsidRDefault="005B12FD" w:rsidP="005B12FD">
      <w:pPr>
        <w:widowControl w:val="0"/>
        <w:spacing w:after="0" w:line="240" w:lineRule="auto"/>
        <w:jc w:val="both"/>
        <w:rPr>
          <w:rFonts w:eastAsia="Times New Roman"/>
          <w:lang w:eastAsia="pl-PL"/>
        </w:rPr>
      </w:pP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13"/>
        <w:gridCol w:w="5452"/>
      </w:tblGrid>
      <w:tr w:rsidR="005B12FD" w:rsidRPr="005801E6" w:rsidTr="002E74AF">
        <w:tc>
          <w:tcPr>
            <w:tcW w:w="10065" w:type="dxa"/>
            <w:gridSpan w:val="2"/>
            <w:tcBorders>
              <w:bottom w:val="single" w:sz="4" w:space="0" w:color="auto"/>
            </w:tcBorders>
            <w:shd w:val="clear" w:color="auto" w:fill="D9D9D9"/>
          </w:tcPr>
          <w:p w:rsidR="005B12FD" w:rsidRPr="005801E6" w:rsidRDefault="005B12FD" w:rsidP="002E74AF">
            <w:pPr>
              <w:spacing w:after="40" w:line="240" w:lineRule="auto"/>
              <w:jc w:val="right"/>
              <w:rPr>
                <w:rFonts w:ascii="Garamond" w:hAnsi="Garamond"/>
                <w:b/>
              </w:rPr>
            </w:pPr>
            <w:r w:rsidRPr="005801E6">
              <w:rPr>
                <w:rFonts w:ascii="Garamond" w:hAnsi="Garamond"/>
                <w:b/>
              </w:rPr>
              <w:br w:type="page"/>
              <w:t xml:space="preserve">Załącznik nr 2 do zapytania ofertowego </w:t>
            </w:r>
          </w:p>
        </w:tc>
      </w:tr>
      <w:tr w:rsidR="005B12FD" w:rsidRPr="005801E6" w:rsidTr="002E74AF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shd w:val="clear" w:color="auto" w:fill="D9D9D9"/>
            <w:vAlign w:val="center"/>
          </w:tcPr>
          <w:p w:rsidR="005B12FD" w:rsidRPr="005801E6" w:rsidRDefault="005B12FD" w:rsidP="002E74AF">
            <w:pPr>
              <w:spacing w:after="40" w:line="240" w:lineRule="auto"/>
              <w:jc w:val="center"/>
              <w:rPr>
                <w:rFonts w:ascii="Garamond" w:hAnsi="Garamond"/>
                <w:b/>
              </w:rPr>
            </w:pPr>
            <w:r w:rsidRPr="005801E6">
              <w:rPr>
                <w:rFonts w:ascii="Garamond" w:hAnsi="Garamond"/>
                <w:b/>
              </w:rPr>
              <w:t>FORMULARZ OFERTOWY</w:t>
            </w:r>
          </w:p>
        </w:tc>
      </w:tr>
      <w:tr w:rsidR="005B12FD" w:rsidRPr="005801E6" w:rsidTr="002E74AF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B12FD" w:rsidRPr="005801E6" w:rsidRDefault="005B12FD" w:rsidP="002E74AF">
            <w:pPr>
              <w:spacing w:after="40" w:line="240" w:lineRule="auto"/>
              <w:jc w:val="center"/>
              <w:rPr>
                <w:rFonts w:ascii="Garamond" w:hAnsi="Garamond"/>
              </w:rPr>
            </w:pPr>
          </w:p>
          <w:p w:rsidR="005B12FD" w:rsidRPr="005801E6" w:rsidRDefault="005B12FD" w:rsidP="002E74AF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OFERTA</w:t>
            </w:r>
          </w:p>
          <w:p w:rsidR="005B12FD" w:rsidRPr="005801E6" w:rsidRDefault="005B12FD" w:rsidP="002E74AF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złożona przez:</w:t>
            </w:r>
          </w:p>
          <w:p w:rsidR="005B12FD" w:rsidRPr="005801E6" w:rsidRDefault="005B12FD" w:rsidP="002E74AF">
            <w:pPr>
              <w:spacing w:after="40" w:line="240" w:lineRule="auto"/>
              <w:jc w:val="center"/>
              <w:rPr>
                <w:rFonts w:ascii="Garamond" w:hAnsi="Garamond"/>
              </w:rPr>
            </w:pPr>
          </w:p>
          <w:p w:rsidR="005B12FD" w:rsidRPr="005801E6" w:rsidRDefault="005B12FD" w:rsidP="002E74AF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___________________________________</w:t>
            </w:r>
          </w:p>
          <w:p w:rsidR="005B12FD" w:rsidRPr="005801E6" w:rsidRDefault="005B12FD" w:rsidP="002E74AF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ul. ____________________________</w:t>
            </w:r>
          </w:p>
          <w:p w:rsidR="00C53532" w:rsidRDefault="005B12FD" w:rsidP="00C53532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00-000 ________________________</w:t>
            </w:r>
          </w:p>
          <w:p w:rsidR="00C53532" w:rsidRPr="00822CE8" w:rsidRDefault="00C53532" w:rsidP="002E74AF">
            <w:pPr>
              <w:spacing w:after="40" w:line="240" w:lineRule="auto"/>
              <w:jc w:val="center"/>
              <w:rPr>
                <w:rFonts w:ascii="Garamond" w:hAnsi="Garamond"/>
              </w:rPr>
            </w:pPr>
          </w:p>
          <w:p w:rsidR="00C53532" w:rsidRPr="00822CE8" w:rsidRDefault="00C53532" w:rsidP="00822CE8">
            <w:pPr>
              <w:spacing w:before="60" w:after="120"/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 w:rsidRPr="00822CE8">
              <w:rPr>
                <w:rFonts w:ascii="Garamond" w:hAnsi="Garamond"/>
              </w:rPr>
              <w:t xml:space="preserve">w postępowaniu o udzielenie zamówienia, którego wartość nie przekracza kwoty określonej </w:t>
            </w:r>
            <w:r w:rsidRPr="00822CE8">
              <w:rPr>
                <w:rFonts w:ascii="Garamond" w:hAnsi="Garamond"/>
              </w:rPr>
              <w:br/>
              <w:t xml:space="preserve">w art. 4 pkt 8 Prawa zamówień publicznych  (Dz.U. z 2015r. poz. 2164 z </w:t>
            </w:r>
            <w:proofErr w:type="spellStart"/>
            <w:r w:rsidRPr="00822CE8">
              <w:rPr>
                <w:rFonts w:ascii="Garamond" w:hAnsi="Garamond"/>
              </w:rPr>
              <w:t>późn</w:t>
            </w:r>
            <w:proofErr w:type="spellEnd"/>
            <w:r w:rsidRPr="00822CE8">
              <w:rPr>
                <w:rFonts w:ascii="Garamond" w:hAnsi="Garamond"/>
              </w:rPr>
              <w:t xml:space="preserve">. zm.).pn.”  </w:t>
            </w:r>
            <w:r w:rsidR="00822CE8" w:rsidRPr="00822CE8">
              <w:rPr>
                <w:rFonts w:ascii="Garamond" w:hAnsi="Garamond"/>
                <w:b/>
              </w:rPr>
              <w:t>„Usługa dostarczenia, montażu, podłączenia oraz wdrożenia systemu kontroli dostępu na parking”</w:t>
            </w:r>
          </w:p>
        </w:tc>
      </w:tr>
      <w:tr w:rsidR="005B12FD" w:rsidRPr="005801E6" w:rsidTr="002E74AF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B12FD" w:rsidRPr="005801E6" w:rsidRDefault="005B12FD" w:rsidP="005B12FD">
            <w:pPr>
              <w:numPr>
                <w:ilvl w:val="0"/>
                <w:numId w:val="70"/>
              </w:numPr>
              <w:tabs>
                <w:tab w:val="left" w:pos="459"/>
              </w:tabs>
              <w:spacing w:after="40" w:line="240" w:lineRule="auto"/>
              <w:ind w:hanging="720"/>
              <w:contextualSpacing/>
              <w:rPr>
                <w:rFonts w:ascii="Garamond" w:hAnsi="Garamond"/>
                <w:b/>
              </w:rPr>
            </w:pPr>
            <w:r w:rsidRPr="005801E6">
              <w:rPr>
                <w:rFonts w:ascii="Garamond" w:hAnsi="Garamond"/>
                <w:b/>
              </w:rPr>
              <w:t>DANE WYKONAWCY:</w:t>
            </w:r>
          </w:p>
          <w:p w:rsidR="005B12FD" w:rsidRPr="005801E6" w:rsidRDefault="005B12FD" w:rsidP="002E74AF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Osoba upoważniona do reprezentacji Wykonawcy/ów i podpisująca ofertę:………………..………………………………</w:t>
            </w:r>
            <w:r w:rsidR="005801E6">
              <w:rPr>
                <w:rFonts w:ascii="Garamond" w:hAnsi="Garamond"/>
              </w:rPr>
              <w:t>………………………………………………………….</w:t>
            </w:r>
            <w:r w:rsidRPr="005801E6">
              <w:rPr>
                <w:rFonts w:ascii="Garamond" w:hAnsi="Garamond"/>
              </w:rPr>
              <w:t>…..</w:t>
            </w:r>
          </w:p>
          <w:p w:rsidR="005B12FD" w:rsidRPr="005801E6" w:rsidRDefault="005B12FD" w:rsidP="002E74AF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Wykonawca/Wykonawcy:……………..……………..………………………………………….……….………… ………………………………………………………………………………………………………..…….………</w:t>
            </w:r>
          </w:p>
          <w:p w:rsidR="005B12FD" w:rsidRPr="005801E6" w:rsidRDefault="005B12FD" w:rsidP="002E74AF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Adres:………………………………………………………………………………………………………..……..……..……..…...…….…………………………………………………………………………………………………………………………………………………………………………………………</w:t>
            </w:r>
            <w:r w:rsidR="005801E6">
              <w:rPr>
                <w:rFonts w:ascii="Garamond" w:hAnsi="Garamond"/>
              </w:rPr>
              <w:t>…………………….</w:t>
            </w:r>
            <w:r w:rsidRPr="005801E6">
              <w:rPr>
                <w:rFonts w:ascii="Garamond" w:hAnsi="Garamond"/>
              </w:rPr>
              <w:t>…….</w:t>
            </w:r>
          </w:p>
          <w:p w:rsidR="005B12FD" w:rsidRPr="005801E6" w:rsidRDefault="005B12FD" w:rsidP="005801E6">
            <w:pPr>
              <w:spacing w:after="0" w:line="240" w:lineRule="auto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Oso</w:t>
            </w:r>
            <w:r w:rsidR="005801E6">
              <w:rPr>
                <w:rFonts w:ascii="Garamond" w:hAnsi="Garamond"/>
              </w:rPr>
              <w:t xml:space="preserve">ba odpowiedzialna za kontakty z </w:t>
            </w:r>
            <w:r w:rsidRPr="005801E6">
              <w:rPr>
                <w:rFonts w:ascii="Garamond" w:hAnsi="Garamond"/>
              </w:rPr>
              <w:t>Zamawiającym:.…………</w:t>
            </w:r>
            <w:r w:rsidR="005801E6">
              <w:rPr>
                <w:rFonts w:ascii="Garamond" w:hAnsi="Garamond"/>
              </w:rPr>
              <w:t>………………………………..…………………..</w:t>
            </w:r>
          </w:p>
          <w:p w:rsidR="005B12FD" w:rsidRPr="005801E6" w:rsidRDefault="005B12FD" w:rsidP="002E74AF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 xml:space="preserve">Dane teleadresowe na które należy przekazywać korespondencję związaną z niniejszym postępowaniem: </w:t>
            </w:r>
          </w:p>
          <w:p w:rsidR="005B12FD" w:rsidRPr="005801E6" w:rsidRDefault="005B12FD" w:rsidP="002E74AF">
            <w:pPr>
              <w:spacing w:after="0" w:line="240" w:lineRule="auto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faks…………………………………………………………………………………………………………………</w:t>
            </w:r>
          </w:p>
          <w:p w:rsidR="005B12FD" w:rsidRPr="005801E6" w:rsidRDefault="005B12FD" w:rsidP="002E74AF">
            <w:pPr>
              <w:spacing w:after="0" w:line="240" w:lineRule="auto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e-mail……………………………</w:t>
            </w:r>
            <w:r w:rsidR="005801E6">
              <w:rPr>
                <w:rFonts w:ascii="Garamond" w:hAnsi="Garamond"/>
              </w:rPr>
              <w:t>………………………………………………………………………………….</w:t>
            </w:r>
          </w:p>
          <w:p w:rsidR="005B12FD" w:rsidRPr="005801E6" w:rsidRDefault="005B12FD" w:rsidP="002E74AF">
            <w:pPr>
              <w:spacing w:after="40" w:line="240" w:lineRule="auto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Adres do korespondencji (jeżeli inny niż adres siedziby): …</w:t>
            </w:r>
            <w:r w:rsidR="005801E6">
              <w:rPr>
                <w:rFonts w:ascii="Garamond" w:hAnsi="Garamond"/>
              </w:rPr>
              <w:t>………………………………………………………..</w:t>
            </w:r>
          </w:p>
          <w:p w:rsidR="005B12FD" w:rsidRPr="005801E6" w:rsidRDefault="005B12FD" w:rsidP="002E74AF">
            <w:pPr>
              <w:spacing w:after="40" w:line="240" w:lineRule="auto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…………………………………………………………………………</w:t>
            </w:r>
            <w:r w:rsidR="005801E6">
              <w:rPr>
                <w:rFonts w:ascii="Garamond" w:hAnsi="Garamond"/>
              </w:rPr>
              <w:t>…..</w:t>
            </w:r>
            <w:r w:rsidRPr="005801E6">
              <w:rPr>
                <w:rFonts w:ascii="Garamond" w:hAnsi="Garamond"/>
              </w:rPr>
              <w:t>…………………………………………………………………………………………</w:t>
            </w:r>
            <w:r w:rsidR="005801E6">
              <w:rPr>
                <w:rFonts w:ascii="Garamond" w:hAnsi="Garamond"/>
              </w:rPr>
              <w:t>……………………………………………………………….......</w:t>
            </w:r>
          </w:p>
          <w:p w:rsidR="005B12FD" w:rsidRPr="005801E6" w:rsidRDefault="005B12FD" w:rsidP="002E74AF">
            <w:pPr>
              <w:spacing w:after="40" w:line="240" w:lineRule="auto"/>
              <w:rPr>
                <w:rFonts w:ascii="Garamond" w:hAnsi="Garamond"/>
              </w:rPr>
            </w:pPr>
          </w:p>
        </w:tc>
      </w:tr>
      <w:tr w:rsidR="005B12FD" w:rsidRPr="005801E6" w:rsidTr="002E74AF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B12FD" w:rsidRPr="005801E6" w:rsidRDefault="005B12FD" w:rsidP="005B12FD">
            <w:pPr>
              <w:numPr>
                <w:ilvl w:val="0"/>
                <w:numId w:val="70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  <w:b/>
              </w:rPr>
            </w:pPr>
            <w:r w:rsidRPr="005801E6">
              <w:rPr>
                <w:rFonts w:ascii="Garamond" w:hAnsi="Garamond"/>
                <w:b/>
              </w:rPr>
              <w:t>OFEROWANY PRZEDMIOT ZAMÓWIENIA:</w:t>
            </w:r>
          </w:p>
          <w:p w:rsidR="005B12FD" w:rsidRPr="005801E6" w:rsidRDefault="005B12FD" w:rsidP="002E74AF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  <w:r w:rsidR="005801E6">
              <w:rPr>
                <w:rFonts w:ascii="Garamond" w:hAnsi="Garamond"/>
              </w:rPr>
              <w:t>…………………………………………………….</w:t>
            </w:r>
          </w:p>
          <w:p w:rsidR="005B12FD" w:rsidRPr="005801E6" w:rsidRDefault="005B12FD" w:rsidP="002E74AF">
            <w:pPr>
              <w:spacing w:after="0" w:line="240" w:lineRule="auto"/>
              <w:jc w:val="both"/>
              <w:rPr>
                <w:rFonts w:ascii="Garamond" w:hAnsi="Garamond"/>
              </w:rPr>
            </w:pPr>
          </w:p>
        </w:tc>
      </w:tr>
      <w:tr w:rsidR="005B12FD" w:rsidRPr="005801E6" w:rsidTr="002E74AF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B12FD" w:rsidRPr="005801E6" w:rsidRDefault="005B12FD" w:rsidP="005B12FD">
            <w:pPr>
              <w:numPr>
                <w:ilvl w:val="0"/>
                <w:numId w:val="70"/>
              </w:numPr>
              <w:spacing w:after="40" w:line="240" w:lineRule="auto"/>
              <w:ind w:left="459" w:hanging="459"/>
              <w:rPr>
                <w:rFonts w:ascii="Garamond" w:hAnsi="Garamond"/>
                <w:b/>
                <w:bCs/>
              </w:rPr>
            </w:pPr>
            <w:r w:rsidRPr="005801E6">
              <w:rPr>
                <w:rFonts w:ascii="Garamond" w:hAnsi="Garamond"/>
                <w:b/>
                <w:bCs/>
              </w:rPr>
              <w:t>ŁĄCZNA CENA OFERTOWA:</w:t>
            </w:r>
          </w:p>
          <w:p w:rsidR="005B12FD" w:rsidRPr="005801E6" w:rsidRDefault="005B12FD" w:rsidP="002E74AF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 xml:space="preserve">Niniejszym oferuję realizację przedmiotu zamówienia za ŁĄCZNĄ CENĘ OFERTOWĄ, która stanowi całkowite wynagrodzenie Wykonawcy, uwzględniające wszystkie koszty związane z realizacją przedmiotu zamówienia zgodnie z zaproszeniem ofertowym . Ponadto oferuję realizację przedmiotu zamówienia w terminie i na zasadach określonych w Zapytaniu ofertowym. </w:t>
            </w:r>
          </w:p>
          <w:tbl>
            <w:tblPr>
              <w:tblpPr w:leftFromText="141" w:rightFromText="141" w:vertAnchor="text" w:horzAnchor="margin" w:tblpY="274"/>
              <w:tblOverlap w:val="never"/>
              <w:tblW w:w="998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5691"/>
              <w:gridCol w:w="4290"/>
            </w:tblGrid>
            <w:tr w:rsidR="005B12FD" w:rsidRPr="005801E6" w:rsidTr="002E74AF">
              <w:trPr>
                <w:trHeight w:val="935"/>
              </w:trPr>
              <w:tc>
                <w:tcPr>
                  <w:tcW w:w="56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/>
                  <w:vAlign w:val="center"/>
                </w:tcPr>
                <w:p w:rsidR="005B12FD" w:rsidRPr="005801E6" w:rsidRDefault="005B12FD" w:rsidP="002E74AF">
                  <w:pPr>
                    <w:spacing w:after="40"/>
                    <w:ind w:left="-231"/>
                    <w:jc w:val="center"/>
                    <w:rPr>
                      <w:rFonts w:ascii="Garamond" w:hAnsi="Garamond"/>
                      <w:b/>
                      <w:bCs/>
                    </w:rPr>
                  </w:pPr>
                </w:p>
                <w:p w:rsidR="005B12FD" w:rsidRPr="005801E6" w:rsidRDefault="005B12FD" w:rsidP="002E74AF">
                  <w:pPr>
                    <w:spacing w:after="40"/>
                    <w:ind w:left="-231"/>
                    <w:jc w:val="center"/>
                    <w:rPr>
                      <w:rFonts w:ascii="Garamond" w:hAnsi="Garamond"/>
                      <w:b/>
                      <w:bCs/>
                    </w:rPr>
                  </w:pPr>
                  <w:r w:rsidRPr="005801E6">
                    <w:rPr>
                      <w:rFonts w:ascii="Garamond" w:hAnsi="Garamond"/>
                      <w:b/>
                      <w:bCs/>
                    </w:rPr>
                    <w:t>ŁĄCZNA CENA OFERTOWA BRUTTO PLN</w:t>
                  </w:r>
                  <w:r w:rsidRPr="005801E6">
                    <w:rPr>
                      <w:rFonts w:ascii="Garamond" w:hAnsi="Garamond"/>
                      <w:b/>
                      <w:bCs/>
                    </w:rPr>
                    <w:br/>
                  </w:r>
                </w:p>
              </w:tc>
              <w:tc>
                <w:tcPr>
                  <w:tcW w:w="42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B12FD" w:rsidRPr="005801E6" w:rsidRDefault="005B12FD" w:rsidP="002E74AF">
                  <w:pPr>
                    <w:spacing w:after="40"/>
                    <w:jc w:val="center"/>
                    <w:rPr>
                      <w:rFonts w:ascii="Garamond" w:hAnsi="Garamond"/>
                      <w:b/>
                      <w:bCs/>
                    </w:rPr>
                  </w:pPr>
                </w:p>
                <w:p w:rsidR="005B12FD" w:rsidRPr="005801E6" w:rsidRDefault="005B12FD" w:rsidP="002E74AF">
                  <w:pPr>
                    <w:spacing w:after="40"/>
                    <w:jc w:val="center"/>
                    <w:rPr>
                      <w:rFonts w:ascii="Garamond" w:hAnsi="Garamond"/>
                      <w:b/>
                      <w:bCs/>
                    </w:rPr>
                  </w:pPr>
                </w:p>
                <w:p w:rsidR="005B12FD" w:rsidRPr="005801E6" w:rsidRDefault="005B12FD" w:rsidP="002E74AF">
                  <w:pPr>
                    <w:spacing w:after="40"/>
                    <w:jc w:val="center"/>
                    <w:rPr>
                      <w:rFonts w:ascii="Garamond" w:hAnsi="Garamond"/>
                      <w:b/>
                      <w:bCs/>
                    </w:rPr>
                  </w:pPr>
                </w:p>
              </w:tc>
            </w:tr>
          </w:tbl>
          <w:p w:rsidR="005B12FD" w:rsidRPr="005801E6" w:rsidRDefault="005B12FD" w:rsidP="002E74AF">
            <w:pPr>
              <w:spacing w:after="0" w:line="240" w:lineRule="auto"/>
              <w:rPr>
                <w:rFonts w:ascii="Garamond" w:hAnsi="Garamond"/>
              </w:rPr>
            </w:pPr>
          </w:p>
        </w:tc>
      </w:tr>
      <w:tr w:rsidR="005B12FD" w:rsidRPr="005801E6" w:rsidTr="002E74AF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B12FD" w:rsidRPr="005801E6" w:rsidRDefault="005B12FD" w:rsidP="00A22F5E">
            <w:pPr>
              <w:numPr>
                <w:ilvl w:val="0"/>
                <w:numId w:val="69"/>
              </w:numPr>
              <w:spacing w:after="40" w:line="240" w:lineRule="auto"/>
              <w:jc w:val="both"/>
              <w:rPr>
                <w:rFonts w:ascii="Garamond" w:hAnsi="Garamond"/>
                <w:b/>
                <w:bCs/>
              </w:rPr>
            </w:pPr>
            <w:r w:rsidRPr="005801E6">
              <w:rPr>
                <w:rFonts w:ascii="Garamond" w:hAnsi="Garamond"/>
                <w:b/>
                <w:bCs/>
              </w:rPr>
              <w:lastRenderedPageBreak/>
              <w:t>OŚWIADCZENIA:</w:t>
            </w:r>
          </w:p>
          <w:p w:rsidR="005B12FD" w:rsidRPr="005801E6" w:rsidRDefault="005B12FD" w:rsidP="00A22F5E">
            <w:pPr>
              <w:numPr>
                <w:ilvl w:val="0"/>
                <w:numId w:val="69"/>
              </w:numPr>
              <w:tabs>
                <w:tab w:val="left" w:pos="459"/>
              </w:tabs>
              <w:spacing w:after="40" w:line="240" w:lineRule="auto"/>
              <w:jc w:val="both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zamówienie zostanie zrealizowane w terminach określonych w zapytaniu oraz w ofercie Wykonawcy;</w:t>
            </w:r>
          </w:p>
          <w:p w:rsidR="005B12FD" w:rsidRPr="005801E6" w:rsidRDefault="005B12FD" w:rsidP="00A22F5E">
            <w:pPr>
              <w:numPr>
                <w:ilvl w:val="0"/>
                <w:numId w:val="69"/>
              </w:numPr>
              <w:tabs>
                <w:tab w:val="left" w:pos="459"/>
              </w:tabs>
              <w:spacing w:after="40" w:line="240" w:lineRule="auto"/>
              <w:jc w:val="both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w cenie naszej oferty zostały uwzględnione wszystkie koszty wykonania zamówienia;</w:t>
            </w:r>
          </w:p>
          <w:p w:rsidR="005B12FD" w:rsidRPr="005801E6" w:rsidRDefault="005B12FD" w:rsidP="00A22F5E">
            <w:pPr>
              <w:numPr>
                <w:ilvl w:val="0"/>
                <w:numId w:val="69"/>
              </w:numPr>
              <w:tabs>
                <w:tab w:val="left" w:pos="459"/>
              </w:tabs>
              <w:spacing w:after="40" w:line="240" w:lineRule="auto"/>
              <w:jc w:val="both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zapoznaliśmy się ze Zapytaniem ofertowym oraz wzorem umowy i nie wnosimy do nich zastrzeżeń oraz przyjmujemy warunki w nich zawarte;</w:t>
            </w:r>
          </w:p>
          <w:p w:rsidR="005B12FD" w:rsidRPr="005801E6" w:rsidRDefault="005B12FD" w:rsidP="00A22F5E">
            <w:pPr>
              <w:numPr>
                <w:ilvl w:val="0"/>
                <w:numId w:val="69"/>
              </w:numPr>
              <w:tabs>
                <w:tab w:val="left" w:pos="459"/>
              </w:tabs>
              <w:spacing w:after="40" w:line="240" w:lineRule="auto"/>
              <w:jc w:val="both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uważamy się za związanych niniejszą ofertą na okres 30 dni licząc od dnia otwarcia ofert (włącznie z tym dniem);</w:t>
            </w:r>
          </w:p>
          <w:p w:rsidR="005B12FD" w:rsidRDefault="005B12FD" w:rsidP="00A22F5E">
            <w:pPr>
              <w:numPr>
                <w:ilvl w:val="0"/>
                <w:numId w:val="69"/>
              </w:numPr>
              <w:tabs>
                <w:tab w:val="left" w:pos="459"/>
              </w:tabs>
              <w:spacing w:after="40" w:line="240" w:lineRule="auto"/>
              <w:jc w:val="both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 xml:space="preserve">akceptujemy warunki zapłaty wskazane we wzorze Umowy, </w:t>
            </w:r>
          </w:p>
          <w:p w:rsidR="00A22F5E" w:rsidRPr="00A22F5E" w:rsidRDefault="00A22F5E" w:rsidP="00A22F5E">
            <w:pPr>
              <w:numPr>
                <w:ilvl w:val="0"/>
                <w:numId w:val="69"/>
              </w:numPr>
              <w:tabs>
                <w:tab w:val="left" w:pos="400"/>
              </w:tabs>
              <w:spacing w:after="0" w:line="240" w:lineRule="auto"/>
              <w:contextualSpacing/>
              <w:jc w:val="both"/>
              <w:rPr>
                <w:rFonts w:ascii="Garamond" w:hAnsi="Garamond"/>
              </w:rPr>
            </w:pPr>
            <w:r w:rsidRPr="00A22F5E">
              <w:rPr>
                <w:rFonts w:ascii="Garamond" w:hAnsi="Garamond"/>
              </w:rPr>
              <w:t xml:space="preserve">Udzielam </w:t>
            </w:r>
            <w:r>
              <w:rPr>
                <w:rFonts w:ascii="Garamond" w:hAnsi="Garamond"/>
                <w:b/>
              </w:rPr>
              <w:t>24</w:t>
            </w:r>
            <w:r w:rsidRPr="00A22F5E">
              <w:rPr>
                <w:rFonts w:ascii="Garamond" w:hAnsi="Garamond"/>
                <w:b/>
              </w:rPr>
              <w:t xml:space="preserve"> miesięcznej gwarancji </w:t>
            </w:r>
            <w:r w:rsidR="00E625DD">
              <w:rPr>
                <w:rFonts w:ascii="Garamond" w:hAnsi="Garamond"/>
                <w:b/>
              </w:rPr>
              <w:t xml:space="preserve">na dostarczony asortyment </w:t>
            </w:r>
            <w:r>
              <w:rPr>
                <w:rFonts w:ascii="Garamond" w:hAnsi="Garamond"/>
                <w:b/>
              </w:rPr>
              <w:t xml:space="preserve">licząc od daty zakończenia montażu i odbioru. </w:t>
            </w:r>
            <w:bookmarkStart w:id="0" w:name="_GoBack"/>
            <w:bookmarkEnd w:id="0"/>
          </w:p>
          <w:p w:rsidR="005B12FD" w:rsidRPr="005801E6" w:rsidRDefault="005B12FD" w:rsidP="00A22F5E">
            <w:pPr>
              <w:numPr>
                <w:ilvl w:val="0"/>
                <w:numId w:val="69"/>
              </w:numPr>
              <w:tabs>
                <w:tab w:val="left" w:pos="459"/>
              </w:tabs>
              <w:spacing w:after="40" w:line="240" w:lineRule="auto"/>
              <w:jc w:val="both"/>
              <w:rPr>
                <w:rFonts w:ascii="Garamond" w:hAnsi="Garamond"/>
              </w:rPr>
            </w:pPr>
            <w:r w:rsidRPr="005801E6">
              <w:rPr>
                <w:rFonts w:ascii="Garamond" w:hAnsi="Garamond" w:cs="Arial"/>
                <w:color w:val="000000"/>
              </w:rPr>
              <w:t xml:space="preserve">Wypełniłem obowiązki informacyjne przewidziane w art. 13 lub art. 14 RODO wobec osób fizycznych, </w:t>
            </w:r>
            <w:r w:rsidRPr="005801E6">
              <w:rPr>
                <w:rFonts w:ascii="Garamond" w:hAnsi="Garamond" w:cs="Arial"/>
              </w:rPr>
              <w:t>od których dane osobowe bezpośrednio lub pośrednio pozyskałem</w:t>
            </w:r>
            <w:r w:rsidRPr="005801E6">
              <w:rPr>
                <w:rFonts w:ascii="Garamond" w:hAnsi="Garamond" w:cs="Arial"/>
                <w:color w:val="000000"/>
              </w:rPr>
              <w:t xml:space="preserve"> w celu ubiegania się o udzielenie zamówienia publicznego w niniejszym postępowaniu</w:t>
            </w:r>
            <w:r w:rsidRPr="005801E6">
              <w:rPr>
                <w:rFonts w:ascii="Garamond" w:hAnsi="Garamond" w:cs="Arial"/>
              </w:rPr>
              <w:t>.</w:t>
            </w:r>
          </w:p>
          <w:p w:rsidR="005B12FD" w:rsidRPr="005801E6" w:rsidRDefault="005B12FD" w:rsidP="002E74AF">
            <w:pPr>
              <w:tabs>
                <w:tab w:val="left" w:pos="0"/>
              </w:tabs>
              <w:spacing w:after="0" w:line="240" w:lineRule="auto"/>
              <w:rPr>
                <w:rFonts w:ascii="Garamond" w:hAnsi="Garamond"/>
              </w:rPr>
            </w:pPr>
          </w:p>
        </w:tc>
      </w:tr>
      <w:tr w:rsidR="005B12FD" w:rsidRPr="005801E6" w:rsidTr="002E74AF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B12FD" w:rsidRPr="005801E6" w:rsidRDefault="005B12FD" w:rsidP="005B12FD">
            <w:pPr>
              <w:numPr>
                <w:ilvl w:val="0"/>
                <w:numId w:val="70"/>
              </w:numPr>
              <w:spacing w:after="40" w:line="240" w:lineRule="auto"/>
              <w:ind w:left="459" w:hanging="425"/>
              <w:contextualSpacing/>
              <w:rPr>
                <w:rFonts w:ascii="Garamond" w:hAnsi="Garamond"/>
                <w:b/>
              </w:rPr>
            </w:pPr>
            <w:r w:rsidRPr="005801E6">
              <w:rPr>
                <w:rFonts w:ascii="Garamond" w:hAnsi="Garamond"/>
                <w:b/>
              </w:rPr>
              <w:t>ZOBOWIĄZANIA W PRZYPADKU PRZYZNANIA ZAMÓWIENIA:</w:t>
            </w:r>
          </w:p>
          <w:p w:rsidR="005B12FD" w:rsidRPr="005801E6" w:rsidRDefault="005B12FD" w:rsidP="005B12FD">
            <w:pPr>
              <w:numPr>
                <w:ilvl w:val="0"/>
                <w:numId w:val="67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zobowiązujemy się do zawarcia umowy w miejscu i terminie wyznaczonym przez Zamawiającego;</w:t>
            </w:r>
          </w:p>
          <w:p w:rsidR="005B12FD" w:rsidRPr="005801E6" w:rsidRDefault="005B12FD" w:rsidP="005B12FD">
            <w:pPr>
              <w:numPr>
                <w:ilvl w:val="0"/>
                <w:numId w:val="67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osobą upoważnioną do kontaktów z Zamawiającym w sprawach dotyczących realizacji umowy jest ........................................................................</w:t>
            </w:r>
            <w:r w:rsidR="005801E6">
              <w:rPr>
                <w:rFonts w:ascii="Garamond" w:hAnsi="Garamond"/>
              </w:rPr>
              <w:t>.................</w:t>
            </w:r>
            <w:r w:rsidRPr="005801E6">
              <w:rPr>
                <w:rFonts w:ascii="Garamond" w:hAnsi="Garamond"/>
              </w:rPr>
              <w:t>................................................................................................</w:t>
            </w:r>
          </w:p>
          <w:p w:rsidR="005B12FD" w:rsidRPr="005801E6" w:rsidRDefault="005B12FD" w:rsidP="002E74AF">
            <w:pPr>
              <w:spacing w:after="0" w:line="240" w:lineRule="auto"/>
              <w:jc w:val="center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e-mail: ………...…….......</w:t>
            </w:r>
            <w:r w:rsidR="005801E6">
              <w:rPr>
                <w:rFonts w:ascii="Garamond" w:hAnsi="Garamond"/>
              </w:rPr>
              <w:t>....................................................</w:t>
            </w:r>
            <w:r w:rsidRPr="005801E6">
              <w:rPr>
                <w:rFonts w:ascii="Garamond" w:hAnsi="Garamond"/>
              </w:rPr>
              <w:t>.………….…………………..……....….tel./fax: .......................</w:t>
            </w:r>
            <w:r w:rsidR="005801E6">
              <w:rPr>
                <w:rFonts w:ascii="Garamond" w:hAnsi="Garamond"/>
              </w:rPr>
              <w:t>........................................................................................................</w:t>
            </w:r>
            <w:r w:rsidRPr="005801E6">
              <w:rPr>
                <w:rFonts w:ascii="Garamond" w:hAnsi="Garamond"/>
              </w:rPr>
              <w:t>..............................………………..</w:t>
            </w:r>
          </w:p>
        </w:tc>
      </w:tr>
      <w:tr w:rsidR="005B12FD" w:rsidRPr="005801E6" w:rsidTr="002E74AF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B12FD" w:rsidRPr="005801E6" w:rsidRDefault="005B12FD" w:rsidP="005B12FD">
            <w:pPr>
              <w:numPr>
                <w:ilvl w:val="0"/>
                <w:numId w:val="70"/>
              </w:numPr>
              <w:spacing w:after="40" w:line="240" w:lineRule="auto"/>
              <w:ind w:left="459" w:hanging="459"/>
              <w:contextualSpacing/>
              <w:rPr>
                <w:rFonts w:ascii="Garamond" w:hAnsi="Garamond"/>
                <w:b/>
              </w:rPr>
            </w:pPr>
            <w:r w:rsidRPr="005801E6">
              <w:rPr>
                <w:rFonts w:ascii="Garamond" w:hAnsi="Garamond"/>
                <w:b/>
              </w:rPr>
              <w:t>PODWYKONAWCY:</w:t>
            </w:r>
          </w:p>
          <w:p w:rsidR="005B12FD" w:rsidRPr="005801E6" w:rsidRDefault="005B12FD" w:rsidP="002E74AF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Podwykonawcom zamierzam powierzyć poniższe części zamówienia (Jeżeli jest to wiadome, należy podać również dane proponowanych podwykonawców)</w:t>
            </w:r>
          </w:p>
          <w:p w:rsidR="005B12FD" w:rsidRPr="005801E6" w:rsidRDefault="005B12FD" w:rsidP="005B12FD">
            <w:pPr>
              <w:numPr>
                <w:ilvl w:val="0"/>
                <w:numId w:val="68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:rsidR="005B12FD" w:rsidRPr="005801E6" w:rsidRDefault="005B12FD" w:rsidP="005B12FD">
            <w:pPr>
              <w:numPr>
                <w:ilvl w:val="0"/>
                <w:numId w:val="68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:rsidR="005B12FD" w:rsidRPr="005801E6" w:rsidRDefault="005B12FD" w:rsidP="005B12FD">
            <w:pPr>
              <w:numPr>
                <w:ilvl w:val="0"/>
                <w:numId w:val="68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:rsidR="005B12FD" w:rsidRPr="005801E6" w:rsidRDefault="005B12FD" w:rsidP="005B12FD">
            <w:pPr>
              <w:numPr>
                <w:ilvl w:val="0"/>
                <w:numId w:val="68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:rsidR="005B12FD" w:rsidRPr="005801E6" w:rsidRDefault="005B12FD" w:rsidP="002E74AF">
            <w:pPr>
              <w:spacing w:after="0" w:line="240" w:lineRule="auto"/>
              <w:jc w:val="center"/>
              <w:rPr>
                <w:rFonts w:ascii="Garamond" w:hAnsi="Garamond"/>
              </w:rPr>
            </w:pPr>
          </w:p>
        </w:tc>
      </w:tr>
      <w:tr w:rsidR="005B12FD" w:rsidRPr="005801E6" w:rsidTr="002E74AF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B12FD" w:rsidRPr="005801E6" w:rsidRDefault="005B12FD" w:rsidP="005B12FD">
            <w:pPr>
              <w:numPr>
                <w:ilvl w:val="0"/>
                <w:numId w:val="70"/>
              </w:numPr>
              <w:spacing w:after="40" w:line="240" w:lineRule="auto"/>
              <w:ind w:left="459" w:hanging="459"/>
              <w:contextualSpacing/>
              <w:rPr>
                <w:rFonts w:ascii="Garamond" w:hAnsi="Garamond"/>
                <w:b/>
              </w:rPr>
            </w:pPr>
            <w:r w:rsidRPr="005801E6">
              <w:rPr>
                <w:rFonts w:ascii="Garamond" w:hAnsi="Garamond"/>
                <w:b/>
              </w:rPr>
              <w:t>SPIS TREŚCI:</w:t>
            </w:r>
          </w:p>
          <w:p w:rsidR="005B12FD" w:rsidRPr="005801E6" w:rsidRDefault="005B12FD" w:rsidP="002E74AF">
            <w:pPr>
              <w:spacing w:after="0" w:line="240" w:lineRule="auto"/>
              <w:jc w:val="center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Integralną część oferty stanowią następujące dokumenty:</w:t>
            </w:r>
          </w:p>
          <w:p w:rsidR="005B12FD" w:rsidRPr="005801E6" w:rsidRDefault="005B12FD" w:rsidP="005B12FD">
            <w:pPr>
              <w:numPr>
                <w:ilvl w:val="0"/>
                <w:numId w:val="71"/>
              </w:numPr>
              <w:spacing w:after="40" w:line="240" w:lineRule="auto"/>
              <w:ind w:left="459" w:hanging="459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:rsidR="005B12FD" w:rsidRPr="005801E6" w:rsidRDefault="005B12FD" w:rsidP="005B12FD">
            <w:pPr>
              <w:numPr>
                <w:ilvl w:val="0"/>
                <w:numId w:val="71"/>
              </w:numPr>
              <w:spacing w:after="40" w:line="240" w:lineRule="auto"/>
              <w:ind w:left="459" w:hanging="459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:rsidR="005B12FD" w:rsidRPr="005801E6" w:rsidRDefault="005B12FD" w:rsidP="005B12FD">
            <w:pPr>
              <w:numPr>
                <w:ilvl w:val="0"/>
                <w:numId w:val="71"/>
              </w:numPr>
              <w:spacing w:after="40" w:line="240" w:lineRule="auto"/>
              <w:ind w:left="459" w:hanging="459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:rsidR="005B12FD" w:rsidRPr="005801E6" w:rsidRDefault="005B12FD" w:rsidP="005B12FD">
            <w:pPr>
              <w:numPr>
                <w:ilvl w:val="0"/>
                <w:numId w:val="71"/>
              </w:numPr>
              <w:spacing w:after="40" w:line="240" w:lineRule="auto"/>
              <w:ind w:left="459" w:hanging="459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:rsidR="005B12FD" w:rsidRPr="005801E6" w:rsidRDefault="005B12FD" w:rsidP="002E74AF">
            <w:pPr>
              <w:spacing w:after="0" w:line="240" w:lineRule="auto"/>
              <w:jc w:val="center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Oferta została złożona na .............. kolejno ponumerowanych stronach.</w:t>
            </w:r>
          </w:p>
        </w:tc>
      </w:tr>
      <w:tr w:rsidR="005B12FD" w:rsidRPr="005801E6" w:rsidTr="002E74AF">
        <w:trPr>
          <w:trHeight w:val="1677"/>
        </w:trPr>
        <w:tc>
          <w:tcPr>
            <w:tcW w:w="4613" w:type="dxa"/>
            <w:vAlign w:val="bottom"/>
          </w:tcPr>
          <w:p w:rsidR="005B12FD" w:rsidRPr="005801E6" w:rsidRDefault="005801E6" w:rsidP="002E74AF">
            <w:pPr>
              <w:spacing w:after="40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lastRenderedPageBreak/>
              <w:t>………………………………………………</w:t>
            </w:r>
          </w:p>
          <w:p w:rsidR="005B12FD" w:rsidRPr="005801E6" w:rsidRDefault="005B12FD" w:rsidP="002E74AF">
            <w:pPr>
              <w:spacing w:after="40"/>
              <w:jc w:val="center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pieczęć Wykonawcy</w:t>
            </w:r>
          </w:p>
        </w:tc>
        <w:tc>
          <w:tcPr>
            <w:tcW w:w="5452" w:type="dxa"/>
            <w:vAlign w:val="bottom"/>
          </w:tcPr>
          <w:p w:rsidR="005B12FD" w:rsidRPr="005801E6" w:rsidRDefault="005B12FD" w:rsidP="002E74AF">
            <w:pPr>
              <w:spacing w:after="40"/>
              <w:ind w:left="4680" w:hanging="4965"/>
              <w:jc w:val="center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......................................................................................</w:t>
            </w:r>
          </w:p>
          <w:p w:rsidR="005B12FD" w:rsidRPr="005801E6" w:rsidRDefault="005B12FD" w:rsidP="002E74AF">
            <w:pPr>
              <w:spacing w:after="40"/>
              <w:jc w:val="center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Data i podpis upoważnionego przedstawiciela Wykonawcy</w:t>
            </w:r>
          </w:p>
        </w:tc>
      </w:tr>
    </w:tbl>
    <w:p w:rsidR="005B12FD" w:rsidRPr="005801E6" w:rsidRDefault="005B12FD" w:rsidP="005B12FD">
      <w:pPr>
        <w:spacing w:after="120"/>
        <w:rPr>
          <w:rFonts w:ascii="Garamond" w:hAnsi="Garamond"/>
          <w:b/>
        </w:rPr>
      </w:pPr>
    </w:p>
    <w:p w:rsidR="00A22F5E" w:rsidRDefault="00A22F5E" w:rsidP="005B12FD">
      <w:pPr>
        <w:spacing w:after="120"/>
        <w:jc w:val="right"/>
        <w:rPr>
          <w:rFonts w:ascii="Garamond" w:hAnsi="Garamond"/>
          <w:b/>
        </w:rPr>
      </w:pPr>
    </w:p>
    <w:p w:rsidR="00A22F5E" w:rsidRDefault="00A22F5E" w:rsidP="005B12FD">
      <w:pPr>
        <w:spacing w:after="120"/>
        <w:jc w:val="right"/>
        <w:rPr>
          <w:rFonts w:ascii="Garamond" w:hAnsi="Garamond"/>
          <w:b/>
        </w:rPr>
      </w:pPr>
    </w:p>
    <w:p w:rsidR="00A22F5E" w:rsidRDefault="00A22F5E" w:rsidP="005B12FD">
      <w:pPr>
        <w:spacing w:after="120"/>
        <w:jc w:val="right"/>
        <w:rPr>
          <w:rFonts w:ascii="Garamond" w:hAnsi="Garamond"/>
          <w:b/>
        </w:rPr>
      </w:pPr>
    </w:p>
    <w:p w:rsidR="00A22F5E" w:rsidRDefault="00A22F5E" w:rsidP="005B12FD">
      <w:pPr>
        <w:spacing w:after="120"/>
        <w:jc w:val="right"/>
        <w:rPr>
          <w:rFonts w:ascii="Garamond" w:hAnsi="Garamond"/>
          <w:b/>
        </w:rPr>
      </w:pPr>
    </w:p>
    <w:p w:rsidR="00A22F5E" w:rsidRDefault="00A22F5E" w:rsidP="005B12FD">
      <w:pPr>
        <w:spacing w:after="120"/>
        <w:jc w:val="right"/>
        <w:rPr>
          <w:rFonts w:ascii="Garamond" w:hAnsi="Garamond"/>
          <w:b/>
        </w:rPr>
      </w:pPr>
    </w:p>
    <w:p w:rsidR="00A22F5E" w:rsidRDefault="00A22F5E" w:rsidP="005B12FD">
      <w:pPr>
        <w:spacing w:after="120"/>
        <w:jc w:val="right"/>
        <w:rPr>
          <w:rFonts w:ascii="Garamond" w:hAnsi="Garamond"/>
          <w:b/>
        </w:rPr>
      </w:pPr>
    </w:p>
    <w:p w:rsidR="00A22F5E" w:rsidRDefault="00A22F5E" w:rsidP="005B12FD">
      <w:pPr>
        <w:spacing w:after="120"/>
        <w:jc w:val="right"/>
        <w:rPr>
          <w:rFonts w:ascii="Garamond" w:hAnsi="Garamond"/>
          <w:b/>
        </w:rPr>
      </w:pPr>
    </w:p>
    <w:p w:rsidR="00A22F5E" w:rsidRDefault="00A22F5E" w:rsidP="005B12FD">
      <w:pPr>
        <w:spacing w:after="120"/>
        <w:jc w:val="right"/>
        <w:rPr>
          <w:rFonts w:ascii="Garamond" w:hAnsi="Garamond"/>
          <w:b/>
        </w:rPr>
      </w:pPr>
    </w:p>
    <w:p w:rsidR="00A22F5E" w:rsidRDefault="00A22F5E" w:rsidP="005B12FD">
      <w:pPr>
        <w:spacing w:after="120"/>
        <w:jc w:val="right"/>
        <w:rPr>
          <w:rFonts w:ascii="Garamond" w:hAnsi="Garamond"/>
          <w:b/>
        </w:rPr>
      </w:pPr>
    </w:p>
    <w:p w:rsidR="00A22F5E" w:rsidRDefault="00A22F5E" w:rsidP="005B12FD">
      <w:pPr>
        <w:spacing w:after="120"/>
        <w:jc w:val="right"/>
        <w:rPr>
          <w:rFonts w:ascii="Garamond" w:hAnsi="Garamond"/>
          <w:b/>
        </w:rPr>
      </w:pPr>
    </w:p>
    <w:p w:rsidR="00A22F5E" w:rsidRDefault="00A22F5E" w:rsidP="005B12FD">
      <w:pPr>
        <w:spacing w:after="120"/>
        <w:jc w:val="right"/>
        <w:rPr>
          <w:rFonts w:ascii="Garamond" w:hAnsi="Garamond"/>
          <w:b/>
        </w:rPr>
      </w:pPr>
    </w:p>
    <w:p w:rsidR="00A22F5E" w:rsidRDefault="00A22F5E" w:rsidP="005B12FD">
      <w:pPr>
        <w:spacing w:after="120"/>
        <w:jc w:val="right"/>
        <w:rPr>
          <w:rFonts w:ascii="Garamond" w:hAnsi="Garamond"/>
          <w:b/>
        </w:rPr>
      </w:pPr>
    </w:p>
    <w:p w:rsidR="00A22F5E" w:rsidRDefault="00A22F5E" w:rsidP="005B12FD">
      <w:pPr>
        <w:spacing w:after="120"/>
        <w:jc w:val="right"/>
        <w:rPr>
          <w:rFonts w:ascii="Garamond" w:hAnsi="Garamond"/>
          <w:b/>
        </w:rPr>
      </w:pPr>
    </w:p>
    <w:p w:rsidR="00A22F5E" w:rsidRDefault="00A22F5E" w:rsidP="005B12FD">
      <w:pPr>
        <w:spacing w:after="120"/>
        <w:jc w:val="right"/>
        <w:rPr>
          <w:rFonts w:ascii="Garamond" w:hAnsi="Garamond"/>
          <w:b/>
        </w:rPr>
      </w:pPr>
    </w:p>
    <w:p w:rsidR="00A22F5E" w:rsidRDefault="00A22F5E" w:rsidP="005B12FD">
      <w:pPr>
        <w:spacing w:after="120"/>
        <w:jc w:val="right"/>
        <w:rPr>
          <w:rFonts w:ascii="Garamond" w:hAnsi="Garamond"/>
          <w:b/>
        </w:rPr>
      </w:pPr>
    </w:p>
    <w:p w:rsidR="00A22F5E" w:rsidRDefault="00A22F5E" w:rsidP="005B12FD">
      <w:pPr>
        <w:spacing w:after="120"/>
        <w:jc w:val="right"/>
        <w:rPr>
          <w:rFonts w:ascii="Garamond" w:hAnsi="Garamond"/>
          <w:b/>
        </w:rPr>
      </w:pPr>
    </w:p>
    <w:p w:rsidR="00A22F5E" w:rsidRDefault="00A22F5E" w:rsidP="005B12FD">
      <w:pPr>
        <w:spacing w:after="120"/>
        <w:jc w:val="right"/>
        <w:rPr>
          <w:rFonts w:ascii="Garamond" w:hAnsi="Garamond"/>
          <w:b/>
        </w:rPr>
      </w:pPr>
    </w:p>
    <w:p w:rsidR="00A22F5E" w:rsidRDefault="00A22F5E" w:rsidP="005B12FD">
      <w:pPr>
        <w:spacing w:after="120"/>
        <w:jc w:val="right"/>
        <w:rPr>
          <w:rFonts w:ascii="Garamond" w:hAnsi="Garamond"/>
          <w:b/>
        </w:rPr>
      </w:pPr>
    </w:p>
    <w:p w:rsidR="00A22F5E" w:rsidRDefault="00A22F5E" w:rsidP="005B12FD">
      <w:pPr>
        <w:spacing w:after="120"/>
        <w:jc w:val="right"/>
        <w:rPr>
          <w:rFonts w:ascii="Garamond" w:hAnsi="Garamond"/>
          <w:b/>
        </w:rPr>
      </w:pPr>
    </w:p>
    <w:p w:rsidR="00A22F5E" w:rsidRDefault="00A22F5E" w:rsidP="005B12FD">
      <w:pPr>
        <w:spacing w:after="120"/>
        <w:jc w:val="right"/>
        <w:rPr>
          <w:rFonts w:ascii="Garamond" w:hAnsi="Garamond"/>
          <w:b/>
        </w:rPr>
      </w:pPr>
    </w:p>
    <w:p w:rsidR="00A22F5E" w:rsidRDefault="00A22F5E" w:rsidP="005B12FD">
      <w:pPr>
        <w:spacing w:after="120"/>
        <w:jc w:val="right"/>
        <w:rPr>
          <w:rFonts w:ascii="Garamond" w:hAnsi="Garamond"/>
          <w:b/>
        </w:rPr>
      </w:pPr>
    </w:p>
    <w:p w:rsidR="00A22F5E" w:rsidRDefault="00A22F5E" w:rsidP="005B12FD">
      <w:pPr>
        <w:spacing w:after="120"/>
        <w:jc w:val="right"/>
        <w:rPr>
          <w:rFonts w:ascii="Garamond" w:hAnsi="Garamond"/>
          <w:b/>
        </w:rPr>
      </w:pPr>
    </w:p>
    <w:p w:rsidR="00A22F5E" w:rsidRDefault="00A22F5E" w:rsidP="005B12FD">
      <w:pPr>
        <w:spacing w:after="120"/>
        <w:jc w:val="right"/>
        <w:rPr>
          <w:rFonts w:ascii="Garamond" w:hAnsi="Garamond"/>
          <w:b/>
        </w:rPr>
      </w:pPr>
    </w:p>
    <w:p w:rsidR="00A22F5E" w:rsidRDefault="00A22F5E" w:rsidP="005B12FD">
      <w:pPr>
        <w:spacing w:after="120"/>
        <w:jc w:val="right"/>
        <w:rPr>
          <w:rFonts w:ascii="Garamond" w:hAnsi="Garamond"/>
          <w:b/>
        </w:rPr>
      </w:pPr>
    </w:p>
    <w:p w:rsidR="00A22F5E" w:rsidRDefault="00A22F5E" w:rsidP="005B12FD">
      <w:pPr>
        <w:spacing w:after="120"/>
        <w:jc w:val="right"/>
        <w:rPr>
          <w:rFonts w:ascii="Garamond" w:hAnsi="Garamond"/>
          <w:b/>
        </w:rPr>
      </w:pPr>
    </w:p>
    <w:p w:rsidR="00A22F5E" w:rsidRDefault="00A22F5E" w:rsidP="005B12FD">
      <w:pPr>
        <w:spacing w:after="120"/>
        <w:jc w:val="right"/>
        <w:rPr>
          <w:rFonts w:ascii="Garamond" w:hAnsi="Garamond"/>
          <w:b/>
        </w:rPr>
      </w:pPr>
    </w:p>
    <w:p w:rsidR="005B12FD" w:rsidRPr="005801E6" w:rsidRDefault="005B12FD" w:rsidP="005B12FD">
      <w:pPr>
        <w:spacing w:after="120"/>
        <w:jc w:val="right"/>
        <w:rPr>
          <w:rFonts w:ascii="Garamond" w:hAnsi="Garamond"/>
          <w:b/>
        </w:rPr>
      </w:pPr>
      <w:r w:rsidRPr="005801E6">
        <w:rPr>
          <w:rFonts w:ascii="Garamond" w:hAnsi="Garamond"/>
          <w:b/>
        </w:rPr>
        <w:t>Załącznik nr 3  do zapytania ofertowego</w:t>
      </w:r>
    </w:p>
    <w:p w:rsidR="005B12FD" w:rsidRPr="005801E6" w:rsidRDefault="005B12FD" w:rsidP="005B12FD">
      <w:pPr>
        <w:suppressAutoHyphens/>
        <w:spacing w:after="120" w:line="240" w:lineRule="auto"/>
        <w:rPr>
          <w:rFonts w:ascii="Garamond" w:hAnsi="Garamond" w:cs="Calibri"/>
          <w:sz w:val="20"/>
          <w:szCs w:val="20"/>
          <w:lang w:eastAsia="ar-SA"/>
        </w:rPr>
      </w:pPr>
      <w:r w:rsidRPr="005801E6">
        <w:rPr>
          <w:rFonts w:ascii="Garamond" w:hAnsi="Garamond" w:cs="Calibri"/>
          <w:sz w:val="20"/>
          <w:szCs w:val="20"/>
          <w:lang w:eastAsia="ar-SA"/>
        </w:rPr>
        <w:t xml:space="preserve">Nazwa i adres wykonawcy </w:t>
      </w:r>
    </w:p>
    <w:p w:rsidR="005B12FD" w:rsidRPr="005801E6" w:rsidRDefault="005B12FD" w:rsidP="005B12FD">
      <w:pPr>
        <w:suppressAutoHyphens/>
        <w:spacing w:after="120" w:line="240" w:lineRule="auto"/>
        <w:rPr>
          <w:rFonts w:ascii="Garamond" w:hAnsi="Garamond" w:cs="Calibri"/>
          <w:sz w:val="20"/>
          <w:szCs w:val="20"/>
          <w:lang w:eastAsia="ar-SA"/>
        </w:rPr>
      </w:pPr>
      <w:r w:rsidRPr="005801E6">
        <w:rPr>
          <w:rFonts w:ascii="Garamond" w:hAnsi="Garamond" w:cs="Calibri"/>
          <w:sz w:val="20"/>
          <w:szCs w:val="20"/>
          <w:lang w:eastAsia="ar-SA"/>
        </w:rPr>
        <w:t>……………………….…………………………………………………………..…</w:t>
      </w:r>
    </w:p>
    <w:p w:rsidR="005B12FD" w:rsidRPr="005801E6" w:rsidRDefault="005B12FD" w:rsidP="005B12FD">
      <w:pPr>
        <w:suppressAutoHyphens/>
        <w:spacing w:after="120" w:line="240" w:lineRule="auto"/>
        <w:rPr>
          <w:rFonts w:ascii="Garamond" w:hAnsi="Garamond" w:cs="Calibri"/>
          <w:sz w:val="20"/>
          <w:szCs w:val="20"/>
          <w:lang w:eastAsia="ar-SA"/>
        </w:rPr>
      </w:pPr>
      <w:r w:rsidRPr="005801E6">
        <w:rPr>
          <w:rFonts w:ascii="Garamond" w:hAnsi="Garamond" w:cs="Calibri"/>
          <w:sz w:val="20"/>
          <w:szCs w:val="20"/>
          <w:lang w:eastAsia="ar-SA"/>
        </w:rPr>
        <w:t>………………………………………………………………………………..…….</w:t>
      </w:r>
    </w:p>
    <w:p w:rsidR="005B12FD" w:rsidRPr="005801E6" w:rsidRDefault="005B12FD" w:rsidP="005B12FD">
      <w:pPr>
        <w:suppressAutoHyphens/>
        <w:spacing w:after="120" w:line="240" w:lineRule="auto"/>
        <w:rPr>
          <w:rFonts w:ascii="Garamond" w:hAnsi="Garamond" w:cs="Calibri"/>
          <w:sz w:val="20"/>
          <w:szCs w:val="20"/>
          <w:lang w:eastAsia="ar-SA"/>
        </w:rPr>
      </w:pPr>
      <w:r w:rsidRPr="005801E6">
        <w:rPr>
          <w:rFonts w:ascii="Garamond" w:hAnsi="Garamond" w:cs="Calibri"/>
          <w:sz w:val="20"/>
          <w:szCs w:val="20"/>
          <w:lang w:eastAsia="ar-SA"/>
        </w:rPr>
        <w:t>………………………………………………………………………………..…….</w:t>
      </w:r>
    </w:p>
    <w:p w:rsidR="005B12FD" w:rsidRPr="005801E6" w:rsidRDefault="005B12FD" w:rsidP="005B12FD">
      <w:pPr>
        <w:suppressAutoHyphens/>
        <w:spacing w:after="120" w:line="240" w:lineRule="auto"/>
        <w:rPr>
          <w:rFonts w:ascii="Garamond" w:hAnsi="Garamond" w:cs="Calibri"/>
          <w:sz w:val="20"/>
          <w:szCs w:val="20"/>
          <w:lang w:eastAsia="ar-SA"/>
        </w:rPr>
      </w:pPr>
      <w:r w:rsidRPr="005801E6">
        <w:rPr>
          <w:rFonts w:ascii="Garamond" w:hAnsi="Garamond" w:cs="Calibri"/>
          <w:sz w:val="20"/>
          <w:szCs w:val="20"/>
          <w:lang w:eastAsia="ar-SA"/>
        </w:rPr>
        <w:t>tel. ………………………………..  fax ………………………………</w:t>
      </w:r>
      <w:r w:rsidR="005801E6">
        <w:rPr>
          <w:rFonts w:ascii="Garamond" w:hAnsi="Garamond" w:cs="Calibri"/>
          <w:sz w:val="20"/>
          <w:szCs w:val="20"/>
          <w:lang w:eastAsia="ar-SA"/>
        </w:rPr>
        <w:t>…….</w:t>
      </w:r>
      <w:r w:rsidRPr="005801E6">
        <w:rPr>
          <w:rFonts w:ascii="Garamond" w:hAnsi="Garamond" w:cs="Calibri"/>
          <w:sz w:val="20"/>
          <w:szCs w:val="20"/>
          <w:lang w:eastAsia="ar-SA"/>
        </w:rPr>
        <w:t>……..</w:t>
      </w:r>
    </w:p>
    <w:p w:rsidR="005B12FD" w:rsidRPr="005801E6" w:rsidRDefault="005B12FD" w:rsidP="005B12FD">
      <w:pPr>
        <w:suppressAutoHyphens/>
        <w:spacing w:after="120" w:line="240" w:lineRule="auto"/>
        <w:rPr>
          <w:rFonts w:ascii="Garamond" w:hAnsi="Garamond" w:cs="Calibri"/>
          <w:sz w:val="20"/>
          <w:szCs w:val="20"/>
          <w:lang w:eastAsia="ar-SA"/>
        </w:rPr>
      </w:pPr>
      <w:r w:rsidRPr="005801E6">
        <w:rPr>
          <w:rFonts w:ascii="Garamond" w:hAnsi="Garamond" w:cs="Calibri"/>
          <w:sz w:val="20"/>
          <w:szCs w:val="20"/>
          <w:lang w:eastAsia="ar-SA"/>
        </w:rPr>
        <w:t>email:…………………………………………………………………………</w:t>
      </w:r>
      <w:r w:rsidR="005801E6">
        <w:rPr>
          <w:rFonts w:ascii="Garamond" w:hAnsi="Garamond" w:cs="Calibri"/>
          <w:sz w:val="20"/>
          <w:szCs w:val="20"/>
          <w:lang w:eastAsia="ar-SA"/>
        </w:rPr>
        <w:t>…</w:t>
      </w:r>
      <w:r w:rsidRPr="005801E6">
        <w:rPr>
          <w:rFonts w:ascii="Garamond" w:hAnsi="Garamond" w:cs="Calibri"/>
          <w:sz w:val="20"/>
          <w:szCs w:val="20"/>
          <w:lang w:eastAsia="ar-SA"/>
        </w:rPr>
        <w:t>….</w:t>
      </w:r>
    </w:p>
    <w:p w:rsidR="005B12FD" w:rsidRPr="005801E6" w:rsidRDefault="005B12FD" w:rsidP="005B12FD">
      <w:pPr>
        <w:suppressAutoHyphens/>
        <w:spacing w:after="120" w:line="240" w:lineRule="auto"/>
        <w:rPr>
          <w:rFonts w:ascii="Garamond" w:hAnsi="Garamond" w:cs="Calibri"/>
          <w:sz w:val="20"/>
          <w:szCs w:val="20"/>
          <w:lang w:eastAsia="ar-SA"/>
        </w:rPr>
      </w:pPr>
    </w:p>
    <w:p w:rsidR="005B12FD" w:rsidRPr="005801E6" w:rsidRDefault="005B12FD" w:rsidP="005B12FD">
      <w:pPr>
        <w:suppressAutoHyphens/>
        <w:spacing w:after="120" w:line="240" w:lineRule="auto"/>
        <w:rPr>
          <w:rFonts w:ascii="Garamond" w:hAnsi="Garamond" w:cs="Calibri"/>
          <w:sz w:val="20"/>
          <w:szCs w:val="20"/>
          <w:lang w:eastAsia="ar-SA"/>
        </w:rPr>
      </w:pPr>
    </w:p>
    <w:p w:rsidR="005B12FD" w:rsidRPr="005801E6" w:rsidRDefault="005B12FD" w:rsidP="005B12FD">
      <w:pPr>
        <w:suppressAutoHyphens/>
        <w:spacing w:after="0" w:line="240" w:lineRule="auto"/>
        <w:jc w:val="center"/>
        <w:rPr>
          <w:rFonts w:ascii="Garamond" w:eastAsia="Times New Roman" w:hAnsi="Garamond" w:cs="Calibri"/>
          <w:b/>
          <w:sz w:val="24"/>
          <w:szCs w:val="24"/>
          <w:lang w:eastAsia="ar-SA"/>
        </w:rPr>
      </w:pPr>
      <w:r w:rsidRPr="005801E6">
        <w:rPr>
          <w:rFonts w:ascii="Garamond" w:eastAsia="Times New Roman" w:hAnsi="Garamond" w:cs="Calibri"/>
          <w:b/>
          <w:sz w:val="24"/>
          <w:szCs w:val="24"/>
          <w:lang w:eastAsia="ar-SA"/>
        </w:rPr>
        <w:t>FORMULARZ CENOWY</w:t>
      </w:r>
    </w:p>
    <w:p w:rsidR="005B12FD" w:rsidRPr="005801E6" w:rsidRDefault="005B12FD" w:rsidP="005B12FD">
      <w:pPr>
        <w:suppressAutoHyphens/>
        <w:spacing w:after="0" w:line="240" w:lineRule="auto"/>
        <w:ind w:left="2836" w:firstLine="709"/>
        <w:rPr>
          <w:rFonts w:ascii="Garamond" w:eastAsia="Times New Roman" w:hAnsi="Garamond" w:cs="Calibri"/>
          <w:b/>
          <w:bCs/>
          <w:sz w:val="20"/>
          <w:szCs w:val="20"/>
          <w:lang w:eastAsia="ar-SA"/>
        </w:rPr>
      </w:pPr>
    </w:p>
    <w:p w:rsidR="005B12FD" w:rsidRPr="005801E6" w:rsidRDefault="005B12FD" w:rsidP="005B12FD">
      <w:pPr>
        <w:spacing w:after="0" w:line="240" w:lineRule="auto"/>
        <w:rPr>
          <w:rFonts w:ascii="Garamond" w:eastAsia="Times New Roman" w:hAnsi="Garamond"/>
          <w:lang w:eastAsia="pl-PL"/>
        </w:rPr>
      </w:pPr>
    </w:p>
    <w:p w:rsidR="005B12FD" w:rsidRPr="005801E6" w:rsidRDefault="005B12FD" w:rsidP="005B12FD">
      <w:pPr>
        <w:spacing w:after="0" w:line="240" w:lineRule="auto"/>
        <w:rPr>
          <w:rFonts w:ascii="Garamond" w:eastAsia="Times New Roman" w:hAnsi="Garamond"/>
          <w:lang w:eastAsia="pl-PL"/>
        </w:rPr>
      </w:pPr>
    </w:p>
    <w:tbl>
      <w:tblPr>
        <w:tblW w:w="998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0"/>
        <w:gridCol w:w="3120"/>
        <w:gridCol w:w="526"/>
        <w:gridCol w:w="851"/>
        <w:gridCol w:w="992"/>
        <w:gridCol w:w="1651"/>
        <w:gridCol w:w="880"/>
        <w:gridCol w:w="1480"/>
      </w:tblGrid>
      <w:tr w:rsidR="005B12FD" w:rsidRPr="005801E6" w:rsidTr="002E74AF">
        <w:trPr>
          <w:trHeight w:val="855"/>
          <w:tblHeader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12FD" w:rsidRPr="005801E6" w:rsidRDefault="005B12FD" w:rsidP="001073C6">
            <w:pPr>
              <w:spacing w:after="0" w:line="240" w:lineRule="auto"/>
              <w:jc w:val="center"/>
              <w:rPr>
                <w:rFonts w:ascii="Garamond" w:eastAsia="Times New Roman" w:hAnsi="Garamond"/>
                <w:sz w:val="18"/>
                <w:szCs w:val="18"/>
                <w:lang w:eastAsia="pl-PL"/>
              </w:rPr>
            </w:pPr>
            <w:r w:rsidRPr="005801E6">
              <w:rPr>
                <w:rFonts w:ascii="Garamond" w:eastAsia="Times New Roman" w:hAnsi="Garamond"/>
                <w:sz w:val="18"/>
                <w:szCs w:val="18"/>
                <w:lang w:eastAsia="pl-PL"/>
              </w:rPr>
              <w:t>Lp.</w:t>
            </w:r>
          </w:p>
        </w:tc>
        <w:tc>
          <w:tcPr>
            <w:tcW w:w="3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12FD" w:rsidRPr="005801E6" w:rsidRDefault="005B12FD" w:rsidP="001073C6">
            <w:pPr>
              <w:spacing w:after="0" w:line="240" w:lineRule="auto"/>
              <w:jc w:val="center"/>
              <w:rPr>
                <w:rFonts w:ascii="Garamond" w:eastAsia="Times New Roman" w:hAnsi="Garamond"/>
                <w:sz w:val="18"/>
                <w:szCs w:val="18"/>
                <w:lang w:eastAsia="pl-PL"/>
              </w:rPr>
            </w:pPr>
            <w:r w:rsidRPr="005801E6">
              <w:rPr>
                <w:rFonts w:ascii="Garamond" w:eastAsia="Times New Roman" w:hAnsi="Garamond"/>
                <w:sz w:val="18"/>
                <w:szCs w:val="18"/>
                <w:lang w:eastAsia="pl-PL"/>
              </w:rPr>
              <w:t>Asortyment</w:t>
            </w:r>
          </w:p>
        </w:tc>
        <w:tc>
          <w:tcPr>
            <w:tcW w:w="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12FD" w:rsidRPr="005801E6" w:rsidRDefault="005B12FD" w:rsidP="001073C6">
            <w:pPr>
              <w:spacing w:after="0" w:line="240" w:lineRule="auto"/>
              <w:jc w:val="center"/>
              <w:rPr>
                <w:rFonts w:ascii="Garamond" w:eastAsia="Times New Roman" w:hAnsi="Garamond"/>
                <w:sz w:val="18"/>
                <w:szCs w:val="18"/>
                <w:lang w:eastAsia="pl-PL"/>
              </w:rPr>
            </w:pPr>
            <w:proofErr w:type="spellStart"/>
            <w:r w:rsidRPr="005801E6">
              <w:rPr>
                <w:rFonts w:ascii="Garamond" w:eastAsia="Times New Roman" w:hAnsi="Garamond"/>
                <w:sz w:val="18"/>
                <w:szCs w:val="18"/>
                <w:lang w:eastAsia="pl-PL"/>
              </w:rPr>
              <w:t>Jm</w:t>
            </w:r>
            <w:proofErr w:type="spellEnd"/>
            <w:r w:rsidRPr="005801E6">
              <w:rPr>
                <w:rFonts w:ascii="Garamond" w:eastAsia="Times New Roman" w:hAnsi="Garamond"/>
                <w:sz w:val="18"/>
                <w:szCs w:val="18"/>
                <w:lang w:eastAsia="pl-PL"/>
              </w:rPr>
              <w:t>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12FD" w:rsidRPr="005801E6" w:rsidRDefault="005B12FD" w:rsidP="001073C6">
            <w:pPr>
              <w:spacing w:after="0" w:line="240" w:lineRule="auto"/>
              <w:jc w:val="center"/>
              <w:rPr>
                <w:rFonts w:ascii="Garamond" w:eastAsia="Times New Roman" w:hAnsi="Garamond"/>
                <w:sz w:val="18"/>
                <w:szCs w:val="18"/>
                <w:lang w:eastAsia="pl-PL"/>
              </w:rPr>
            </w:pPr>
            <w:r w:rsidRPr="005801E6">
              <w:rPr>
                <w:rFonts w:ascii="Garamond" w:eastAsia="Times New Roman" w:hAnsi="Garamond"/>
                <w:sz w:val="18"/>
                <w:szCs w:val="18"/>
                <w:lang w:eastAsia="pl-PL"/>
              </w:rPr>
              <w:t xml:space="preserve">Ilość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12FD" w:rsidRPr="005801E6" w:rsidRDefault="005B12FD" w:rsidP="001073C6">
            <w:pPr>
              <w:spacing w:after="0" w:line="240" w:lineRule="auto"/>
              <w:jc w:val="center"/>
              <w:rPr>
                <w:rFonts w:ascii="Garamond" w:eastAsia="Times New Roman" w:hAnsi="Garamond"/>
                <w:sz w:val="18"/>
                <w:szCs w:val="18"/>
                <w:lang w:eastAsia="pl-PL"/>
              </w:rPr>
            </w:pPr>
            <w:r w:rsidRPr="005801E6">
              <w:rPr>
                <w:rFonts w:ascii="Garamond" w:eastAsia="Times New Roman" w:hAnsi="Garamond"/>
                <w:sz w:val="18"/>
                <w:szCs w:val="18"/>
                <w:lang w:eastAsia="pl-PL"/>
              </w:rPr>
              <w:t xml:space="preserve">Cena netto </w:t>
            </w:r>
          </w:p>
          <w:p w:rsidR="005B12FD" w:rsidRPr="005801E6" w:rsidRDefault="005B12FD" w:rsidP="001073C6">
            <w:pPr>
              <w:spacing w:after="0" w:line="240" w:lineRule="auto"/>
              <w:jc w:val="center"/>
              <w:rPr>
                <w:rFonts w:ascii="Garamond" w:eastAsia="Times New Roman" w:hAnsi="Garamond"/>
                <w:sz w:val="18"/>
                <w:szCs w:val="18"/>
                <w:lang w:eastAsia="pl-PL"/>
              </w:rPr>
            </w:pPr>
            <w:r w:rsidRPr="005801E6">
              <w:rPr>
                <w:rFonts w:ascii="Garamond" w:eastAsia="Times New Roman" w:hAnsi="Garamond"/>
                <w:sz w:val="18"/>
                <w:szCs w:val="18"/>
                <w:lang w:eastAsia="pl-PL"/>
              </w:rPr>
              <w:t>(ryczałt)</w:t>
            </w:r>
          </w:p>
        </w:tc>
        <w:tc>
          <w:tcPr>
            <w:tcW w:w="1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12FD" w:rsidRPr="005801E6" w:rsidRDefault="005B12FD" w:rsidP="001073C6">
            <w:pPr>
              <w:spacing w:after="0" w:line="240" w:lineRule="auto"/>
              <w:jc w:val="center"/>
              <w:rPr>
                <w:rFonts w:ascii="Garamond" w:eastAsia="Times New Roman" w:hAnsi="Garamond"/>
                <w:sz w:val="18"/>
                <w:szCs w:val="18"/>
                <w:lang w:eastAsia="pl-PL"/>
              </w:rPr>
            </w:pPr>
            <w:r w:rsidRPr="005801E6">
              <w:rPr>
                <w:rFonts w:ascii="Garamond" w:eastAsia="Times New Roman" w:hAnsi="Garamond"/>
                <w:sz w:val="18"/>
                <w:szCs w:val="18"/>
                <w:lang w:eastAsia="pl-PL"/>
              </w:rPr>
              <w:t>Wartość netto</w:t>
            </w:r>
            <w:r w:rsidRPr="005801E6">
              <w:rPr>
                <w:rFonts w:ascii="Garamond" w:eastAsia="Times New Roman" w:hAnsi="Garamond"/>
                <w:sz w:val="18"/>
                <w:szCs w:val="18"/>
                <w:lang w:eastAsia="pl-PL"/>
              </w:rPr>
              <w:br/>
              <w:t xml:space="preserve"> w zł.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12FD" w:rsidRPr="005801E6" w:rsidRDefault="005B12FD" w:rsidP="001073C6">
            <w:pPr>
              <w:spacing w:after="0" w:line="240" w:lineRule="auto"/>
              <w:jc w:val="center"/>
              <w:rPr>
                <w:rFonts w:ascii="Garamond" w:eastAsia="Times New Roman" w:hAnsi="Garamond"/>
                <w:sz w:val="18"/>
                <w:szCs w:val="18"/>
                <w:lang w:eastAsia="pl-PL"/>
              </w:rPr>
            </w:pPr>
            <w:r w:rsidRPr="005801E6">
              <w:rPr>
                <w:rFonts w:ascii="Garamond" w:eastAsia="Times New Roman" w:hAnsi="Garamond"/>
                <w:sz w:val="18"/>
                <w:szCs w:val="18"/>
                <w:lang w:eastAsia="pl-PL"/>
              </w:rPr>
              <w:t>Stawka   VAT         w %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12FD" w:rsidRPr="005801E6" w:rsidRDefault="005B12FD" w:rsidP="001073C6">
            <w:pPr>
              <w:spacing w:after="0" w:line="240" w:lineRule="auto"/>
              <w:jc w:val="center"/>
              <w:rPr>
                <w:rFonts w:ascii="Garamond" w:eastAsia="Times New Roman" w:hAnsi="Garamond"/>
                <w:sz w:val="18"/>
                <w:szCs w:val="18"/>
                <w:lang w:eastAsia="pl-PL"/>
              </w:rPr>
            </w:pPr>
            <w:r w:rsidRPr="005801E6">
              <w:rPr>
                <w:rFonts w:ascii="Garamond" w:eastAsia="Times New Roman" w:hAnsi="Garamond"/>
                <w:sz w:val="18"/>
                <w:szCs w:val="18"/>
                <w:lang w:eastAsia="pl-PL"/>
              </w:rPr>
              <w:t>Wartość brutto w zł.</w:t>
            </w:r>
          </w:p>
        </w:tc>
      </w:tr>
      <w:tr w:rsidR="003D601A" w:rsidRPr="005801E6" w:rsidTr="002E74AF">
        <w:trPr>
          <w:trHeight w:val="1037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601A" w:rsidRPr="005801E6" w:rsidRDefault="003D601A" w:rsidP="002E74AF">
            <w:pPr>
              <w:spacing w:after="0" w:line="240" w:lineRule="auto"/>
              <w:jc w:val="center"/>
              <w:rPr>
                <w:rFonts w:ascii="Garamond" w:eastAsia="Times New Roman" w:hAnsi="Garamond"/>
                <w:lang w:eastAsia="pl-PL"/>
              </w:rPr>
            </w:pPr>
            <w:r>
              <w:rPr>
                <w:rFonts w:ascii="Garamond" w:eastAsia="Times New Roman" w:hAnsi="Garamond"/>
                <w:lang w:eastAsia="pl-PL"/>
              </w:rPr>
              <w:t>1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601A" w:rsidRPr="005801E6" w:rsidRDefault="003D601A" w:rsidP="002E74AF">
            <w:pPr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Arial"/>
                <w:color w:val="000000"/>
              </w:rPr>
            </w:pPr>
            <w:r>
              <w:rPr>
                <w:rFonts w:ascii="Garamond" w:hAnsi="Garamond" w:cs="Arial"/>
                <w:color w:val="000000"/>
              </w:rPr>
              <w:t>Zestaw zabawowy (typu przedszkole)</w:t>
            </w:r>
            <w:r w:rsidR="0087046E">
              <w:rPr>
                <w:rFonts w:ascii="Garamond" w:hAnsi="Garamond" w:cs="Arial"/>
                <w:color w:val="000000"/>
              </w:rPr>
              <w:t xml:space="preserve"> – zgodnie z opisem przedmiotu zamówienia 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601A" w:rsidRPr="005801E6" w:rsidRDefault="003D601A" w:rsidP="002E74AF">
            <w:pPr>
              <w:spacing w:after="0" w:line="240" w:lineRule="auto"/>
              <w:jc w:val="center"/>
              <w:rPr>
                <w:rFonts w:ascii="Garamond" w:eastAsia="Times New Roman" w:hAnsi="Garamond"/>
                <w:lang w:eastAsia="pl-PL"/>
              </w:rPr>
            </w:pPr>
            <w:r>
              <w:rPr>
                <w:rFonts w:ascii="Garamond" w:eastAsia="Times New Roman" w:hAnsi="Garamond"/>
                <w:lang w:eastAsia="pl-PL"/>
              </w:rPr>
              <w:t xml:space="preserve">szt.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601A" w:rsidRDefault="003D601A" w:rsidP="002E74AF">
            <w:pPr>
              <w:spacing w:after="0" w:line="240" w:lineRule="auto"/>
              <w:jc w:val="center"/>
              <w:rPr>
                <w:rFonts w:ascii="Garamond" w:eastAsia="Times New Roman" w:hAnsi="Garamond"/>
                <w:lang w:eastAsia="pl-PL"/>
              </w:rPr>
            </w:pPr>
            <w:r>
              <w:rPr>
                <w:rFonts w:ascii="Garamond" w:eastAsia="Times New Roman" w:hAnsi="Garamond"/>
                <w:lang w:eastAsia="pl-PL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601A" w:rsidRPr="005801E6" w:rsidRDefault="003D601A" w:rsidP="002E74AF">
            <w:pPr>
              <w:spacing w:after="0" w:line="240" w:lineRule="auto"/>
              <w:jc w:val="center"/>
              <w:rPr>
                <w:rFonts w:ascii="Garamond" w:eastAsia="Times New Roman" w:hAnsi="Garamond"/>
                <w:lang w:eastAsia="pl-PL"/>
              </w:rPr>
            </w:pPr>
          </w:p>
        </w:tc>
        <w:tc>
          <w:tcPr>
            <w:tcW w:w="1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601A" w:rsidRPr="005801E6" w:rsidRDefault="003D601A" w:rsidP="002E74AF">
            <w:pPr>
              <w:spacing w:after="0" w:line="240" w:lineRule="auto"/>
              <w:jc w:val="center"/>
              <w:rPr>
                <w:rFonts w:ascii="Garamond" w:eastAsia="Times New Roman" w:hAnsi="Garamond"/>
                <w:lang w:eastAsia="pl-PL"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601A" w:rsidRPr="005801E6" w:rsidRDefault="003D601A" w:rsidP="002E74AF">
            <w:pPr>
              <w:spacing w:after="0" w:line="240" w:lineRule="auto"/>
              <w:jc w:val="center"/>
              <w:rPr>
                <w:rFonts w:ascii="Garamond" w:eastAsia="Times New Roman" w:hAnsi="Garamond"/>
                <w:lang w:eastAsia="pl-PL"/>
              </w:rPr>
            </w:pP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601A" w:rsidRPr="005801E6" w:rsidRDefault="003D601A" w:rsidP="002E74AF">
            <w:pPr>
              <w:spacing w:after="0" w:line="240" w:lineRule="auto"/>
              <w:jc w:val="center"/>
              <w:rPr>
                <w:rFonts w:ascii="Garamond" w:eastAsia="Times New Roman" w:hAnsi="Garamond"/>
                <w:lang w:eastAsia="pl-PL"/>
              </w:rPr>
            </w:pPr>
          </w:p>
        </w:tc>
      </w:tr>
      <w:tr w:rsidR="005B12FD" w:rsidRPr="005801E6" w:rsidTr="002E74AF">
        <w:trPr>
          <w:trHeight w:val="1037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12FD" w:rsidRPr="005801E6" w:rsidRDefault="003D601A" w:rsidP="002E74AF">
            <w:pPr>
              <w:spacing w:after="0" w:line="240" w:lineRule="auto"/>
              <w:jc w:val="center"/>
              <w:rPr>
                <w:rFonts w:ascii="Garamond" w:eastAsia="Times New Roman" w:hAnsi="Garamond"/>
                <w:lang w:eastAsia="pl-PL"/>
              </w:rPr>
            </w:pPr>
            <w:r>
              <w:rPr>
                <w:rFonts w:ascii="Garamond" w:eastAsia="Times New Roman" w:hAnsi="Garamond"/>
                <w:lang w:eastAsia="pl-PL"/>
              </w:rPr>
              <w:t>2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12FD" w:rsidRPr="005801E6" w:rsidRDefault="003D601A" w:rsidP="002E74AF">
            <w:pPr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Arial"/>
                <w:color w:val="000000"/>
              </w:rPr>
            </w:pPr>
            <w:r>
              <w:rPr>
                <w:rFonts w:ascii="Garamond" w:hAnsi="Garamond" w:cs="Arial"/>
                <w:color w:val="000000"/>
              </w:rPr>
              <w:t xml:space="preserve">Zestaw zabawowy (typu zamek) </w:t>
            </w:r>
            <w:r w:rsidR="0087046E">
              <w:rPr>
                <w:rFonts w:ascii="Garamond" w:hAnsi="Garamond" w:cs="Arial"/>
                <w:color w:val="000000"/>
              </w:rPr>
              <w:t xml:space="preserve">– zgodnie z opisem przedmiotu zamówienia 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12FD" w:rsidRPr="005801E6" w:rsidRDefault="001073C6" w:rsidP="002E74AF">
            <w:pPr>
              <w:spacing w:after="0" w:line="240" w:lineRule="auto"/>
              <w:jc w:val="center"/>
              <w:rPr>
                <w:rFonts w:ascii="Garamond" w:eastAsia="Times New Roman" w:hAnsi="Garamond"/>
                <w:lang w:eastAsia="pl-PL"/>
              </w:rPr>
            </w:pPr>
            <w:r w:rsidRPr="005801E6">
              <w:rPr>
                <w:rFonts w:ascii="Garamond" w:eastAsia="Times New Roman" w:hAnsi="Garamond"/>
                <w:lang w:eastAsia="pl-PL"/>
              </w:rPr>
              <w:t>s</w:t>
            </w:r>
            <w:r w:rsidR="005B12FD" w:rsidRPr="005801E6">
              <w:rPr>
                <w:rFonts w:ascii="Garamond" w:eastAsia="Times New Roman" w:hAnsi="Garamond"/>
                <w:lang w:eastAsia="pl-PL"/>
              </w:rPr>
              <w:t>zt.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12FD" w:rsidRPr="005801E6" w:rsidRDefault="003D601A" w:rsidP="002E74AF">
            <w:pPr>
              <w:spacing w:after="0" w:line="240" w:lineRule="auto"/>
              <w:jc w:val="center"/>
              <w:rPr>
                <w:rFonts w:ascii="Garamond" w:eastAsia="Times New Roman" w:hAnsi="Garamond"/>
                <w:lang w:eastAsia="pl-PL"/>
              </w:rPr>
            </w:pPr>
            <w:r>
              <w:rPr>
                <w:rFonts w:ascii="Garamond" w:eastAsia="Times New Roman" w:hAnsi="Garamond"/>
                <w:lang w:eastAsia="pl-PL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12FD" w:rsidRPr="005801E6" w:rsidRDefault="005B12FD" w:rsidP="002E74AF">
            <w:pPr>
              <w:spacing w:after="0" w:line="240" w:lineRule="auto"/>
              <w:jc w:val="center"/>
              <w:rPr>
                <w:rFonts w:ascii="Garamond" w:eastAsia="Times New Roman" w:hAnsi="Garamond"/>
                <w:lang w:eastAsia="pl-PL"/>
              </w:rPr>
            </w:pPr>
          </w:p>
        </w:tc>
        <w:tc>
          <w:tcPr>
            <w:tcW w:w="1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12FD" w:rsidRPr="005801E6" w:rsidRDefault="005B12FD" w:rsidP="002E74AF">
            <w:pPr>
              <w:spacing w:after="0" w:line="240" w:lineRule="auto"/>
              <w:jc w:val="center"/>
              <w:rPr>
                <w:rFonts w:ascii="Garamond" w:eastAsia="Times New Roman" w:hAnsi="Garamond"/>
                <w:lang w:eastAsia="pl-PL"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12FD" w:rsidRPr="005801E6" w:rsidRDefault="005B12FD" w:rsidP="002E74AF">
            <w:pPr>
              <w:spacing w:after="0" w:line="240" w:lineRule="auto"/>
              <w:jc w:val="center"/>
              <w:rPr>
                <w:rFonts w:ascii="Garamond" w:eastAsia="Times New Roman" w:hAnsi="Garamond"/>
                <w:lang w:eastAsia="pl-PL"/>
              </w:rPr>
            </w:pP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12FD" w:rsidRPr="005801E6" w:rsidRDefault="005B12FD" w:rsidP="002E74AF">
            <w:pPr>
              <w:spacing w:after="0" w:line="240" w:lineRule="auto"/>
              <w:jc w:val="center"/>
              <w:rPr>
                <w:rFonts w:ascii="Garamond" w:eastAsia="Times New Roman" w:hAnsi="Garamond"/>
                <w:lang w:eastAsia="pl-PL"/>
              </w:rPr>
            </w:pPr>
          </w:p>
        </w:tc>
      </w:tr>
    </w:tbl>
    <w:p w:rsidR="005B12FD" w:rsidRPr="005801E6" w:rsidRDefault="005B12FD" w:rsidP="005B12FD">
      <w:pPr>
        <w:suppressAutoHyphens/>
        <w:spacing w:after="0" w:line="240" w:lineRule="auto"/>
        <w:ind w:left="2836" w:firstLine="709"/>
        <w:rPr>
          <w:rFonts w:ascii="Garamond" w:eastAsia="Times New Roman" w:hAnsi="Garamond" w:cs="Calibri"/>
          <w:b/>
          <w:bCs/>
          <w:sz w:val="20"/>
          <w:szCs w:val="20"/>
          <w:lang w:eastAsia="ar-SA"/>
        </w:rPr>
      </w:pPr>
    </w:p>
    <w:p w:rsidR="005B12FD" w:rsidRPr="005801E6" w:rsidRDefault="005B12FD" w:rsidP="005B12FD">
      <w:pPr>
        <w:suppressAutoHyphens/>
        <w:spacing w:after="0" w:line="240" w:lineRule="auto"/>
        <w:ind w:left="2836" w:firstLine="709"/>
        <w:rPr>
          <w:rFonts w:ascii="Garamond" w:eastAsia="Times New Roman" w:hAnsi="Garamond" w:cs="Calibri"/>
          <w:b/>
          <w:bCs/>
          <w:sz w:val="20"/>
          <w:szCs w:val="20"/>
          <w:lang w:eastAsia="ar-SA"/>
        </w:rPr>
      </w:pPr>
    </w:p>
    <w:p w:rsidR="001073C6" w:rsidRPr="005801E6" w:rsidRDefault="001073C6" w:rsidP="001073C6">
      <w:pPr>
        <w:spacing w:after="0" w:line="360" w:lineRule="auto"/>
        <w:jc w:val="both"/>
        <w:rPr>
          <w:rFonts w:ascii="Garamond" w:hAnsi="Garamond"/>
          <w:sz w:val="20"/>
          <w:szCs w:val="20"/>
        </w:rPr>
      </w:pPr>
      <w:r w:rsidRPr="005801E6">
        <w:rPr>
          <w:rFonts w:ascii="Garamond" w:hAnsi="Garamond"/>
          <w:b/>
          <w:sz w:val="20"/>
          <w:szCs w:val="20"/>
        </w:rPr>
        <w:t>Łączna wartość zamówienia (wynagrodzenie ryczałtowe)</w:t>
      </w:r>
      <w:r w:rsidRPr="005801E6">
        <w:rPr>
          <w:rFonts w:ascii="Garamond" w:hAnsi="Garamond"/>
          <w:sz w:val="20"/>
          <w:szCs w:val="20"/>
        </w:rPr>
        <w:t>:</w:t>
      </w:r>
    </w:p>
    <w:p w:rsidR="001073C6" w:rsidRPr="005801E6" w:rsidRDefault="001073C6" w:rsidP="001073C6">
      <w:pPr>
        <w:spacing w:after="0" w:line="360" w:lineRule="auto"/>
        <w:jc w:val="both"/>
        <w:rPr>
          <w:rFonts w:ascii="Garamond" w:hAnsi="Garamond"/>
          <w:sz w:val="20"/>
          <w:szCs w:val="20"/>
        </w:rPr>
      </w:pPr>
      <w:r w:rsidRPr="005801E6">
        <w:rPr>
          <w:rFonts w:ascii="Garamond" w:hAnsi="Garamond"/>
          <w:sz w:val="20"/>
          <w:szCs w:val="20"/>
        </w:rPr>
        <w:t xml:space="preserve">Wartość netto– .............................................. zł </w:t>
      </w:r>
    </w:p>
    <w:p w:rsidR="001073C6" w:rsidRPr="005801E6" w:rsidRDefault="001073C6" w:rsidP="001073C6">
      <w:pPr>
        <w:spacing w:after="0" w:line="360" w:lineRule="auto"/>
        <w:jc w:val="both"/>
        <w:rPr>
          <w:rFonts w:ascii="Garamond" w:hAnsi="Garamond"/>
          <w:sz w:val="20"/>
          <w:szCs w:val="20"/>
        </w:rPr>
      </w:pPr>
      <w:r w:rsidRPr="005801E6">
        <w:rPr>
          <w:rFonts w:ascii="Garamond" w:hAnsi="Garamond"/>
          <w:sz w:val="20"/>
          <w:szCs w:val="20"/>
        </w:rPr>
        <w:t>(słownie: ....................................................................................................................)</w:t>
      </w:r>
    </w:p>
    <w:p w:rsidR="001073C6" w:rsidRPr="005801E6" w:rsidRDefault="001073C6" w:rsidP="001073C6">
      <w:pPr>
        <w:spacing w:after="0" w:line="360" w:lineRule="auto"/>
        <w:jc w:val="both"/>
        <w:rPr>
          <w:rFonts w:ascii="Garamond" w:hAnsi="Garamond"/>
          <w:sz w:val="20"/>
          <w:szCs w:val="20"/>
        </w:rPr>
      </w:pPr>
      <w:r w:rsidRPr="005801E6">
        <w:rPr>
          <w:rFonts w:ascii="Garamond" w:hAnsi="Garamond"/>
          <w:sz w:val="20"/>
          <w:szCs w:val="20"/>
        </w:rPr>
        <w:t>podatek VAT – ……. %, ………………………............ zł</w:t>
      </w:r>
    </w:p>
    <w:p w:rsidR="001073C6" w:rsidRPr="005801E6" w:rsidRDefault="001073C6" w:rsidP="001073C6">
      <w:pPr>
        <w:spacing w:after="0" w:line="360" w:lineRule="auto"/>
        <w:jc w:val="both"/>
        <w:rPr>
          <w:rFonts w:ascii="Garamond" w:hAnsi="Garamond"/>
          <w:b/>
          <w:sz w:val="20"/>
          <w:szCs w:val="20"/>
        </w:rPr>
      </w:pPr>
      <w:r w:rsidRPr="005801E6">
        <w:rPr>
          <w:rFonts w:ascii="Garamond" w:hAnsi="Garamond"/>
          <w:sz w:val="20"/>
          <w:szCs w:val="20"/>
        </w:rPr>
        <w:t>Wartość brutto -.............................................. zł</w:t>
      </w:r>
    </w:p>
    <w:tbl>
      <w:tblPr>
        <w:tblpPr w:leftFromText="141" w:rightFromText="141" w:vertAnchor="text" w:horzAnchor="margin" w:tblpY="256"/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69"/>
        <w:gridCol w:w="4385"/>
      </w:tblGrid>
      <w:tr w:rsidR="001073C6" w:rsidRPr="005801E6" w:rsidTr="001073C6">
        <w:tc>
          <w:tcPr>
            <w:tcW w:w="3969" w:type="dxa"/>
            <w:vAlign w:val="center"/>
          </w:tcPr>
          <w:p w:rsidR="001073C6" w:rsidRPr="005801E6" w:rsidRDefault="001073C6" w:rsidP="001073C6">
            <w:pPr>
              <w:pStyle w:val="Tekstpodstawowy2"/>
              <w:spacing w:after="0" w:line="240" w:lineRule="auto"/>
              <w:rPr>
                <w:rFonts w:ascii="Garamond" w:hAnsi="Garamond"/>
                <w:sz w:val="16"/>
                <w:szCs w:val="16"/>
                <w:lang w:eastAsia="pl-PL"/>
              </w:rPr>
            </w:pPr>
            <w:r w:rsidRPr="005801E6">
              <w:rPr>
                <w:rFonts w:ascii="Garamond" w:hAnsi="Garamond"/>
                <w:sz w:val="16"/>
                <w:szCs w:val="16"/>
                <w:lang w:eastAsia="pl-PL"/>
              </w:rPr>
              <w:t>Data</w:t>
            </w:r>
          </w:p>
        </w:tc>
        <w:tc>
          <w:tcPr>
            <w:tcW w:w="4385" w:type="dxa"/>
            <w:vAlign w:val="center"/>
          </w:tcPr>
          <w:p w:rsidR="001073C6" w:rsidRPr="005801E6" w:rsidRDefault="001073C6" w:rsidP="001073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aramond" w:hAnsi="Garamond" w:cs="Arial"/>
                <w:sz w:val="16"/>
                <w:szCs w:val="16"/>
              </w:rPr>
            </w:pPr>
          </w:p>
          <w:p w:rsidR="001073C6" w:rsidRPr="005801E6" w:rsidRDefault="001073C6" w:rsidP="001073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aramond" w:hAnsi="Garamond" w:cs="Arial"/>
                <w:sz w:val="16"/>
                <w:szCs w:val="16"/>
              </w:rPr>
            </w:pPr>
          </w:p>
          <w:p w:rsidR="001073C6" w:rsidRPr="005801E6" w:rsidRDefault="001073C6" w:rsidP="001073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aramond" w:hAnsi="Garamond" w:cs="Arial"/>
                <w:sz w:val="16"/>
                <w:szCs w:val="16"/>
              </w:rPr>
            </w:pPr>
          </w:p>
          <w:p w:rsidR="001073C6" w:rsidRPr="005801E6" w:rsidRDefault="001073C6" w:rsidP="001073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aramond" w:hAnsi="Garamond" w:cs="Arial"/>
                <w:sz w:val="16"/>
                <w:szCs w:val="16"/>
              </w:rPr>
            </w:pPr>
          </w:p>
          <w:p w:rsidR="001073C6" w:rsidRPr="005801E6" w:rsidRDefault="001073C6" w:rsidP="001073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aramond" w:hAnsi="Garamond" w:cs="Arial"/>
                <w:sz w:val="16"/>
                <w:szCs w:val="16"/>
              </w:rPr>
            </w:pPr>
            <w:r w:rsidRPr="005801E6">
              <w:rPr>
                <w:rFonts w:ascii="Garamond" w:hAnsi="Garamond" w:cs="Arial"/>
                <w:sz w:val="16"/>
                <w:szCs w:val="16"/>
              </w:rPr>
              <w:t xml:space="preserve">Podpis </w:t>
            </w:r>
            <w:r w:rsidRPr="005801E6">
              <w:rPr>
                <w:rFonts w:ascii="Garamond" w:hAnsi="Garamond" w:cs="Arial"/>
                <w:i/>
                <w:sz w:val="16"/>
                <w:szCs w:val="16"/>
              </w:rPr>
              <w:t>(-y)</w:t>
            </w:r>
            <w:r w:rsidRPr="005801E6">
              <w:rPr>
                <w:rFonts w:ascii="Garamond" w:hAnsi="Garamond" w:cs="Arial"/>
                <w:sz w:val="16"/>
                <w:szCs w:val="16"/>
              </w:rPr>
              <w:t xml:space="preserve"> osoby </w:t>
            </w:r>
            <w:r w:rsidRPr="005801E6">
              <w:rPr>
                <w:rFonts w:ascii="Garamond" w:hAnsi="Garamond" w:cs="Arial"/>
                <w:i/>
                <w:sz w:val="16"/>
                <w:szCs w:val="16"/>
              </w:rPr>
              <w:t>(osób)</w:t>
            </w:r>
            <w:r w:rsidRPr="005801E6">
              <w:rPr>
                <w:rFonts w:ascii="Garamond" w:hAnsi="Garamond" w:cs="Arial"/>
                <w:sz w:val="16"/>
                <w:szCs w:val="16"/>
              </w:rPr>
              <w:t xml:space="preserve"> wskazanej </w:t>
            </w:r>
            <w:r w:rsidRPr="005801E6">
              <w:rPr>
                <w:rFonts w:ascii="Garamond" w:hAnsi="Garamond" w:cs="Arial"/>
                <w:i/>
                <w:sz w:val="16"/>
                <w:szCs w:val="16"/>
              </w:rPr>
              <w:t>(-</w:t>
            </w:r>
            <w:proofErr w:type="spellStart"/>
            <w:r w:rsidRPr="005801E6">
              <w:rPr>
                <w:rFonts w:ascii="Garamond" w:hAnsi="Garamond" w:cs="Arial"/>
                <w:i/>
                <w:sz w:val="16"/>
                <w:szCs w:val="16"/>
              </w:rPr>
              <w:t>ych</w:t>
            </w:r>
            <w:proofErr w:type="spellEnd"/>
            <w:r w:rsidRPr="005801E6">
              <w:rPr>
                <w:rFonts w:ascii="Garamond" w:hAnsi="Garamond" w:cs="Arial"/>
                <w:i/>
                <w:sz w:val="16"/>
                <w:szCs w:val="16"/>
              </w:rPr>
              <w:t>)</w:t>
            </w:r>
          </w:p>
          <w:p w:rsidR="001073C6" w:rsidRPr="005801E6" w:rsidRDefault="001073C6" w:rsidP="001073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aramond" w:hAnsi="Garamond" w:cs="Arial"/>
                <w:sz w:val="16"/>
                <w:szCs w:val="16"/>
              </w:rPr>
            </w:pPr>
            <w:r w:rsidRPr="005801E6">
              <w:rPr>
                <w:rFonts w:ascii="Garamond" w:hAnsi="Garamond" w:cs="Arial"/>
                <w:sz w:val="16"/>
                <w:szCs w:val="16"/>
              </w:rPr>
              <w:t xml:space="preserve">w dokumencie uprawniającym do występowania w obrocie prawnym lub posiadającej </w:t>
            </w:r>
            <w:r w:rsidRPr="005801E6">
              <w:rPr>
                <w:rFonts w:ascii="Garamond" w:hAnsi="Garamond" w:cs="Arial"/>
                <w:i/>
                <w:sz w:val="16"/>
                <w:szCs w:val="16"/>
              </w:rPr>
              <w:t>(-</w:t>
            </w:r>
            <w:proofErr w:type="spellStart"/>
            <w:r w:rsidRPr="005801E6">
              <w:rPr>
                <w:rFonts w:ascii="Garamond" w:hAnsi="Garamond" w:cs="Arial"/>
                <w:i/>
                <w:sz w:val="16"/>
                <w:szCs w:val="16"/>
              </w:rPr>
              <w:t>ych</w:t>
            </w:r>
            <w:proofErr w:type="spellEnd"/>
            <w:r w:rsidRPr="005801E6">
              <w:rPr>
                <w:rFonts w:ascii="Garamond" w:hAnsi="Garamond" w:cs="Arial"/>
                <w:i/>
                <w:sz w:val="16"/>
                <w:szCs w:val="16"/>
              </w:rPr>
              <w:t>)</w:t>
            </w:r>
            <w:r w:rsidRPr="005801E6">
              <w:rPr>
                <w:rFonts w:ascii="Garamond" w:hAnsi="Garamond" w:cs="Arial"/>
                <w:sz w:val="16"/>
                <w:szCs w:val="16"/>
              </w:rPr>
              <w:t xml:space="preserve"> pełnomocnictwo </w:t>
            </w:r>
            <w:r w:rsidRPr="005801E6">
              <w:rPr>
                <w:rFonts w:ascii="Garamond" w:hAnsi="Garamond" w:cs="Arial"/>
                <w:i/>
                <w:sz w:val="16"/>
                <w:szCs w:val="16"/>
              </w:rPr>
              <w:t>(-a)</w:t>
            </w:r>
            <w:r w:rsidRPr="005801E6">
              <w:rPr>
                <w:rFonts w:ascii="Garamond" w:hAnsi="Garamond" w:cs="Arial"/>
                <w:sz w:val="16"/>
                <w:szCs w:val="16"/>
              </w:rPr>
              <w:t>.</w:t>
            </w:r>
          </w:p>
          <w:p w:rsidR="001073C6" w:rsidRPr="005801E6" w:rsidRDefault="001073C6" w:rsidP="001073C6">
            <w:pPr>
              <w:pStyle w:val="Tekstpodstawowy2"/>
              <w:spacing w:after="0" w:line="240" w:lineRule="auto"/>
              <w:jc w:val="center"/>
              <w:rPr>
                <w:rFonts w:ascii="Garamond" w:hAnsi="Garamond" w:cs="Arial"/>
                <w:sz w:val="16"/>
                <w:szCs w:val="16"/>
                <w:lang w:eastAsia="pl-PL"/>
              </w:rPr>
            </w:pPr>
            <w:r w:rsidRPr="005801E6">
              <w:rPr>
                <w:rFonts w:ascii="Garamond" w:hAnsi="Garamond" w:cs="Arial"/>
                <w:i/>
                <w:sz w:val="16"/>
                <w:szCs w:val="16"/>
                <w:lang w:eastAsia="pl-PL"/>
              </w:rPr>
              <w:t xml:space="preserve">Zalecany czytelny podpis (-y) lub podpis (-y) </w:t>
            </w:r>
            <w:r w:rsidRPr="005801E6">
              <w:rPr>
                <w:rFonts w:ascii="Garamond" w:hAnsi="Garamond" w:cs="Arial"/>
                <w:i/>
                <w:sz w:val="16"/>
                <w:szCs w:val="16"/>
                <w:lang w:eastAsia="pl-PL"/>
              </w:rPr>
              <w:br/>
              <w:t>i pieczątka (-i) z imieniem i nazwiskiem</w:t>
            </w:r>
          </w:p>
        </w:tc>
      </w:tr>
      <w:tr w:rsidR="001073C6" w:rsidRPr="005801E6" w:rsidTr="001073C6">
        <w:tc>
          <w:tcPr>
            <w:tcW w:w="3969" w:type="dxa"/>
            <w:vAlign w:val="center"/>
          </w:tcPr>
          <w:p w:rsidR="001073C6" w:rsidRPr="005801E6" w:rsidRDefault="001073C6" w:rsidP="001073C6">
            <w:pPr>
              <w:pStyle w:val="Tekstpodstawowy2"/>
              <w:spacing w:before="120" w:after="0" w:line="240" w:lineRule="auto"/>
              <w:jc w:val="center"/>
              <w:rPr>
                <w:rFonts w:ascii="Garamond" w:hAnsi="Garamond"/>
                <w:sz w:val="16"/>
                <w:szCs w:val="16"/>
                <w:lang w:eastAsia="pl-PL"/>
              </w:rPr>
            </w:pPr>
          </w:p>
          <w:p w:rsidR="001073C6" w:rsidRPr="005801E6" w:rsidRDefault="001073C6" w:rsidP="001073C6">
            <w:pPr>
              <w:pStyle w:val="Tekstpodstawowy2"/>
              <w:spacing w:before="120" w:after="0" w:line="240" w:lineRule="auto"/>
              <w:jc w:val="center"/>
              <w:rPr>
                <w:rFonts w:ascii="Garamond" w:hAnsi="Garamond"/>
                <w:sz w:val="16"/>
                <w:szCs w:val="16"/>
                <w:lang w:eastAsia="pl-PL"/>
              </w:rPr>
            </w:pPr>
            <w:r w:rsidRPr="005801E6">
              <w:rPr>
                <w:rFonts w:ascii="Garamond" w:hAnsi="Garamond"/>
                <w:sz w:val="16"/>
                <w:szCs w:val="16"/>
                <w:lang w:eastAsia="pl-PL"/>
              </w:rPr>
              <w:t>.........................................................</w:t>
            </w:r>
          </w:p>
        </w:tc>
        <w:tc>
          <w:tcPr>
            <w:tcW w:w="4385" w:type="dxa"/>
            <w:vAlign w:val="center"/>
          </w:tcPr>
          <w:p w:rsidR="001073C6" w:rsidRPr="005801E6" w:rsidRDefault="001073C6" w:rsidP="001073C6">
            <w:pPr>
              <w:pStyle w:val="Tekstpodstawowy2"/>
              <w:spacing w:before="120" w:after="0" w:line="240" w:lineRule="auto"/>
              <w:jc w:val="center"/>
              <w:rPr>
                <w:rFonts w:ascii="Garamond" w:hAnsi="Garamond"/>
                <w:sz w:val="16"/>
                <w:szCs w:val="16"/>
                <w:lang w:eastAsia="pl-PL"/>
              </w:rPr>
            </w:pPr>
          </w:p>
          <w:p w:rsidR="001073C6" w:rsidRPr="005801E6" w:rsidRDefault="001073C6" w:rsidP="001073C6">
            <w:pPr>
              <w:pStyle w:val="Tekstpodstawowy2"/>
              <w:spacing w:before="120" w:after="0" w:line="240" w:lineRule="auto"/>
              <w:jc w:val="center"/>
              <w:rPr>
                <w:rFonts w:ascii="Garamond" w:hAnsi="Garamond"/>
                <w:sz w:val="16"/>
                <w:szCs w:val="16"/>
                <w:lang w:eastAsia="pl-PL"/>
              </w:rPr>
            </w:pPr>
            <w:r w:rsidRPr="005801E6">
              <w:rPr>
                <w:rFonts w:ascii="Garamond" w:hAnsi="Garamond"/>
                <w:sz w:val="16"/>
                <w:szCs w:val="16"/>
                <w:lang w:eastAsia="pl-PL"/>
              </w:rPr>
              <w:t>....................................................</w:t>
            </w:r>
          </w:p>
        </w:tc>
      </w:tr>
    </w:tbl>
    <w:p w:rsidR="001073C6" w:rsidRPr="005801E6" w:rsidRDefault="001073C6" w:rsidP="001073C6">
      <w:pPr>
        <w:spacing w:after="0" w:line="240" w:lineRule="auto"/>
        <w:jc w:val="both"/>
        <w:rPr>
          <w:rFonts w:ascii="Garamond" w:hAnsi="Garamond"/>
          <w:sz w:val="20"/>
          <w:szCs w:val="20"/>
        </w:rPr>
      </w:pPr>
      <w:r w:rsidRPr="005801E6">
        <w:rPr>
          <w:rFonts w:ascii="Garamond" w:hAnsi="Garamond"/>
          <w:sz w:val="20"/>
          <w:szCs w:val="20"/>
        </w:rPr>
        <w:t xml:space="preserve"> (słownie:......................................................</w:t>
      </w:r>
      <w:r w:rsidR="005801E6">
        <w:rPr>
          <w:rFonts w:ascii="Garamond" w:hAnsi="Garamond"/>
          <w:sz w:val="20"/>
          <w:szCs w:val="20"/>
        </w:rPr>
        <w:t>..........</w:t>
      </w:r>
      <w:r w:rsidRPr="005801E6">
        <w:rPr>
          <w:rFonts w:ascii="Garamond" w:hAnsi="Garamond"/>
          <w:sz w:val="20"/>
          <w:szCs w:val="20"/>
        </w:rPr>
        <w:t>....................................................).</w:t>
      </w:r>
    </w:p>
    <w:p w:rsidR="005B12FD" w:rsidRPr="005801E6" w:rsidRDefault="005B12FD" w:rsidP="001073C6">
      <w:pPr>
        <w:suppressAutoHyphens/>
        <w:spacing w:after="0" w:line="240" w:lineRule="auto"/>
        <w:jc w:val="both"/>
        <w:rPr>
          <w:rFonts w:ascii="Garamond" w:eastAsia="Times New Roman" w:hAnsi="Garamond" w:cs="Calibri"/>
          <w:b/>
          <w:bCs/>
          <w:sz w:val="20"/>
          <w:szCs w:val="20"/>
          <w:lang w:eastAsia="ar-SA"/>
        </w:rPr>
      </w:pPr>
    </w:p>
    <w:p w:rsidR="007C0E39" w:rsidRPr="001073C6" w:rsidRDefault="007C0E39" w:rsidP="001073C6">
      <w:pPr>
        <w:suppressAutoHyphens/>
        <w:spacing w:after="0" w:line="240" w:lineRule="auto"/>
        <w:rPr>
          <w:rFonts w:asciiTheme="minorHAnsi" w:eastAsia="Times New Roman" w:hAnsiTheme="minorHAnsi" w:cs="Arial"/>
          <w:bCs/>
          <w:sz w:val="20"/>
          <w:szCs w:val="20"/>
          <w:lang w:eastAsia="ar-SA"/>
        </w:rPr>
      </w:pPr>
    </w:p>
    <w:sectPr w:rsidR="007C0E39" w:rsidRPr="001073C6" w:rsidSect="00CB4B1A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125C0" w:rsidRDefault="007125C0" w:rsidP="00BD0B39">
      <w:pPr>
        <w:spacing w:after="0" w:line="240" w:lineRule="auto"/>
      </w:pPr>
      <w:r>
        <w:separator/>
      </w:r>
    </w:p>
  </w:endnote>
  <w:endnote w:type="continuationSeparator" w:id="0">
    <w:p w:rsidR="007125C0" w:rsidRDefault="007125C0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OpenSymbol">
    <w:altName w:val="Arial Unicode MS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Univers">
    <w:charset w:val="EE"/>
    <w:family w:val="roman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ont207">
    <w:altName w:val="Times New Roman"/>
    <w:charset w:val="EE"/>
    <w:family w:val="auto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7F6518B4" wp14:editId="6471C06D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18E4" w:rsidRPr="008813D5" w:rsidRDefault="009918E4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E625DD"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E625DD">
                            <w:rPr>
                              <w:rFonts w:ascii="Garamond" w:hAnsi="Garamond"/>
                              <w:noProof/>
                            </w:rPr>
                            <w:t>4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F6518B4" id="Prostokąt 6" o:spid="_x0000_s1026" style="position:absolute;margin-left:17.5pt;margin-top:456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    <v:textbox inset="0,,0">
                <w:txbxContent>
                  <w:p w:rsidR="009918E4" w:rsidRPr="008813D5" w:rsidRDefault="009918E4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E625DD"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E625DD">
                      <w:rPr>
                        <w:rFonts w:ascii="Garamond" w:hAnsi="Garamond"/>
                        <w:noProof/>
                      </w:rPr>
                      <w:t>4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24428026" wp14:editId="263AF385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18E4" w:rsidRPr="008813D5" w:rsidRDefault="009918E4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E625DD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E625DD">
                            <w:rPr>
                              <w:rFonts w:ascii="Garamond" w:hAnsi="Garamond"/>
                              <w:noProof/>
                            </w:rPr>
                            <w:t>4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4428026"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:rsidR="009918E4" w:rsidRPr="008813D5" w:rsidRDefault="009918E4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E625DD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E625DD">
                      <w:rPr>
                        <w:rFonts w:ascii="Garamond" w:hAnsi="Garamond"/>
                        <w:noProof/>
                      </w:rPr>
                      <w:t>4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125C0" w:rsidRDefault="007125C0" w:rsidP="00BD0B39">
      <w:pPr>
        <w:spacing w:after="0" w:line="240" w:lineRule="auto"/>
      </w:pPr>
      <w:r>
        <w:separator/>
      </w:r>
    </w:p>
  </w:footnote>
  <w:footnote w:type="continuationSeparator" w:id="0">
    <w:p w:rsidR="007125C0" w:rsidRDefault="007125C0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7125C0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-71pt;margin-top:-126.95pt;width:595.2pt;height:841.9pt;z-index:-251656704;mso-position-horizontal-relative:margin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-1442408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name w:val="WWNum1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Times New Roman"/>
        <w:b w:val="0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Times New Roman"/>
        <w:b w:val="0"/>
        <w:color w:val="00000A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0000002"/>
    <w:multiLevelType w:val="multilevel"/>
    <w:tmpl w:val="F2484EEE"/>
    <w:name w:val="WWNum12"/>
    <w:lvl w:ilvl="0">
      <w:start w:val="2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  <w:b w:val="0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00000003"/>
    <w:multiLevelType w:val="multilevel"/>
    <w:tmpl w:val="00000003"/>
    <w:name w:val="WWNum13"/>
    <w:lvl w:ilvl="0">
      <w:start w:val="1"/>
      <w:numFmt w:val="decimal"/>
      <w:lvlText w:val="%1."/>
      <w:lvlJc w:val="left"/>
      <w:pPr>
        <w:tabs>
          <w:tab w:val="num" w:pos="0"/>
        </w:tabs>
        <w:ind w:left="540" w:hanging="360"/>
      </w:pPr>
      <w:rPr>
        <w:rFonts w:ascii="Garamond" w:eastAsia="Times New Roman" w:hAnsi="Garamond" w:cs="Times New Roman"/>
        <w:b w:val="0"/>
        <w:i w:val="0"/>
        <w:color w:val="00000A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540" w:hanging="360"/>
      </w:pPr>
      <w:rPr>
        <w:rFonts w:cs="Times New Roman"/>
        <w:b w:val="0"/>
        <w:i w:val="0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2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9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27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34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1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48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5580" w:hanging="360"/>
      </w:pPr>
      <w:rPr>
        <w:rFonts w:cs="Times New Roman"/>
      </w:rPr>
    </w:lvl>
  </w:abstractNum>
  <w:abstractNum w:abstractNumId="3" w15:restartNumberingAfterBreak="0">
    <w:nsid w:val="00000004"/>
    <w:multiLevelType w:val="multilevel"/>
    <w:tmpl w:val="00000004"/>
    <w:name w:val="WWNum1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Times New Roman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2">
      <w:start w:val="1"/>
      <w:numFmt w:val="lowerLetter"/>
      <w:lvlText w:val="%3)"/>
      <w:lvlJc w:val="left"/>
      <w:pPr>
        <w:tabs>
          <w:tab w:val="num" w:pos="0"/>
        </w:tabs>
        <w:ind w:left="1980" w:hanging="360"/>
      </w:pPr>
      <w:rPr>
        <w:rFonts w:cs="Times New Roman"/>
      </w:rPr>
    </w:lvl>
    <w:lvl w:ilvl="3">
      <w:start w:val="7"/>
      <w:numFmt w:val="decimal"/>
      <w:lvlText w:val="%4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  <w:rPr>
        <w:rFonts w:cs="Times New Roman"/>
      </w:rPr>
    </w:lvl>
  </w:abstractNum>
  <w:abstractNum w:abstractNumId="4" w15:restartNumberingAfterBreak="0">
    <w:nsid w:val="00000005"/>
    <w:multiLevelType w:val="multilevel"/>
    <w:tmpl w:val="00000005"/>
    <w:name w:val="WWNum15"/>
    <w:lvl w:ilvl="0">
      <w:start w:val="1"/>
      <w:numFmt w:val="decimal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  <w:rPr>
        <w:rFonts w:cs="Times New Roman"/>
      </w:rPr>
    </w:lvl>
  </w:abstractNum>
  <w:abstractNum w:abstractNumId="5" w15:restartNumberingAfterBreak="0">
    <w:nsid w:val="00000006"/>
    <w:multiLevelType w:val="multilevel"/>
    <w:tmpl w:val="00000006"/>
    <w:name w:val="WWNum16"/>
    <w:lvl w:ilvl="0">
      <w:start w:val="1"/>
      <w:numFmt w:val="decimal"/>
      <w:lvlText w:val="%1."/>
      <w:lvlJc w:val="left"/>
      <w:pPr>
        <w:tabs>
          <w:tab w:val="num" w:pos="0"/>
        </w:tabs>
        <w:ind w:left="786" w:hanging="360"/>
      </w:pPr>
      <w:rPr>
        <w:rFonts w:ascii="Garamond" w:hAnsi="Garamond" w:cs="Times New Roman"/>
        <w:sz w:val="22"/>
      </w:rPr>
    </w:lvl>
    <w:lvl w:ilvl="1">
      <w:start w:val="4"/>
      <w:numFmt w:val="decimal"/>
      <w:lvlText w:val="%1.%2"/>
      <w:lvlJc w:val="left"/>
      <w:pPr>
        <w:tabs>
          <w:tab w:val="num" w:pos="0"/>
        </w:tabs>
        <w:ind w:left="786" w:hanging="36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146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146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506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506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866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66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66" w:hanging="1440"/>
      </w:pPr>
      <w:rPr>
        <w:rFonts w:cs="Times New Roman"/>
      </w:rPr>
    </w:lvl>
  </w:abstractNum>
  <w:abstractNum w:abstractNumId="6" w15:restartNumberingAfterBreak="0">
    <w:nsid w:val="00000007"/>
    <w:multiLevelType w:val="multilevel"/>
    <w:tmpl w:val="2ECCD01E"/>
    <w:name w:val="WWNum1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cs="Times New Roman"/>
        <w:sz w:val="24"/>
      </w:rPr>
    </w:lvl>
    <w:lvl w:ilvl="2">
      <w:start w:val="4"/>
      <w:numFmt w:val="decimal"/>
      <w:lvlText w:val="%3)"/>
      <w:lvlJc w:val="left"/>
      <w:pPr>
        <w:tabs>
          <w:tab w:val="num" w:pos="0"/>
        </w:tabs>
        <w:ind w:left="2340" w:hanging="360"/>
      </w:pPr>
      <w:rPr>
        <w:rFonts w:cs="Times New Roman"/>
        <w:b w:val="0"/>
        <w:i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Times New Roman"/>
        <w:b/>
        <w:sz w:val="22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cs="Times New Roman"/>
      </w:rPr>
    </w:lvl>
  </w:abstractNum>
  <w:abstractNum w:abstractNumId="7" w15:restartNumberingAfterBreak="0">
    <w:nsid w:val="00000008"/>
    <w:multiLevelType w:val="multilevel"/>
    <w:tmpl w:val="36B8A9CA"/>
    <w:name w:val="WWNum18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  <w:rPr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0" w:hanging="180"/>
      </w:pPr>
      <w:rPr>
        <w:rFonts w:cs="Times New Roman"/>
      </w:rPr>
    </w:lvl>
  </w:abstractNum>
  <w:abstractNum w:abstractNumId="8" w15:restartNumberingAfterBreak="0">
    <w:nsid w:val="00000009"/>
    <w:multiLevelType w:val="multilevel"/>
    <w:tmpl w:val="00000009"/>
    <w:name w:val="WWNum1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0000000A"/>
    <w:multiLevelType w:val="multilevel"/>
    <w:tmpl w:val="4C34F8F2"/>
    <w:name w:val="WWNum20"/>
    <w:lvl w:ilvl="0">
      <w:start w:val="1"/>
      <w:numFmt w:val="decimal"/>
      <w:lvlText w:val="%1."/>
      <w:lvlJc w:val="left"/>
      <w:pPr>
        <w:tabs>
          <w:tab w:val="num" w:pos="3766"/>
        </w:tabs>
        <w:ind w:left="3766" w:hanging="363"/>
      </w:pPr>
      <w:rPr>
        <w:rFonts w:ascii="Garamond" w:hAnsi="Garamond"/>
        <w:b w:val="0"/>
      </w:rPr>
    </w:lvl>
    <w:lvl w:ilvl="1">
      <w:start w:val="1"/>
      <w:numFmt w:val="lowerLetter"/>
      <w:lvlText w:val="%2."/>
      <w:lvlJc w:val="left"/>
      <w:pPr>
        <w:tabs>
          <w:tab w:val="num" w:pos="2697"/>
        </w:tabs>
        <w:ind w:left="2697" w:hanging="360"/>
      </w:pPr>
    </w:lvl>
    <w:lvl w:ilvl="2">
      <w:start w:val="1"/>
      <w:numFmt w:val="lowerRoman"/>
      <w:lvlText w:val="%3."/>
      <w:lvlJc w:val="right"/>
      <w:pPr>
        <w:tabs>
          <w:tab w:val="num" w:pos="3417"/>
        </w:tabs>
        <w:ind w:left="3417" w:hanging="180"/>
      </w:pPr>
    </w:lvl>
    <w:lvl w:ilvl="3">
      <w:start w:val="1"/>
      <w:numFmt w:val="decimal"/>
      <w:lvlText w:val="%4."/>
      <w:lvlJc w:val="left"/>
      <w:pPr>
        <w:tabs>
          <w:tab w:val="num" w:pos="4137"/>
        </w:tabs>
        <w:ind w:left="4137" w:hanging="360"/>
      </w:pPr>
    </w:lvl>
    <w:lvl w:ilvl="4">
      <w:start w:val="1"/>
      <w:numFmt w:val="lowerLetter"/>
      <w:lvlText w:val="%5."/>
      <w:lvlJc w:val="left"/>
      <w:pPr>
        <w:tabs>
          <w:tab w:val="num" w:pos="4857"/>
        </w:tabs>
        <w:ind w:left="4857" w:hanging="360"/>
      </w:pPr>
    </w:lvl>
    <w:lvl w:ilvl="5">
      <w:start w:val="1"/>
      <w:numFmt w:val="lowerRoman"/>
      <w:lvlText w:val="%6."/>
      <w:lvlJc w:val="right"/>
      <w:pPr>
        <w:tabs>
          <w:tab w:val="num" w:pos="5577"/>
        </w:tabs>
        <w:ind w:left="5577" w:hanging="180"/>
      </w:pPr>
    </w:lvl>
    <w:lvl w:ilvl="6">
      <w:start w:val="1"/>
      <w:numFmt w:val="decimal"/>
      <w:lvlText w:val="%7."/>
      <w:lvlJc w:val="left"/>
      <w:pPr>
        <w:tabs>
          <w:tab w:val="num" w:pos="6297"/>
        </w:tabs>
        <w:ind w:left="6297" w:hanging="360"/>
      </w:pPr>
    </w:lvl>
    <w:lvl w:ilvl="7">
      <w:start w:val="1"/>
      <w:numFmt w:val="lowerLetter"/>
      <w:lvlText w:val="%8."/>
      <w:lvlJc w:val="left"/>
      <w:pPr>
        <w:tabs>
          <w:tab w:val="num" w:pos="7017"/>
        </w:tabs>
        <w:ind w:left="7017" w:hanging="360"/>
      </w:pPr>
    </w:lvl>
    <w:lvl w:ilvl="8">
      <w:start w:val="1"/>
      <w:numFmt w:val="lowerRoman"/>
      <w:lvlText w:val="%9."/>
      <w:lvlJc w:val="right"/>
      <w:pPr>
        <w:tabs>
          <w:tab w:val="num" w:pos="7737"/>
        </w:tabs>
        <w:ind w:left="7737" w:hanging="180"/>
      </w:pPr>
    </w:lvl>
  </w:abstractNum>
  <w:abstractNum w:abstractNumId="10" w15:restartNumberingAfterBreak="0">
    <w:nsid w:val="0000000B"/>
    <w:multiLevelType w:val="multilevel"/>
    <w:tmpl w:val="F38037FC"/>
    <w:name w:val="WWNum2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ascii="Garamond" w:hAnsi="Garamond"/>
        <w:b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0000000C"/>
    <w:multiLevelType w:val="multilevel"/>
    <w:tmpl w:val="0000000C"/>
    <w:name w:val="WW8Num11"/>
    <w:lvl w:ilvl="0">
      <w:start w:val="1"/>
      <w:numFmt w:val="decimal"/>
      <w:lvlText w:val="%1)"/>
      <w:lvlJc w:val="left"/>
      <w:pPr>
        <w:tabs>
          <w:tab w:val="num" w:pos="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0"/>
        </w:tabs>
        <w:ind w:left="2340" w:hanging="360"/>
      </w:pPr>
      <w:rPr>
        <w:b w:val="0"/>
        <w:iCs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2" w15:restartNumberingAfterBreak="0">
    <w:nsid w:val="0000000D"/>
    <w:multiLevelType w:val="multilevel"/>
    <w:tmpl w:val="0000000D"/>
    <w:name w:val="WW8Num12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3" w15:restartNumberingAfterBreak="0">
    <w:nsid w:val="0000000E"/>
    <w:multiLevelType w:val="multilevel"/>
    <w:tmpl w:val="3E14CF34"/>
    <w:name w:val="WW8Num13"/>
    <w:lvl w:ilvl="0">
      <w:start w:val="1"/>
      <w:numFmt w:val="decimal"/>
      <w:lvlText w:val="%1."/>
      <w:lvlJc w:val="left"/>
      <w:pPr>
        <w:tabs>
          <w:tab w:val="num" w:pos="0"/>
        </w:tabs>
        <w:ind w:left="2340" w:hanging="363"/>
      </w:pPr>
      <w:rPr>
        <w:rFonts w:eastAsia="Times New Roman"/>
        <w:b w:val="0"/>
        <w:sz w:val="22"/>
        <w:szCs w:val="22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9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7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4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1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5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3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020" w:hanging="180"/>
      </w:pPr>
    </w:lvl>
  </w:abstractNum>
  <w:abstractNum w:abstractNumId="14" w15:restartNumberingAfterBreak="0">
    <w:nsid w:val="0000000F"/>
    <w:multiLevelType w:val="multilevel"/>
    <w:tmpl w:val="B50E887E"/>
    <w:name w:val="WW8Num14"/>
    <w:lvl w:ilvl="0">
      <w:start w:val="1"/>
      <w:numFmt w:val="decimal"/>
      <w:lvlText w:val="%1."/>
      <w:lvlJc w:val="left"/>
      <w:pPr>
        <w:tabs>
          <w:tab w:val="num" w:pos="0"/>
        </w:tabs>
        <w:ind w:left="284" w:firstLine="73"/>
      </w:pPr>
      <w:rPr>
        <w:b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5" w15:restartNumberingAfterBreak="0">
    <w:nsid w:val="00000010"/>
    <w:multiLevelType w:val="multilevel"/>
    <w:tmpl w:val="00000010"/>
    <w:name w:val="WW8Num15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6" w15:restartNumberingAfterBreak="0">
    <w:nsid w:val="00000011"/>
    <w:multiLevelType w:val="multilevel"/>
    <w:tmpl w:val="00000011"/>
    <w:name w:val="WW8Num16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rFonts w:eastAsia="Times New Roman"/>
        <w:b w:val="0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7" w15:restartNumberingAfterBreak="0">
    <w:nsid w:val="00000012"/>
    <w:multiLevelType w:val="multilevel"/>
    <w:tmpl w:val="00000012"/>
    <w:name w:val="WW8Num17"/>
    <w:lvl w:ilvl="0">
      <w:start w:val="1"/>
      <w:numFmt w:val="upperLetter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8" w15:restartNumberingAfterBreak="0">
    <w:nsid w:val="00000013"/>
    <w:multiLevelType w:val="multilevel"/>
    <w:tmpl w:val="00000013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right"/>
      <w:pPr>
        <w:tabs>
          <w:tab w:val="num" w:pos="0"/>
        </w:tabs>
        <w:ind w:left="1260" w:hanging="18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9" w15:restartNumberingAfterBreak="0">
    <w:nsid w:val="00000014"/>
    <w:multiLevelType w:val="multilevel"/>
    <w:tmpl w:val="00000014"/>
    <w:name w:val="WW8Num19"/>
    <w:lvl w:ilvl="0">
      <w:start w:val="1"/>
      <w:numFmt w:val="decimal"/>
      <w:lvlText w:val="%1)"/>
      <w:lvlJc w:val="left"/>
      <w:pPr>
        <w:tabs>
          <w:tab w:val="num" w:pos="0"/>
        </w:tabs>
        <w:ind w:left="927" w:hanging="360"/>
      </w:pPr>
      <w:rPr>
        <w:rFonts w:cs="Times New Roman"/>
        <w:color w:val="00000A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7" w:hanging="180"/>
      </w:pPr>
    </w:lvl>
  </w:abstractNum>
  <w:abstractNum w:abstractNumId="20" w15:restartNumberingAfterBreak="0">
    <w:nsid w:val="00000015"/>
    <w:multiLevelType w:val="multilevel"/>
    <w:tmpl w:val="00000015"/>
    <w:name w:val="WW8Num20"/>
    <w:lvl w:ilvl="0">
      <w:start w:val="1"/>
      <w:numFmt w:val="decimal"/>
      <w:lvlText w:val="%1)"/>
      <w:lvlJc w:val="left"/>
      <w:pPr>
        <w:tabs>
          <w:tab w:val="num" w:pos="0"/>
        </w:tabs>
        <w:ind w:left="234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1" w15:restartNumberingAfterBreak="0">
    <w:nsid w:val="00000016"/>
    <w:multiLevelType w:val="multilevel"/>
    <w:tmpl w:val="00000016"/>
    <w:name w:val="WW8Num21"/>
    <w:lvl w:ilvl="0">
      <w:start w:val="1"/>
      <w:numFmt w:val="bullet"/>
      <w:lvlText w:val="*"/>
      <w:lvlJc w:val="left"/>
      <w:pPr>
        <w:tabs>
          <w:tab w:val="num" w:pos="0"/>
        </w:tabs>
        <w:ind w:left="10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16"/>
        <w:u w:val="none" w:color="000000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37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109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181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253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325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397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469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541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</w:abstractNum>
  <w:abstractNum w:abstractNumId="22" w15:restartNumberingAfterBreak="0">
    <w:nsid w:val="00000017"/>
    <w:multiLevelType w:val="multilevel"/>
    <w:tmpl w:val="00000017"/>
    <w:name w:val="WW8Num2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3" w15:restartNumberingAfterBreak="0">
    <w:nsid w:val="00000018"/>
    <w:multiLevelType w:val="multilevel"/>
    <w:tmpl w:val="00000018"/>
    <w:name w:val="WW8Num2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</w:lvl>
  </w:abstractNum>
  <w:abstractNum w:abstractNumId="24" w15:restartNumberingAfterBreak="0">
    <w:nsid w:val="00000019"/>
    <w:multiLevelType w:val="multilevel"/>
    <w:tmpl w:val="00000019"/>
    <w:name w:val="WW8Num2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5" w15:restartNumberingAfterBreak="0">
    <w:nsid w:val="0000001A"/>
    <w:multiLevelType w:val="multilevel"/>
    <w:tmpl w:val="0000001A"/>
    <w:name w:val="WW8Num25"/>
    <w:lvl w:ilvl="0">
      <w:start w:val="1"/>
      <w:numFmt w:val="lowerLetter"/>
      <w:lvlText w:val="%1)"/>
      <w:lvlJc w:val="left"/>
      <w:pPr>
        <w:tabs>
          <w:tab w:val="num" w:pos="0"/>
        </w:tabs>
        <w:ind w:left="786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50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22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94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6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8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10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82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546" w:hanging="180"/>
      </w:pPr>
    </w:lvl>
  </w:abstractNum>
  <w:abstractNum w:abstractNumId="26" w15:restartNumberingAfterBreak="0">
    <w:nsid w:val="0000001B"/>
    <w:multiLevelType w:val="multilevel"/>
    <w:tmpl w:val="B49E8366"/>
    <w:name w:val="WW8Num26"/>
    <w:lvl w:ilvl="0">
      <w:start w:val="3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cs="Arial"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7" w15:restartNumberingAfterBreak="0">
    <w:nsid w:val="0000001C"/>
    <w:multiLevelType w:val="multilevel"/>
    <w:tmpl w:val="4042809E"/>
    <w:name w:val="WW8Num27"/>
    <w:lvl w:ilvl="0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eastAsia="Times New Roman" w:cs="Arial"/>
        <w:b w:val="0"/>
        <w:bCs/>
        <w:iCs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28" w15:restartNumberingAfterBreak="0">
    <w:nsid w:val="0000001D"/>
    <w:multiLevelType w:val="multilevel"/>
    <w:tmpl w:val="0364889E"/>
    <w:name w:val="WW8Num28"/>
    <w:lvl w:ilvl="0">
      <w:start w:val="1"/>
      <w:numFmt w:val="decimal"/>
      <w:lvlText w:val="%1."/>
      <w:lvlJc w:val="left"/>
      <w:pPr>
        <w:tabs>
          <w:tab w:val="num" w:pos="0"/>
        </w:tabs>
        <w:ind w:left="896" w:hanging="360"/>
      </w:pPr>
      <w:rPr>
        <w:rFonts w:cs="Segoe UI"/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1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3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5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77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49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1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3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56" w:hanging="180"/>
      </w:pPr>
    </w:lvl>
  </w:abstractNum>
  <w:abstractNum w:abstractNumId="29" w15:restartNumberingAfterBreak="0">
    <w:nsid w:val="0000001E"/>
    <w:multiLevelType w:val="multilevel"/>
    <w:tmpl w:val="7B20F8F0"/>
    <w:name w:val="WW8Num29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0" w15:restartNumberingAfterBreak="0">
    <w:nsid w:val="0000001F"/>
    <w:multiLevelType w:val="multilevel"/>
    <w:tmpl w:val="0000001F"/>
    <w:name w:val="WW8Num30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1" w15:restartNumberingAfterBreak="0">
    <w:nsid w:val="00000020"/>
    <w:multiLevelType w:val="multilevel"/>
    <w:tmpl w:val="426EF928"/>
    <w:name w:val="WW8Num3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b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Garamond"/>
        <w:b/>
        <w:bCs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00000021"/>
    <w:multiLevelType w:val="multilevel"/>
    <w:tmpl w:val="00000021"/>
    <w:name w:val="WW8Num3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3" w15:restartNumberingAfterBreak="0">
    <w:nsid w:val="00000022"/>
    <w:multiLevelType w:val="multilevel"/>
    <w:tmpl w:val="00000022"/>
    <w:name w:val="WW8Num3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4" w15:restartNumberingAfterBreak="0">
    <w:nsid w:val="00000023"/>
    <w:multiLevelType w:val="multilevel"/>
    <w:tmpl w:val="00000023"/>
    <w:name w:val="WW8Num34"/>
    <w:lvl w:ilvl="0">
      <w:start w:val="2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35" w15:restartNumberingAfterBreak="0">
    <w:nsid w:val="00000024"/>
    <w:multiLevelType w:val="multilevel"/>
    <w:tmpl w:val="00000024"/>
    <w:name w:val="WW8Num35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Garamond" w:eastAsia="Arial" w:hAnsi="Garamond" w:cs="Garamond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lvlText w:val="%3)"/>
      <w:lvlJc w:val="left"/>
      <w:pPr>
        <w:tabs>
          <w:tab w:val="num" w:pos="0"/>
        </w:tabs>
        <w:ind w:left="0" w:firstLine="0"/>
      </w:pPr>
    </w:lvl>
    <w:lvl w:ilvl="3">
      <w:start w:val="1"/>
      <w:numFmt w:val="bullet"/>
      <w:lvlText w:val="§"/>
      <w:lvlJc w:val="left"/>
      <w:pPr>
        <w:tabs>
          <w:tab w:val="num" w:pos="0"/>
        </w:tabs>
        <w:ind w:left="0" w:firstLine="0"/>
      </w:pPr>
      <w:rPr>
        <w:rFonts w:ascii="OpenSymbol" w:hAnsi="OpenSymbol" w:cs="OpenSymbol"/>
      </w:r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36" w15:restartNumberingAfterBreak="0">
    <w:nsid w:val="00000025"/>
    <w:multiLevelType w:val="multilevel"/>
    <w:tmpl w:val="00000025"/>
    <w:name w:val="WW8Num3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  <w:b w:val="0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7" w15:restartNumberingAfterBreak="0">
    <w:nsid w:val="00000026"/>
    <w:multiLevelType w:val="multilevel"/>
    <w:tmpl w:val="00000026"/>
    <w:name w:val="WW8Num3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Calibri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8" w15:restartNumberingAfterBreak="0">
    <w:nsid w:val="00000027"/>
    <w:multiLevelType w:val="multilevel"/>
    <w:tmpl w:val="00000027"/>
    <w:name w:val="WW8Num38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39" w15:restartNumberingAfterBreak="0">
    <w:nsid w:val="00000028"/>
    <w:multiLevelType w:val="multilevel"/>
    <w:tmpl w:val="6EC8556A"/>
    <w:name w:val="WW8Num3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Garamond" w:hAnsi="Garamond" w:cs="Garamond"/>
        <w:b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00000029"/>
    <w:multiLevelType w:val="multilevel"/>
    <w:tmpl w:val="00000029"/>
    <w:name w:val="WW8Num4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  <w:sz w:val="20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  <w:sz w:val="2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  <w:sz w:val="20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  <w:sz w:val="20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  <w:sz w:val="20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  <w:sz w:val="20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  <w:sz w:val="20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  <w:sz w:val="20"/>
      </w:rPr>
    </w:lvl>
  </w:abstractNum>
  <w:abstractNum w:abstractNumId="41" w15:restartNumberingAfterBreak="0">
    <w:nsid w:val="0000002A"/>
    <w:multiLevelType w:val="multilevel"/>
    <w:tmpl w:val="0000002A"/>
    <w:name w:val="WW8Num4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eastAsia="Times New Roman" w:cs="Calibri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2" w15:restartNumberingAfterBreak="0">
    <w:nsid w:val="0000002B"/>
    <w:multiLevelType w:val="multilevel"/>
    <w:tmpl w:val="0000002B"/>
    <w:name w:val="WW8Num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eastAsia="Arial"/>
        <w:b/>
        <w:bCs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3" w15:restartNumberingAfterBreak="0">
    <w:nsid w:val="0000002C"/>
    <w:multiLevelType w:val="multilevel"/>
    <w:tmpl w:val="0000002C"/>
    <w:name w:val="WW8Num43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eastAsia="Arial" w:hAnsi="Garamond" w:cs="Garamond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4" w15:restartNumberingAfterBreak="0">
    <w:nsid w:val="0000002D"/>
    <w:multiLevelType w:val="multilevel"/>
    <w:tmpl w:val="14AC46F6"/>
    <w:name w:val="WW8Num4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637" w:hanging="360"/>
      </w:pPr>
      <w:rPr>
        <w:rFonts w:ascii="Garamond" w:hAnsi="Garamond" w:cs="Garamond"/>
        <w:b w:val="0"/>
        <w:bCs/>
        <w:sz w:val="22"/>
        <w:szCs w:val="22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5" w15:restartNumberingAfterBreak="0">
    <w:nsid w:val="0000002E"/>
    <w:multiLevelType w:val="multilevel"/>
    <w:tmpl w:val="0000002E"/>
    <w:name w:val="WW8Num45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lvlText w:val="%3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46" w15:restartNumberingAfterBreak="0">
    <w:nsid w:val="0000002F"/>
    <w:multiLevelType w:val="multilevel"/>
    <w:tmpl w:val="0000002F"/>
    <w:name w:val="WW8Num4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7" w15:restartNumberingAfterBreak="0">
    <w:nsid w:val="00000030"/>
    <w:multiLevelType w:val="multilevel"/>
    <w:tmpl w:val="00000030"/>
    <w:name w:val="WW8Num47"/>
    <w:lvl w:ilvl="0">
      <w:start w:val="1"/>
      <w:numFmt w:val="lowerLetter"/>
      <w:lvlText w:val="%1)"/>
      <w:lvlJc w:val="left"/>
      <w:pPr>
        <w:tabs>
          <w:tab w:val="num" w:pos="0"/>
        </w:tabs>
        <w:ind w:left="106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abstractNum w:abstractNumId="48" w15:restartNumberingAfterBreak="0">
    <w:nsid w:val="00000031"/>
    <w:multiLevelType w:val="multilevel"/>
    <w:tmpl w:val="00000031"/>
    <w:name w:val="WW8Num4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9" w15:restartNumberingAfterBreak="0">
    <w:nsid w:val="00000032"/>
    <w:multiLevelType w:val="multilevel"/>
    <w:tmpl w:val="00000032"/>
    <w:name w:val="WW8Num49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Garamond"/>
        <w:bCs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5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0" w15:restartNumberingAfterBreak="0">
    <w:nsid w:val="00000033"/>
    <w:multiLevelType w:val="multilevel"/>
    <w:tmpl w:val="00000033"/>
    <w:name w:val="WW8Num50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i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1" w15:restartNumberingAfterBreak="0">
    <w:nsid w:val="00000034"/>
    <w:multiLevelType w:val="multilevel"/>
    <w:tmpl w:val="00000034"/>
    <w:name w:val="WW8Num5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2" w15:restartNumberingAfterBreak="0">
    <w:nsid w:val="00000035"/>
    <w:multiLevelType w:val="multilevel"/>
    <w:tmpl w:val="00000035"/>
    <w:name w:val="WW8Num52"/>
    <w:lvl w:ilvl="0">
      <w:start w:val="7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3" w15:restartNumberingAfterBreak="0">
    <w:nsid w:val="00000036"/>
    <w:multiLevelType w:val="multilevel"/>
    <w:tmpl w:val="00000036"/>
    <w:name w:val="WW8Num5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4" w15:restartNumberingAfterBreak="0">
    <w:nsid w:val="00000037"/>
    <w:multiLevelType w:val="multilevel"/>
    <w:tmpl w:val="229C3F78"/>
    <w:name w:val="WW8Num5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5" w15:restartNumberingAfterBreak="0">
    <w:nsid w:val="00000038"/>
    <w:multiLevelType w:val="multilevel"/>
    <w:tmpl w:val="00000038"/>
    <w:name w:val="WW8Num55"/>
    <w:lvl w:ilvl="0">
      <w:start w:val="1"/>
      <w:numFmt w:val="decimal"/>
      <w:lvlText w:val="%1."/>
      <w:lvlJc w:val="left"/>
      <w:pPr>
        <w:tabs>
          <w:tab w:val="num" w:pos="357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6" w15:restartNumberingAfterBreak="0">
    <w:nsid w:val="00000039"/>
    <w:multiLevelType w:val="multilevel"/>
    <w:tmpl w:val="00000039"/>
    <w:name w:val="WW8Num56"/>
    <w:lvl w:ilvl="0">
      <w:start w:val="1"/>
      <w:numFmt w:val="lowerLetter"/>
      <w:lvlText w:val="%1)"/>
      <w:lvlJc w:val="right"/>
      <w:pPr>
        <w:tabs>
          <w:tab w:val="num" w:pos="0"/>
        </w:tabs>
        <w:ind w:left="1440" w:hanging="360"/>
      </w:pPr>
      <w:rPr>
        <w:rFonts w:ascii="Garamond" w:eastAsia="Times New Roman" w:hAnsi="Garamond" w:cs="Garamond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200" w:hanging="180"/>
      </w:pPr>
    </w:lvl>
  </w:abstractNum>
  <w:abstractNum w:abstractNumId="57" w15:restartNumberingAfterBreak="0">
    <w:nsid w:val="0000003A"/>
    <w:multiLevelType w:val="multilevel"/>
    <w:tmpl w:val="0000003A"/>
    <w:name w:val="WW8Num57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8" w15:restartNumberingAfterBreak="0">
    <w:nsid w:val="0000003B"/>
    <w:multiLevelType w:val="multilevel"/>
    <w:tmpl w:val="0000003B"/>
    <w:name w:val="WW8Num58"/>
    <w:lvl w:ilvl="0">
      <w:start w:val="2"/>
      <w:numFmt w:val="decimal"/>
      <w:lvlText w:val="%1."/>
      <w:lvlJc w:val="left"/>
      <w:pPr>
        <w:tabs>
          <w:tab w:val="num" w:pos="1437"/>
        </w:tabs>
        <w:ind w:left="144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9" w15:restartNumberingAfterBreak="0">
    <w:nsid w:val="0000003C"/>
    <w:multiLevelType w:val="multilevel"/>
    <w:tmpl w:val="0000003C"/>
    <w:name w:val="WW8Num59"/>
    <w:lvl w:ilvl="0">
      <w:start w:val="1"/>
      <w:numFmt w:val="lowerLetter"/>
      <w:lvlText w:val="%1)"/>
      <w:lvlJc w:val="left"/>
      <w:pPr>
        <w:tabs>
          <w:tab w:val="num" w:pos="0"/>
        </w:tabs>
        <w:ind w:left="1068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8" w:hanging="180"/>
      </w:pPr>
    </w:lvl>
  </w:abstractNum>
  <w:abstractNum w:abstractNumId="60" w15:restartNumberingAfterBreak="0">
    <w:nsid w:val="0000003D"/>
    <w:multiLevelType w:val="multilevel"/>
    <w:tmpl w:val="0000003D"/>
    <w:name w:val="WW8Num60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1" w15:restartNumberingAfterBreak="0">
    <w:nsid w:val="0000003E"/>
    <w:multiLevelType w:val="multilevel"/>
    <w:tmpl w:val="BF26C0BE"/>
    <w:name w:val="WW8Num6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eastAsia="Arial" w:hAnsi="Garamond" w:cs="Garamond"/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2" w15:restartNumberingAfterBreak="0">
    <w:nsid w:val="0000003F"/>
    <w:multiLevelType w:val="multilevel"/>
    <w:tmpl w:val="0000003F"/>
    <w:name w:val="WW8Num6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/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3" w15:restartNumberingAfterBreak="0">
    <w:nsid w:val="1FE13658"/>
    <w:multiLevelType w:val="hybridMultilevel"/>
    <w:tmpl w:val="4F0A899E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65" w15:restartNumberingAfterBreak="0">
    <w:nsid w:val="20C30729"/>
    <w:multiLevelType w:val="hybridMultilevel"/>
    <w:tmpl w:val="294485F2"/>
    <w:lvl w:ilvl="0" w:tplc="AB66DE1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27D714FF"/>
    <w:multiLevelType w:val="hybridMultilevel"/>
    <w:tmpl w:val="48DEC3B6"/>
    <w:lvl w:ilvl="0" w:tplc="04150011">
      <w:start w:val="1"/>
      <w:numFmt w:val="decimal"/>
      <w:lvlText w:val="%1)"/>
      <w:lvlJc w:val="left"/>
      <w:pPr>
        <w:ind w:left="754" w:hanging="360"/>
      </w:pPr>
    </w:lvl>
    <w:lvl w:ilvl="1" w:tplc="04150019" w:tentative="1">
      <w:start w:val="1"/>
      <w:numFmt w:val="lowerLetter"/>
      <w:lvlText w:val="%2."/>
      <w:lvlJc w:val="left"/>
      <w:pPr>
        <w:ind w:left="1474" w:hanging="360"/>
      </w:pPr>
    </w:lvl>
    <w:lvl w:ilvl="2" w:tplc="0415001B" w:tentative="1">
      <w:start w:val="1"/>
      <w:numFmt w:val="lowerRoman"/>
      <w:lvlText w:val="%3."/>
      <w:lvlJc w:val="right"/>
      <w:pPr>
        <w:ind w:left="2194" w:hanging="180"/>
      </w:pPr>
    </w:lvl>
    <w:lvl w:ilvl="3" w:tplc="0415000F" w:tentative="1">
      <w:start w:val="1"/>
      <w:numFmt w:val="decimal"/>
      <w:lvlText w:val="%4."/>
      <w:lvlJc w:val="left"/>
      <w:pPr>
        <w:ind w:left="2914" w:hanging="360"/>
      </w:pPr>
    </w:lvl>
    <w:lvl w:ilvl="4" w:tplc="04150019" w:tentative="1">
      <w:start w:val="1"/>
      <w:numFmt w:val="lowerLetter"/>
      <w:lvlText w:val="%5."/>
      <w:lvlJc w:val="left"/>
      <w:pPr>
        <w:ind w:left="3634" w:hanging="360"/>
      </w:pPr>
    </w:lvl>
    <w:lvl w:ilvl="5" w:tplc="0415001B" w:tentative="1">
      <w:start w:val="1"/>
      <w:numFmt w:val="lowerRoman"/>
      <w:lvlText w:val="%6."/>
      <w:lvlJc w:val="right"/>
      <w:pPr>
        <w:ind w:left="4354" w:hanging="180"/>
      </w:pPr>
    </w:lvl>
    <w:lvl w:ilvl="6" w:tplc="0415000F" w:tentative="1">
      <w:start w:val="1"/>
      <w:numFmt w:val="decimal"/>
      <w:lvlText w:val="%7."/>
      <w:lvlJc w:val="left"/>
      <w:pPr>
        <w:ind w:left="5074" w:hanging="360"/>
      </w:pPr>
    </w:lvl>
    <w:lvl w:ilvl="7" w:tplc="04150019" w:tentative="1">
      <w:start w:val="1"/>
      <w:numFmt w:val="lowerLetter"/>
      <w:lvlText w:val="%8."/>
      <w:lvlJc w:val="left"/>
      <w:pPr>
        <w:ind w:left="5794" w:hanging="360"/>
      </w:pPr>
    </w:lvl>
    <w:lvl w:ilvl="8" w:tplc="0415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67" w15:restartNumberingAfterBreak="0">
    <w:nsid w:val="2AB4040A"/>
    <w:multiLevelType w:val="hybridMultilevel"/>
    <w:tmpl w:val="660EB7A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3E19760B"/>
    <w:multiLevelType w:val="hybridMultilevel"/>
    <w:tmpl w:val="B8A65F1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490A4FA2"/>
    <w:multiLevelType w:val="hybridMultilevel"/>
    <w:tmpl w:val="9402A7E8"/>
    <w:lvl w:ilvl="0" w:tplc="04150011">
      <w:start w:val="1"/>
      <w:numFmt w:val="decimal"/>
      <w:lvlText w:val="%1)"/>
      <w:lvlJc w:val="left"/>
      <w:pPr>
        <w:ind w:left="1284" w:hanging="360"/>
      </w:pPr>
    </w:lvl>
    <w:lvl w:ilvl="1" w:tplc="04150019">
      <w:start w:val="1"/>
      <w:numFmt w:val="lowerLetter"/>
      <w:lvlText w:val="%2."/>
      <w:lvlJc w:val="left"/>
      <w:pPr>
        <w:ind w:left="2004" w:hanging="360"/>
      </w:pPr>
    </w:lvl>
    <w:lvl w:ilvl="2" w:tplc="0415001B" w:tentative="1">
      <w:start w:val="1"/>
      <w:numFmt w:val="lowerRoman"/>
      <w:lvlText w:val="%3."/>
      <w:lvlJc w:val="right"/>
      <w:pPr>
        <w:ind w:left="2724" w:hanging="180"/>
      </w:pPr>
    </w:lvl>
    <w:lvl w:ilvl="3" w:tplc="0415000F" w:tentative="1">
      <w:start w:val="1"/>
      <w:numFmt w:val="decimal"/>
      <w:lvlText w:val="%4."/>
      <w:lvlJc w:val="left"/>
      <w:pPr>
        <w:ind w:left="3444" w:hanging="360"/>
      </w:pPr>
    </w:lvl>
    <w:lvl w:ilvl="4" w:tplc="04150019" w:tentative="1">
      <w:start w:val="1"/>
      <w:numFmt w:val="lowerLetter"/>
      <w:lvlText w:val="%5."/>
      <w:lvlJc w:val="left"/>
      <w:pPr>
        <w:ind w:left="4164" w:hanging="360"/>
      </w:pPr>
    </w:lvl>
    <w:lvl w:ilvl="5" w:tplc="0415001B" w:tentative="1">
      <w:start w:val="1"/>
      <w:numFmt w:val="lowerRoman"/>
      <w:lvlText w:val="%6."/>
      <w:lvlJc w:val="right"/>
      <w:pPr>
        <w:ind w:left="4884" w:hanging="180"/>
      </w:pPr>
    </w:lvl>
    <w:lvl w:ilvl="6" w:tplc="0415000F" w:tentative="1">
      <w:start w:val="1"/>
      <w:numFmt w:val="decimal"/>
      <w:lvlText w:val="%7."/>
      <w:lvlJc w:val="left"/>
      <w:pPr>
        <w:ind w:left="5604" w:hanging="360"/>
      </w:pPr>
    </w:lvl>
    <w:lvl w:ilvl="7" w:tplc="04150019" w:tentative="1">
      <w:start w:val="1"/>
      <w:numFmt w:val="lowerLetter"/>
      <w:lvlText w:val="%8."/>
      <w:lvlJc w:val="left"/>
      <w:pPr>
        <w:ind w:left="6324" w:hanging="360"/>
      </w:pPr>
    </w:lvl>
    <w:lvl w:ilvl="8" w:tplc="0415001B" w:tentative="1">
      <w:start w:val="1"/>
      <w:numFmt w:val="lowerRoman"/>
      <w:lvlText w:val="%9."/>
      <w:lvlJc w:val="right"/>
      <w:pPr>
        <w:ind w:left="7044" w:hanging="180"/>
      </w:pPr>
    </w:lvl>
  </w:abstractNum>
  <w:abstractNum w:abstractNumId="70" w15:restartNumberingAfterBreak="0">
    <w:nsid w:val="69F70383"/>
    <w:multiLevelType w:val="hybridMultilevel"/>
    <w:tmpl w:val="8F308B82"/>
    <w:lvl w:ilvl="0" w:tplc="97D69596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1" w15:restartNumberingAfterBreak="0">
    <w:nsid w:val="6D094CAC"/>
    <w:multiLevelType w:val="hybridMultilevel"/>
    <w:tmpl w:val="0F00B052"/>
    <w:lvl w:ilvl="0" w:tplc="EAA0BAF0">
      <w:start w:val="1"/>
      <w:numFmt w:val="decimal"/>
      <w:lvlText w:val="%1)"/>
      <w:lvlJc w:val="left"/>
      <w:pPr>
        <w:ind w:left="502" w:hanging="360"/>
      </w:pPr>
      <w:rPr>
        <w:b w:val="0"/>
        <w:sz w:val="20"/>
      </w:rPr>
    </w:lvl>
    <w:lvl w:ilvl="1" w:tplc="04150019">
      <w:start w:val="1"/>
      <w:numFmt w:val="lowerLetter"/>
      <w:lvlText w:val="%2."/>
      <w:lvlJc w:val="left"/>
      <w:pPr>
        <w:ind w:left="1222" w:hanging="360"/>
      </w:pPr>
    </w:lvl>
    <w:lvl w:ilvl="2" w:tplc="0415001B">
      <w:start w:val="1"/>
      <w:numFmt w:val="lowerRoman"/>
      <w:lvlText w:val="%3."/>
      <w:lvlJc w:val="right"/>
      <w:pPr>
        <w:ind w:left="1942" w:hanging="180"/>
      </w:pPr>
    </w:lvl>
    <w:lvl w:ilvl="3" w:tplc="0415000F">
      <w:start w:val="1"/>
      <w:numFmt w:val="decimal"/>
      <w:lvlText w:val="%4."/>
      <w:lvlJc w:val="left"/>
      <w:pPr>
        <w:ind w:left="2662" w:hanging="360"/>
      </w:pPr>
    </w:lvl>
    <w:lvl w:ilvl="4" w:tplc="04150019">
      <w:start w:val="1"/>
      <w:numFmt w:val="lowerLetter"/>
      <w:lvlText w:val="%5."/>
      <w:lvlJc w:val="left"/>
      <w:pPr>
        <w:ind w:left="3382" w:hanging="360"/>
      </w:pPr>
    </w:lvl>
    <w:lvl w:ilvl="5" w:tplc="0415001B">
      <w:start w:val="1"/>
      <w:numFmt w:val="lowerRoman"/>
      <w:lvlText w:val="%6."/>
      <w:lvlJc w:val="right"/>
      <w:pPr>
        <w:ind w:left="4102" w:hanging="180"/>
      </w:pPr>
    </w:lvl>
    <w:lvl w:ilvl="6" w:tplc="0415000F">
      <w:start w:val="1"/>
      <w:numFmt w:val="decimal"/>
      <w:lvlText w:val="%7."/>
      <w:lvlJc w:val="left"/>
      <w:pPr>
        <w:ind w:left="4822" w:hanging="360"/>
      </w:pPr>
    </w:lvl>
    <w:lvl w:ilvl="7" w:tplc="04150019">
      <w:start w:val="1"/>
      <w:numFmt w:val="lowerLetter"/>
      <w:lvlText w:val="%8."/>
      <w:lvlJc w:val="left"/>
      <w:pPr>
        <w:ind w:left="5542" w:hanging="360"/>
      </w:pPr>
    </w:lvl>
    <w:lvl w:ilvl="8" w:tplc="0415001B">
      <w:start w:val="1"/>
      <w:numFmt w:val="lowerRoman"/>
      <w:lvlText w:val="%9."/>
      <w:lvlJc w:val="right"/>
      <w:pPr>
        <w:ind w:left="6262" w:hanging="180"/>
      </w:pPr>
    </w:lvl>
  </w:abstractNum>
  <w:abstractNum w:abstractNumId="72" w15:restartNumberingAfterBreak="0">
    <w:nsid w:val="7B523CC5"/>
    <w:multiLevelType w:val="hybridMultilevel"/>
    <w:tmpl w:val="9402A7E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  <w:num w:numId="31">
    <w:abstractNumId w:val="31"/>
  </w:num>
  <w:num w:numId="32">
    <w:abstractNumId w:val="32"/>
  </w:num>
  <w:num w:numId="33">
    <w:abstractNumId w:val="33"/>
  </w:num>
  <w:num w:numId="34">
    <w:abstractNumId w:val="34"/>
  </w:num>
  <w:num w:numId="35">
    <w:abstractNumId w:val="35"/>
  </w:num>
  <w:num w:numId="36">
    <w:abstractNumId w:val="36"/>
  </w:num>
  <w:num w:numId="37">
    <w:abstractNumId w:val="37"/>
  </w:num>
  <w:num w:numId="38">
    <w:abstractNumId w:val="38"/>
  </w:num>
  <w:num w:numId="39">
    <w:abstractNumId w:val="39"/>
  </w:num>
  <w:num w:numId="40">
    <w:abstractNumId w:val="40"/>
  </w:num>
  <w:num w:numId="41">
    <w:abstractNumId w:val="41"/>
  </w:num>
  <w:num w:numId="42">
    <w:abstractNumId w:val="42"/>
  </w:num>
  <w:num w:numId="43">
    <w:abstractNumId w:val="43"/>
  </w:num>
  <w:num w:numId="44">
    <w:abstractNumId w:val="44"/>
  </w:num>
  <w:num w:numId="45">
    <w:abstractNumId w:val="45"/>
  </w:num>
  <w:num w:numId="46">
    <w:abstractNumId w:val="46"/>
  </w:num>
  <w:num w:numId="47">
    <w:abstractNumId w:val="47"/>
  </w:num>
  <w:num w:numId="48">
    <w:abstractNumId w:val="48"/>
  </w:num>
  <w:num w:numId="49">
    <w:abstractNumId w:val="49"/>
  </w:num>
  <w:num w:numId="50">
    <w:abstractNumId w:val="50"/>
  </w:num>
  <w:num w:numId="51">
    <w:abstractNumId w:val="51"/>
  </w:num>
  <w:num w:numId="52">
    <w:abstractNumId w:val="52"/>
  </w:num>
  <w:num w:numId="53">
    <w:abstractNumId w:val="53"/>
  </w:num>
  <w:num w:numId="54">
    <w:abstractNumId w:val="54"/>
  </w:num>
  <w:num w:numId="55">
    <w:abstractNumId w:val="55"/>
  </w:num>
  <w:num w:numId="56">
    <w:abstractNumId w:val="56"/>
  </w:num>
  <w:num w:numId="57">
    <w:abstractNumId w:val="57"/>
  </w:num>
  <w:num w:numId="58">
    <w:abstractNumId w:val="58"/>
  </w:num>
  <w:num w:numId="59">
    <w:abstractNumId w:val="59"/>
  </w:num>
  <w:num w:numId="60">
    <w:abstractNumId w:val="60"/>
  </w:num>
  <w:num w:numId="61">
    <w:abstractNumId w:val="61"/>
  </w:num>
  <w:num w:numId="62">
    <w:abstractNumId w:val="62"/>
  </w:num>
  <w:num w:numId="63">
    <w:abstractNumId w:val="69"/>
  </w:num>
  <w:num w:numId="64">
    <w:abstractNumId w:val="72"/>
  </w:num>
  <w:num w:numId="65">
    <w:abstractNumId w:val="68"/>
  </w:num>
  <w:num w:numId="66">
    <w:abstractNumId w:val="65"/>
  </w:num>
  <w:num w:numId="67">
    <w:abstractNumId w:val="70"/>
  </w:num>
  <w:num w:numId="68">
    <w:abstractNumId w:val="64"/>
  </w:num>
  <w:num w:numId="69">
    <w:abstractNumId w:val="67"/>
  </w:num>
  <w:num w:numId="70">
    <w:abstractNumId w:val="63"/>
  </w:num>
  <w:num w:numId="71">
    <w:abstractNumId w:val="66"/>
  </w:num>
  <w:num w:numId="72">
    <w:abstractNumId w:val="7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6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proofState w:spelling="clean"/>
  <w:documentProtection w:edit="readOnly" w:enforcement="0"/>
  <w:defaultTabStop w:val="708"/>
  <w:hyphenationZone w:val="425"/>
  <w:evenAndOddHeaders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B39"/>
    <w:rsid w:val="000062AB"/>
    <w:rsid w:val="000342F3"/>
    <w:rsid w:val="000E31F6"/>
    <w:rsid w:val="000E4605"/>
    <w:rsid w:val="000E546E"/>
    <w:rsid w:val="000F5A67"/>
    <w:rsid w:val="000F7C6B"/>
    <w:rsid w:val="001073C6"/>
    <w:rsid w:val="00111F9D"/>
    <w:rsid w:val="001376CE"/>
    <w:rsid w:val="00170C5D"/>
    <w:rsid w:val="001C212E"/>
    <w:rsid w:val="001C5981"/>
    <w:rsid w:val="001C59EB"/>
    <w:rsid w:val="001D066B"/>
    <w:rsid w:val="001D6BAB"/>
    <w:rsid w:val="002227E5"/>
    <w:rsid w:val="00243AF8"/>
    <w:rsid w:val="00251F89"/>
    <w:rsid w:val="0027331E"/>
    <w:rsid w:val="002801B6"/>
    <w:rsid w:val="002971D8"/>
    <w:rsid w:val="002B4C39"/>
    <w:rsid w:val="002F5C78"/>
    <w:rsid w:val="0033393C"/>
    <w:rsid w:val="00345B5C"/>
    <w:rsid w:val="00372B9A"/>
    <w:rsid w:val="003845E0"/>
    <w:rsid w:val="00394A8E"/>
    <w:rsid w:val="003D601A"/>
    <w:rsid w:val="003E54CD"/>
    <w:rsid w:val="00404EE9"/>
    <w:rsid w:val="00411236"/>
    <w:rsid w:val="004642AC"/>
    <w:rsid w:val="00496494"/>
    <w:rsid w:val="004A1DF3"/>
    <w:rsid w:val="0050739B"/>
    <w:rsid w:val="00523E87"/>
    <w:rsid w:val="00551715"/>
    <w:rsid w:val="00551B42"/>
    <w:rsid w:val="005603C2"/>
    <w:rsid w:val="0056523C"/>
    <w:rsid w:val="005801E6"/>
    <w:rsid w:val="0058293D"/>
    <w:rsid w:val="005A751A"/>
    <w:rsid w:val="005B12FD"/>
    <w:rsid w:val="005C701F"/>
    <w:rsid w:val="005E47E3"/>
    <w:rsid w:val="0064541C"/>
    <w:rsid w:val="00647F01"/>
    <w:rsid w:val="00650E6F"/>
    <w:rsid w:val="00692058"/>
    <w:rsid w:val="006A661F"/>
    <w:rsid w:val="006C547C"/>
    <w:rsid w:val="007125C0"/>
    <w:rsid w:val="00716587"/>
    <w:rsid w:val="00741C5F"/>
    <w:rsid w:val="00741D4C"/>
    <w:rsid w:val="0074446B"/>
    <w:rsid w:val="007463DB"/>
    <w:rsid w:val="007807CC"/>
    <w:rsid w:val="00782550"/>
    <w:rsid w:val="00786DF7"/>
    <w:rsid w:val="00792295"/>
    <w:rsid w:val="007C0E39"/>
    <w:rsid w:val="007D6FA3"/>
    <w:rsid w:val="007D7CB2"/>
    <w:rsid w:val="007F136B"/>
    <w:rsid w:val="007F7DEE"/>
    <w:rsid w:val="0082002A"/>
    <w:rsid w:val="00822CE8"/>
    <w:rsid w:val="00834840"/>
    <w:rsid w:val="00855BBB"/>
    <w:rsid w:val="008576BA"/>
    <w:rsid w:val="0087046E"/>
    <w:rsid w:val="008707B8"/>
    <w:rsid w:val="008813D5"/>
    <w:rsid w:val="008918FE"/>
    <w:rsid w:val="0089364F"/>
    <w:rsid w:val="008B16F8"/>
    <w:rsid w:val="00912469"/>
    <w:rsid w:val="009237EB"/>
    <w:rsid w:val="009361E5"/>
    <w:rsid w:val="00950170"/>
    <w:rsid w:val="009918E4"/>
    <w:rsid w:val="009B25DD"/>
    <w:rsid w:val="009C75F3"/>
    <w:rsid w:val="00A04F90"/>
    <w:rsid w:val="00A20914"/>
    <w:rsid w:val="00A22F5E"/>
    <w:rsid w:val="00A27CAB"/>
    <w:rsid w:val="00A3312C"/>
    <w:rsid w:val="00A37715"/>
    <w:rsid w:val="00A66286"/>
    <w:rsid w:val="00AA2A38"/>
    <w:rsid w:val="00AD55C6"/>
    <w:rsid w:val="00AD7AA2"/>
    <w:rsid w:val="00AE6CF3"/>
    <w:rsid w:val="00B0204C"/>
    <w:rsid w:val="00B41AC2"/>
    <w:rsid w:val="00B55A4B"/>
    <w:rsid w:val="00B845E8"/>
    <w:rsid w:val="00BC01D1"/>
    <w:rsid w:val="00BD0B39"/>
    <w:rsid w:val="00BE160E"/>
    <w:rsid w:val="00C40898"/>
    <w:rsid w:val="00C53532"/>
    <w:rsid w:val="00C53712"/>
    <w:rsid w:val="00C55DD2"/>
    <w:rsid w:val="00C91486"/>
    <w:rsid w:val="00CA0801"/>
    <w:rsid w:val="00CA41E3"/>
    <w:rsid w:val="00CA4A33"/>
    <w:rsid w:val="00CA4E62"/>
    <w:rsid w:val="00CB4B1A"/>
    <w:rsid w:val="00CE5EB6"/>
    <w:rsid w:val="00D033BC"/>
    <w:rsid w:val="00D2757B"/>
    <w:rsid w:val="00D533F0"/>
    <w:rsid w:val="00D75537"/>
    <w:rsid w:val="00DA6129"/>
    <w:rsid w:val="00DF7992"/>
    <w:rsid w:val="00E61C8B"/>
    <w:rsid w:val="00E625DD"/>
    <w:rsid w:val="00E6354F"/>
    <w:rsid w:val="00E73CC3"/>
    <w:rsid w:val="00E80E11"/>
    <w:rsid w:val="00E97058"/>
    <w:rsid w:val="00ED58C6"/>
    <w:rsid w:val="00F00F85"/>
    <w:rsid w:val="00F23D00"/>
    <w:rsid w:val="00F240DC"/>
    <w:rsid w:val="00F536E3"/>
    <w:rsid w:val="00F6469F"/>
    <w:rsid w:val="00FD1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3194681B-E00B-4741-B71D-A2B71B97D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B4B1A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qFormat/>
    <w:rsid w:val="0095017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link w:val="Nagwek2Znak"/>
    <w:unhideWhenUsed/>
    <w:qFormat/>
    <w:rsid w:val="0027331E"/>
    <w:pPr>
      <w:keepNext/>
      <w:suppressAutoHyphens/>
      <w:spacing w:after="0" w:line="240" w:lineRule="auto"/>
      <w:jc w:val="center"/>
      <w:outlineLvl w:val="1"/>
    </w:pPr>
    <w:rPr>
      <w:rFonts w:ascii="Times New Roman" w:eastAsia="Times New Roman" w:hAnsi="Times New Roman"/>
      <w:b/>
      <w:caps/>
      <w:kern w:val="2"/>
      <w:sz w:val="28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unhideWhenUsed/>
    <w:qFormat/>
    <w:rsid w:val="0095017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95017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95017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nhideWhenUsed/>
    <w:qFormat/>
    <w:rsid w:val="0095017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rsid w:val="0027331E"/>
    <w:rPr>
      <w:rFonts w:ascii="Times New Roman" w:eastAsia="Times New Roman" w:hAnsi="Times New Roman" w:cs="Times New Roman"/>
      <w:b/>
      <w:caps/>
      <w:kern w:val="2"/>
      <w:sz w:val="28"/>
      <w:szCs w:val="20"/>
      <w:lang w:eastAsia="pl-PL"/>
    </w:rPr>
  </w:style>
  <w:style w:type="paragraph" w:styleId="Nagwek">
    <w:name w:val="header"/>
    <w:basedOn w:val="Normalny"/>
    <w:link w:val="Nagwek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BD0B39"/>
  </w:style>
  <w:style w:type="paragraph" w:styleId="Stopka">
    <w:name w:val="footer"/>
    <w:basedOn w:val="Normalny"/>
    <w:link w:val="Stopka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rsid w:val="008707B8"/>
    <w:rPr>
      <w:rFonts w:eastAsiaTheme="minorEastAsia"/>
      <w:lang w:eastAsia="pl-PL"/>
    </w:rPr>
  </w:style>
  <w:style w:type="character" w:styleId="Hipercze">
    <w:name w:val="Hyperlink"/>
    <w:uiPriority w:val="99"/>
    <w:unhideWhenUsed/>
    <w:rsid w:val="00CB4B1A"/>
    <w:rPr>
      <w:color w:val="0000FF"/>
      <w:u w:val="single"/>
    </w:rPr>
  </w:style>
  <w:style w:type="paragraph" w:styleId="Lista">
    <w:name w:val="List"/>
    <w:basedOn w:val="Normalny"/>
    <w:semiHidden/>
    <w:unhideWhenUsed/>
    <w:rsid w:val="0027331E"/>
    <w:pPr>
      <w:suppressAutoHyphens/>
      <w:spacing w:after="0" w:line="240" w:lineRule="auto"/>
    </w:pPr>
    <w:rPr>
      <w:rFonts w:ascii="Times New Roman" w:eastAsia="Times New Roman" w:hAnsi="Times New Roman"/>
      <w:kern w:val="2"/>
      <w:sz w:val="24"/>
      <w:szCs w:val="20"/>
      <w:lang w:eastAsia="pl-PL"/>
    </w:rPr>
  </w:style>
  <w:style w:type="paragraph" w:styleId="Listapunktowana2">
    <w:name w:val="List Bullet 2"/>
    <w:basedOn w:val="Normalny"/>
    <w:semiHidden/>
    <w:unhideWhenUsed/>
    <w:rsid w:val="0027331E"/>
    <w:pPr>
      <w:suppressAutoHyphens/>
      <w:spacing w:after="0" w:line="240" w:lineRule="auto"/>
      <w:ind w:left="566" w:hanging="283"/>
    </w:pPr>
    <w:rPr>
      <w:rFonts w:ascii="Univers" w:eastAsia="Times New Roman" w:hAnsi="Univers"/>
      <w:kern w:val="2"/>
      <w:szCs w:val="20"/>
      <w:lang w:eastAsia="pl-PL"/>
    </w:rPr>
  </w:style>
  <w:style w:type="paragraph" w:styleId="Tekstpodstawowy">
    <w:name w:val="Body Text"/>
    <w:basedOn w:val="Normalny"/>
    <w:link w:val="TekstpodstawowyZnak"/>
    <w:semiHidden/>
    <w:unhideWhenUsed/>
    <w:rsid w:val="0027331E"/>
    <w:pPr>
      <w:suppressAutoHyphens/>
      <w:spacing w:after="0" w:line="240" w:lineRule="auto"/>
      <w:jc w:val="both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27331E"/>
    <w:rPr>
      <w:rFonts w:ascii="Times New Roman" w:eastAsia="Times New Roman" w:hAnsi="Times New Roman" w:cs="Times New Roman"/>
      <w:kern w:val="2"/>
      <w:sz w:val="24"/>
      <w:szCs w:val="24"/>
      <w:lang w:eastAsia="pl-PL"/>
    </w:rPr>
  </w:style>
  <w:style w:type="paragraph" w:customStyle="1" w:styleId="Indeks">
    <w:name w:val="Indeks"/>
    <w:basedOn w:val="Normalny"/>
    <w:rsid w:val="0027331E"/>
    <w:pPr>
      <w:suppressLineNumbers/>
      <w:suppressAutoHyphens/>
    </w:pPr>
    <w:rPr>
      <w:rFonts w:cs="Arial"/>
      <w:kern w:val="2"/>
    </w:rPr>
  </w:style>
  <w:style w:type="paragraph" w:customStyle="1" w:styleId="NormalnyWeb1">
    <w:name w:val="Normalny (Web)1"/>
    <w:basedOn w:val="Normalny"/>
    <w:rsid w:val="0027331E"/>
    <w:pPr>
      <w:suppressAutoHyphens/>
      <w:spacing w:before="280" w:after="280" w:line="240" w:lineRule="auto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paragraph" w:customStyle="1" w:styleId="Akapitzlist1">
    <w:name w:val="Akapit z listą1"/>
    <w:basedOn w:val="Normalny"/>
    <w:rsid w:val="0027331E"/>
    <w:pPr>
      <w:suppressAutoHyphens/>
      <w:spacing w:after="160" w:line="256" w:lineRule="auto"/>
      <w:ind w:left="720"/>
      <w:contextualSpacing/>
    </w:pPr>
    <w:rPr>
      <w:kern w:val="2"/>
    </w:rPr>
  </w:style>
  <w:style w:type="character" w:customStyle="1" w:styleId="oznaczenie">
    <w:name w:val="oznaczenie"/>
    <w:rsid w:val="0027331E"/>
    <w:rPr>
      <w:rFonts w:ascii="Times New Roman" w:hAnsi="Times New Roman" w:cs="Times New Roman" w:hint="default"/>
    </w:rPr>
  </w:style>
  <w:style w:type="character" w:customStyle="1" w:styleId="Pogrubienie1">
    <w:name w:val="Pogrubienie1"/>
    <w:rsid w:val="0027331E"/>
    <w:rPr>
      <w:b/>
      <w:bCs/>
    </w:rPr>
  </w:style>
  <w:style w:type="paragraph" w:styleId="Akapitzlist">
    <w:name w:val="List Paragraph"/>
    <w:basedOn w:val="Normalny"/>
    <w:link w:val="AkapitzlistZnak"/>
    <w:uiPriority w:val="34"/>
    <w:qFormat/>
    <w:rsid w:val="00C53712"/>
    <w:pPr>
      <w:ind w:left="720"/>
      <w:contextualSpacing/>
    </w:pPr>
  </w:style>
  <w:style w:type="paragraph" w:styleId="Tekstpodstawowy2">
    <w:name w:val="Body Text 2"/>
    <w:basedOn w:val="Normalny"/>
    <w:link w:val="Tekstpodstawowy2Znak"/>
    <w:semiHidden/>
    <w:unhideWhenUsed/>
    <w:rsid w:val="00BC01D1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BC01D1"/>
    <w:rPr>
      <w:rFonts w:ascii="Calibri" w:eastAsia="Calibri" w:hAnsi="Calibri" w:cs="Times New Roman"/>
    </w:rPr>
  </w:style>
  <w:style w:type="paragraph" w:styleId="Tekstkomentarza">
    <w:name w:val="annotation text"/>
    <w:basedOn w:val="Normalny"/>
    <w:link w:val="TekstkomentarzaZnak"/>
    <w:semiHidden/>
    <w:unhideWhenUsed/>
    <w:rsid w:val="00BC01D1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rsid w:val="00BC01D1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F536E3"/>
    <w:rPr>
      <w:rFonts w:ascii="Calibri" w:eastAsia="Calibri" w:hAnsi="Calibri" w:cs="Times New Roman"/>
      <w:szCs w:val="21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F536E3"/>
    <w:pPr>
      <w:spacing w:after="0" w:line="240" w:lineRule="auto"/>
    </w:pPr>
    <w:rPr>
      <w:szCs w:val="21"/>
    </w:rPr>
  </w:style>
  <w:style w:type="character" w:customStyle="1" w:styleId="Nagwek1Znak">
    <w:name w:val="Nagłówek 1 Znak"/>
    <w:basedOn w:val="Domylnaczcionkaakapitu"/>
    <w:link w:val="Nagwek1"/>
    <w:rsid w:val="0095017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rsid w:val="0095017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ytu">
    <w:name w:val="Title"/>
    <w:basedOn w:val="Normalny"/>
    <w:next w:val="Normalny"/>
    <w:link w:val="TytuZnak"/>
    <w:qFormat/>
    <w:rsid w:val="0095017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rsid w:val="009501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qFormat/>
    <w:rsid w:val="00950170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rsid w:val="00950170"/>
    <w:rPr>
      <w:rFonts w:eastAsiaTheme="minorEastAsia"/>
      <w:color w:val="5A5A5A" w:themeColor="text1" w:themeTint="A5"/>
      <w:spacing w:val="15"/>
    </w:rPr>
  </w:style>
  <w:style w:type="character" w:customStyle="1" w:styleId="Nagwek4Znak">
    <w:name w:val="Nagłówek 4 Znak"/>
    <w:basedOn w:val="Domylnaczcionkaakapitu"/>
    <w:link w:val="Nagwek4"/>
    <w:rsid w:val="0095017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950170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rsid w:val="00950170"/>
    <w:rPr>
      <w:rFonts w:asciiTheme="majorHAnsi" w:eastAsiaTheme="majorEastAsia" w:hAnsiTheme="majorHAnsi" w:cstheme="majorBidi"/>
      <w:color w:val="1F4D78" w:themeColor="accent1" w:themeShade="7F"/>
    </w:rPr>
  </w:style>
  <w:style w:type="paragraph" w:customStyle="1" w:styleId="Standard">
    <w:name w:val="Standard"/>
    <w:rsid w:val="009918E4"/>
    <w:pPr>
      <w:suppressAutoHyphens/>
      <w:autoSpaceDN w:val="0"/>
      <w:spacing w:after="0" w:line="276" w:lineRule="auto"/>
      <w:ind w:left="425"/>
      <w:jc w:val="both"/>
      <w:textAlignment w:val="baseline"/>
    </w:pPr>
    <w:rPr>
      <w:rFonts w:ascii="Times New Roman" w:eastAsia="Times New Roman" w:hAnsi="Times New Roman" w:cs="Times New Roman"/>
      <w:kern w:val="3"/>
      <w:sz w:val="24"/>
      <w:szCs w:val="20"/>
      <w:lang w:eastAsia="pl-PL"/>
    </w:rPr>
  </w:style>
  <w:style w:type="character" w:customStyle="1" w:styleId="AkapitzlistZnak">
    <w:name w:val="Akapit z listą Znak"/>
    <w:link w:val="Akapitzlist"/>
    <w:uiPriority w:val="34"/>
    <w:rsid w:val="009918E4"/>
    <w:rPr>
      <w:rFonts w:ascii="Calibri" w:eastAsia="Calibri" w:hAnsi="Calibri" w:cs="Times New Roman"/>
    </w:rPr>
  </w:style>
  <w:style w:type="paragraph" w:customStyle="1" w:styleId="Default">
    <w:name w:val="Default"/>
    <w:rsid w:val="002227E5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character" w:customStyle="1" w:styleId="WW8Num1z0">
    <w:name w:val="WW8Num1z0"/>
    <w:rsid w:val="00AD7AA2"/>
    <w:rPr>
      <w:rFonts w:eastAsia="Times New Roman" w:cs="Arial"/>
      <w:b/>
      <w:lang w:eastAsia="pl-PL"/>
    </w:rPr>
  </w:style>
  <w:style w:type="character" w:customStyle="1" w:styleId="WW8Num1z1">
    <w:name w:val="WW8Num1z1"/>
    <w:rsid w:val="00AD7AA2"/>
  </w:style>
  <w:style w:type="character" w:customStyle="1" w:styleId="WW8Num1z2">
    <w:name w:val="WW8Num1z2"/>
    <w:rsid w:val="00AD7AA2"/>
  </w:style>
  <w:style w:type="character" w:customStyle="1" w:styleId="WW8Num1z3">
    <w:name w:val="WW8Num1z3"/>
    <w:rsid w:val="00AD7AA2"/>
  </w:style>
  <w:style w:type="character" w:customStyle="1" w:styleId="WW8Num1z4">
    <w:name w:val="WW8Num1z4"/>
    <w:rsid w:val="00AD7AA2"/>
  </w:style>
  <w:style w:type="character" w:customStyle="1" w:styleId="WW8Num1z5">
    <w:name w:val="WW8Num1z5"/>
    <w:rsid w:val="00AD7AA2"/>
  </w:style>
  <w:style w:type="character" w:customStyle="1" w:styleId="WW8Num1z6">
    <w:name w:val="WW8Num1z6"/>
    <w:rsid w:val="00AD7AA2"/>
  </w:style>
  <w:style w:type="character" w:customStyle="1" w:styleId="WW8Num1z7">
    <w:name w:val="WW8Num1z7"/>
    <w:rsid w:val="00AD7AA2"/>
  </w:style>
  <w:style w:type="character" w:customStyle="1" w:styleId="WW8Num1z8">
    <w:name w:val="WW8Num1z8"/>
    <w:rsid w:val="00AD7AA2"/>
  </w:style>
  <w:style w:type="character" w:customStyle="1" w:styleId="WW8Num2z0">
    <w:name w:val="WW8Num2z0"/>
    <w:rsid w:val="00AD7AA2"/>
    <w:rPr>
      <w:rFonts w:eastAsia="Times New Roman" w:cs="Arial"/>
      <w:b w:val="0"/>
      <w:bCs w:val="0"/>
      <w:iCs/>
    </w:rPr>
  </w:style>
  <w:style w:type="character" w:customStyle="1" w:styleId="WW8Num2z1">
    <w:name w:val="WW8Num2z1"/>
    <w:rsid w:val="00AD7AA2"/>
    <w:rPr>
      <w:b w:val="0"/>
    </w:rPr>
  </w:style>
  <w:style w:type="character" w:customStyle="1" w:styleId="WW8Num2z2">
    <w:name w:val="WW8Num2z2"/>
    <w:rsid w:val="00AD7AA2"/>
  </w:style>
  <w:style w:type="character" w:customStyle="1" w:styleId="WW8Num2z3">
    <w:name w:val="WW8Num2z3"/>
    <w:rsid w:val="00AD7AA2"/>
  </w:style>
  <w:style w:type="character" w:customStyle="1" w:styleId="WW8Num2z4">
    <w:name w:val="WW8Num2z4"/>
    <w:rsid w:val="00AD7AA2"/>
  </w:style>
  <w:style w:type="character" w:customStyle="1" w:styleId="WW8Num2z5">
    <w:name w:val="WW8Num2z5"/>
    <w:rsid w:val="00AD7AA2"/>
  </w:style>
  <w:style w:type="character" w:customStyle="1" w:styleId="WW8Num2z6">
    <w:name w:val="WW8Num2z6"/>
    <w:rsid w:val="00AD7AA2"/>
  </w:style>
  <w:style w:type="character" w:customStyle="1" w:styleId="WW8Num2z7">
    <w:name w:val="WW8Num2z7"/>
    <w:rsid w:val="00AD7AA2"/>
  </w:style>
  <w:style w:type="character" w:customStyle="1" w:styleId="WW8Num2z8">
    <w:name w:val="WW8Num2z8"/>
    <w:rsid w:val="00AD7AA2"/>
  </w:style>
  <w:style w:type="character" w:customStyle="1" w:styleId="WW8Num3z0">
    <w:name w:val="WW8Num3z0"/>
    <w:rsid w:val="00AD7AA2"/>
  </w:style>
  <w:style w:type="character" w:customStyle="1" w:styleId="WW8Num3z1">
    <w:name w:val="WW8Num3z1"/>
    <w:rsid w:val="00AD7AA2"/>
  </w:style>
  <w:style w:type="character" w:customStyle="1" w:styleId="WW8Num3z2">
    <w:name w:val="WW8Num3z2"/>
    <w:rsid w:val="00AD7AA2"/>
  </w:style>
  <w:style w:type="character" w:customStyle="1" w:styleId="WW8Num3z3">
    <w:name w:val="WW8Num3z3"/>
    <w:rsid w:val="00AD7AA2"/>
  </w:style>
  <w:style w:type="character" w:customStyle="1" w:styleId="WW8Num3z4">
    <w:name w:val="WW8Num3z4"/>
    <w:rsid w:val="00AD7AA2"/>
  </w:style>
  <w:style w:type="character" w:customStyle="1" w:styleId="WW8Num3z5">
    <w:name w:val="WW8Num3z5"/>
    <w:rsid w:val="00AD7AA2"/>
  </w:style>
  <w:style w:type="character" w:customStyle="1" w:styleId="WW8Num3z6">
    <w:name w:val="WW8Num3z6"/>
    <w:rsid w:val="00AD7AA2"/>
  </w:style>
  <w:style w:type="character" w:customStyle="1" w:styleId="WW8Num3z7">
    <w:name w:val="WW8Num3z7"/>
    <w:rsid w:val="00AD7AA2"/>
  </w:style>
  <w:style w:type="character" w:customStyle="1" w:styleId="WW8Num3z8">
    <w:name w:val="WW8Num3z8"/>
    <w:rsid w:val="00AD7AA2"/>
  </w:style>
  <w:style w:type="character" w:customStyle="1" w:styleId="WW8Num4z0">
    <w:name w:val="WW8Num4z0"/>
    <w:rsid w:val="00AD7AA2"/>
    <w:rPr>
      <w:i w:val="0"/>
    </w:rPr>
  </w:style>
  <w:style w:type="character" w:customStyle="1" w:styleId="WW8Num4z1">
    <w:name w:val="WW8Num4z1"/>
    <w:rsid w:val="00AD7AA2"/>
  </w:style>
  <w:style w:type="character" w:customStyle="1" w:styleId="WW8Num4z2">
    <w:name w:val="WW8Num4z2"/>
    <w:rsid w:val="00AD7AA2"/>
  </w:style>
  <w:style w:type="character" w:customStyle="1" w:styleId="WW8Num4z3">
    <w:name w:val="WW8Num4z3"/>
    <w:rsid w:val="00AD7AA2"/>
  </w:style>
  <w:style w:type="character" w:customStyle="1" w:styleId="WW8Num4z4">
    <w:name w:val="WW8Num4z4"/>
    <w:rsid w:val="00AD7AA2"/>
  </w:style>
  <w:style w:type="character" w:customStyle="1" w:styleId="WW8Num4z5">
    <w:name w:val="WW8Num4z5"/>
    <w:rsid w:val="00AD7AA2"/>
  </w:style>
  <w:style w:type="character" w:customStyle="1" w:styleId="WW8Num4z6">
    <w:name w:val="WW8Num4z6"/>
    <w:rsid w:val="00AD7AA2"/>
  </w:style>
  <w:style w:type="character" w:customStyle="1" w:styleId="WW8Num4z7">
    <w:name w:val="WW8Num4z7"/>
    <w:rsid w:val="00AD7AA2"/>
  </w:style>
  <w:style w:type="character" w:customStyle="1" w:styleId="WW8Num4z8">
    <w:name w:val="WW8Num4z8"/>
    <w:rsid w:val="00AD7AA2"/>
  </w:style>
  <w:style w:type="character" w:customStyle="1" w:styleId="WW8Num5z0">
    <w:name w:val="WW8Num5z0"/>
    <w:rsid w:val="00AD7AA2"/>
    <w:rPr>
      <w:b/>
    </w:rPr>
  </w:style>
  <w:style w:type="character" w:customStyle="1" w:styleId="WW8Num5z1">
    <w:name w:val="WW8Num5z1"/>
    <w:rsid w:val="00AD7AA2"/>
  </w:style>
  <w:style w:type="character" w:customStyle="1" w:styleId="WW8Num5z2">
    <w:name w:val="WW8Num5z2"/>
    <w:rsid w:val="00AD7AA2"/>
  </w:style>
  <w:style w:type="character" w:customStyle="1" w:styleId="WW8Num5z3">
    <w:name w:val="WW8Num5z3"/>
    <w:rsid w:val="00AD7AA2"/>
  </w:style>
  <w:style w:type="character" w:customStyle="1" w:styleId="WW8Num5z4">
    <w:name w:val="WW8Num5z4"/>
    <w:rsid w:val="00AD7AA2"/>
  </w:style>
  <w:style w:type="character" w:customStyle="1" w:styleId="WW8Num5z5">
    <w:name w:val="WW8Num5z5"/>
    <w:rsid w:val="00AD7AA2"/>
  </w:style>
  <w:style w:type="character" w:customStyle="1" w:styleId="WW8Num5z6">
    <w:name w:val="WW8Num5z6"/>
    <w:rsid w:val="00AD7AA2"/>
  </w:style>
  <w:style w:type="character" w:customStyle="1" w:styleId="WW8Num5z7">
    <w:name w:val="WW8Num5z7"/>
    <w:rsid w:val="00AD7AA2"/>
  </w:style>
  <w:style w:type="character" w:customStyle="1" w:styleId="WW8Num5z8">
    <w:name w:val="WW8Num5z8"/>
    <w:rsid w:val="00AD7AA2"/>
  </w:style>
  <w:style w:type="character" w:customStyle="1" w:styleId="WW8Num6z0">
    <w:name w:val="WW8Num6z0"/>
    <w:rsid w:val="00AD7AA2"/>
    <w:rPr>
      <w:rFonts w:eastAsia="Times New Roman"/>
      <w:lang w:eastAsia="pl-PL"/>
    </w:rPr>
  </w:style>
  <w:style w:type="character" w:customStyle="1" w:styleId="WW8Num6z1">
    <w:name w:val="WW8Num6z1"/>
    <w:rsid w:val="00AD7AA2"/>
  </w:style>
  <w:style w:type="character" w:customStyle="1" w:styleId="WW8Num6z2">
    <w:name w:val="WW8Num6z2"/>
    <w:rsid w:val="00AD7AA2"/>
  </w:style>
  <w:style w:type="character" w:customStyle="1" w:styleId="WW8Num6z3">
    <w:name w:val="WW8Num6z3"/>
    <w:rsid w:val="00AD7AA2"/>
  </w:style>
  <w:style w:type="character" w:customStyle="1" w:styleId="WW8Num6z4">
    <w:name w:val="WW8Num6z4"/>
    <w:rsid w:val="00AD7AA2"/>
  </w:style>
  <w:style w:type="character" w:customStyle="1" w:styleId="WW8Num6z5">
    <w:name w:val="WW8Num6z5"/>
    <w:rsid w:val="00AD7AA2"/>
  </w:style>
  <w:style w:type="character" w:customStyle="1" w:styleId="WW8Num6z6">
    <w:name w:val="WW8Num6z6"/>
    <w:rsid w:val="00AD7AA2"/>
  </w:style>
  <w:style w:type="character" w:customStyle="1" w:styleId="WW8Num6z7">
    <w:name w:val="WW8Num6z7"/>
    <w:rsid w:val="00AD7AA2"/>
  </w:style>
  <w:style w:type="character" w:customStyle="1" w:styleId="WW8Num6z8">
    <w:name w:val="WW8Num6z8"/>
    <w:rsid w:val="00AD7AA2"/>
  </w:style>
  <w:style w:type="character" w:customStyle="1" w:styleId="WW8Num7z0">
    <w:name w:val="WW8Num7z0"/>
    <w:rsid w:val="00AD7AA2"/>
    <w:rPr>
      <w:rFonts w:eastAsia="Times New Roman"/>
      <w:i w:val="0"/>
      <w:lang w:eastAsia="pl-PL"/>
    </w:rPr>
  </w:style>
  <w:style w:type="character" w:customStyle="1" w:styleId="WW8Num7z1">
    <w:name w:val="WW8Num7z1"/>
    <w:rsid w:val="00AD7AA2"/>
  </w:style>
  <w:style w:type="character" w:customStyle="1" w:styleId="WW8Num7z2">
    <w:name w:val="WW8Num7z2"/>
    <w:rsid w:val="00AD7AA2"/>
  </w:style>
  <w:style w:type="character" w:customStyle="1" w:styleId="WW8Num7z3">
    <w:name w:val="WW8Num7z3"/>
    <w:rsid w:val="00AD7AA2"/>
  </w:style>
  <w:style w:type="character" w:customStyle="1" w:styleId="WW8Num7z4">
    <w:name w:val="WW8Num7z4"/>
    <w:rsid w:val="00AD7AA2"/>
  </w:style>
  <w:style w:type="character" w:customStyle="1" w:styleId="WW8Num7z5">
    <w:name w:val="WW8Num7z5"/>
    <w:rsid w:val="00AD7AA2"/>
  </w:style>
  <w:style w:type="character" w:customStyle="1" w:styleId="WW8Num7z6">
    <w:name w:val="WW8Num7z6"/>
    <w:rsid w:val="00AD7AA2"/>
  </w:style>
  <w:style w:type="character" w:customStyle="1" w:styleId="WW8Num7z7">
    <w:name w:val="WW8Num7z7"/>
    <w:rsid w:val="00AD7AA2"/>
  </w:style>
  <w:style w:type="character" w:customStyle="1" w:styleId="WW8Num7z8">
    <w:name w:val="WW8Num7z8"/>
    <w:rsid w:val="00AD7AA2"/>
  </w:style>
  <w:style w:type="character" w:customStyle="1" w:styleId="WW8Num8z0">
    <w:name w:val="WW8Num8z0"/>
    <w:rsid w:val="00AD7AA2"/>
    <w:rPr>
      <w:b w:val="0"/>
    </w:rPr>
  </w:style>
  <w:style w:type="character" w:customStyle="1" w:styleId="WW8Num8z1">
    <w:name w:val="WW8Num8z1"/>
    <w:rsid w:val="00AD7AA2"/>
  </w:style>
  <w:style w:type="character" w:customStyle="1" w:styleId="WW8Num8z2">
    <w:name w:val="WW8Num8z2"/>
    <w:rsid w:val="00AD7AA2"/>
  </w:style>
  <w:style w:type="character" w:customStyle="1" w:styleId="WW8Num8z3">
    <w:name w:val="WW8Num8z3"/>
    <w:rsid w:val="00AD7AA2"/>
  </w:style>
  <w:style w:type="character" w:customStyle="1" w:styleId="WW8Num8z4">
    <w:name w:val="WW8Num8z4"/>
    <w:rsid w:val="00AD7AA2"/>
  </w:style>
  <w:style w:type="character" w:customStyle="1" w:styleId="WW8Num8z5">
    <w:name w:val="WW8Num8z5"/>
    <w:rsid w:val="00AD7AA2"/>
  </w:style>
  <w:style w:type="character" w:customStyle="1" w:styleId="WW8Num8z6">
    <w:name w:val="WW8Num8z6"/>
    <w:rsid w:val="00AD7AA2"/>
  </w:style>
  <w:style w:type="character" w:customStyle="1" w:styleId="WW8Num8z7">
    <w:name w:val="WW8Num8z7"/>
    <w:rsid w:val="00AD7AA2"/>
  </w:style>
  <w:style w:type="character" w:customStyle="1" w:styleId="WW8Num8z8">
    <w:name w:val="WW8Num8z8"/>
    <w:rsid w:val="00AD7AA2"/>
  </w:style>
  <w:style w:type="character" w:customStyle="1" w:styleId="WW8Num9z0">
    <w:name w:val="WW8Num9z0"/>
    <w:rsid w:val="00AD7AA2"/>
  </w:style>
  <w:style w:type="character" w:customStyle="1" w:styleId="WW8Num9z1">
    <w:name w:val="WW8Num9z1"/>
    <w:rsid w:val="00AD7AA2"/>
  </w:style>
  <w:style w:type="character" w:customStyle="1" w:styleId="WW8Num9z2">
    <w:name w:val="WW8Num9z2"/>
    <w:rsid w:val="00AD7AA2"/>
  </w:style>
  <w:style w:type="character" w:customStyle="1" w:styleId="WW8Num9z3">
    <w:name w:val="WW8Num9z3"/>
    <w:rsid w:val="00AD7AA2"/>
  </w:style>
  <w:style w:type="character" w:customStyle="1" w:styleId="WW8Num9z4">
    <w:name w:val="WW8Num9z4"/>
    <w:rsid w:val="00AD7AA2"/>
  </w:style>
  <w:style w:type="character" w:customStyle="1" w:styleId="WW8Num9z5">
    <w:name w:val="WW8Num9z5"/>
    <w:rsid w:val="00AD7AA2"/>
  </w:style>
  <w:style w:type="character" w:customStyle="1" w:styleId="WW8Num9z6">
    <w:name w:val="WW8Num9z6"/>
    <w:rsid w:val="00AD7AA2"/>
  </w:style>
  <w:style w:type="character" w:customStyle="1" w:styleId="WW8Num9z7">
    <w:name w:val="WW8Num9z7"/>
    <w:rsid w:val="00AD7AA2"/>
  </w:style>
  <w:style w:type="character" w:customStyle="1" w:styleId="WW8Num9z8">
    <w:name w:val="WW8Num9z8"/>
    <w:rsid w:val="00AD7AA2"/>
  </w:style>
  <w:style w:type="character" w:customStyle="1" w:styleId="WW8Num10z0">
    <w:name w:val="WW8Num10z0"/>
    <w:rsid w:val="00AD7AA2"/>
    <w:rPr>
      <w:b w:val="0"/>
      <w:iCs/>
    </w:rPr>
  </w:style>
  <w:style w:type="character" w:customStyle="1" w:styleId="WW8Num10z1">
    <w:name w:val="WW8Num10z1"/>
    <w:rsid w:val="00AD7AA2"/>
  </w:style>
  <w:style w:type="character" w:customStyle="1" w:styleId="WW8Num10z2">
    <w:name w:val="WW8Num10z2"/>
    <w:rsid w:val="00AD7AA2"/>
  </w:style>
  <w:style w:type="character" w:customStyle="1" w:styleId="WW8Num10z3">
    <w:name w:val="WW8Num10z3"/>
    <w:rsid w:val="00AD7AA2"/>
  </w:style>
  <w:style w:type="character" w:customStyle="1" w:styleId="WW8Num10z4">
    <w:name w:val="WW8Num10z4"/>
    <w:rsid w:val="00AD7AA2"/>
  </w:style>
  <w:style w:type="character" w:customStyle="1" w:styleId="WW8Num10z5">
    <w:name w:val="WW8Num10z5"/>
    <w:rsid w:val="00AD7AA2"/>
  </w:style>
  <w:style w:type="character" w:customStyle="1" w:styleId="WW8Num10z6">
    <w:name w:val="WW8Num10z6"/>
    <w:rsid w:val="00AD7AA2"/>
  </w:style>
  <w:style w:type="character" w:customStyle="1" w:styleId="WW8Num10z7">
    <w:name w:val="WW8Num10z7"/>
    <w:rsid w:val="00AD7AA2"/>
  </w:style>
  <w:style w:type="character" w:customStyle="1" w:styleId="WW8Num10z8">
    <w:name w:val="WW8Num10z8"/>
    <w:rsid w:val="00AD7AA2"/>
  </w:style>
  <w:style w:type="character" w:customStyle="1" w:styleId="WW8Num11z0">
    <w:name w:val="WW8Num11z0"/>
    <w:rsid w:val="00AD7AA2"/>
  </w:style>
  <w:style w:type="character" w:customStyle="1" w:styleId="WW8Num11z1">
    <w:name w:val="WW8Num11z1"/>
    <w:rsid w:val="00AD7AA2"/>
  </w:style>
  <w:style w:type="character" w:customStyle="1" w:styleId="WW8Num11z2">
    <w:name w:val="WW8Num11z2"/>
    <w:rsid w:val="00AD7AA2"/>
    <w:rPr>
      <w:b w:val="0"/>
      <w:iCs/>
    </w:rPr>
  </w:style>
  <w:style w:type="character" w:customStyle="1" w:styleId="WW8Num11z3">
    <w:name w:val="WW8Num11z3"/>
    <w:rsid w:val="00AD7AA2"/>
  </w:style>
  <w:style w:type="character" w:customStyle="1" w:styleId="WW8Num11z4">
    <w:name w:val="WW8Num11z4"/>
    <w:rsid w:val="00AD7AA2"/>
  </w:style>
  <w:style w:type="character" w:customStyle="1" w:styleId="WW8Num11z5">
    <w:name w:val="WW8Num11z5"/>
    <w:rsid w:val="00AD7AA2"/>
  </w:style>
  <w:style w:type="character" w:customStyle="1" w:styleId="WW8Num11z6">
    <w:name w:val="WW8Num11z6"/>
    <w:rsid w:val="00AD7AA2"/>
  </w:style>
  <w:style w:type="character" w:customStyle="1" w:styleId="WW8Num11z7">
    <w:name w:val="WW8Num11z7"/>
    <w:rsid w:val="00AD7AA2"/>
  </w:style>
  <w:style w:type="character" w:customStyle="1" w:styleId="WW8Num11z8">
    <w:name w:val="WW8Num11z8"/>
    <w:rsid w:val="00AD7AA2"/>
  </w:style>
  <w:style w:type="character" w:customStyle="1" w:styleId="WW8Num12z0">
    <w:name w:val="WW8Num12z0"/>
    <w:rsid w:val="00AD7AA2"/>
  </w:style>
  <w:style w:type="character" w:customStyle="1" w:styleId="WW8Num12z1">
    <w:name w:val="WW8Num12z1"/>
    <w:rsid w:val="00AD7AA2"/>
  </w:style>
  <w:style w:type="character" w:customStyle="1" w:styleId="WW8Num12z2">
    <w:name w:val="WW8Num12z2"/>
    <w:rsid w:val="00AD7AA2"/>
  </w:style>
  <w:style w:type="character" w:customStyle="1" w:styleId="WW8Num12z3">
    <w:name w:val="WW8Num12z3"/>
    <w:rsid w:val="00AD7AA2"/>
  </w:style>
  <w:style w:type="character" w:customStyle="1" w:styleId="WW8Num12z4">
    <w:name w:val="WW8Num12z4"/>
    <w:rsid w:val="00AD7AA2"/>
  </w:style>
  <w:style w:type="character" w:customStyle="1" w:styleId="WW8Num12z5">
    <w:name w:val="WW8Num12z5"/>
    <w:rsid w:val="00AD7AA2"/>
  </w:style>
  <w:style w:type="character" w:customStyle="1" w:styleId="WW8Num12z6">
    <w:name w:val="WW8Num12z6"/>
    <w:rsid w:val="00AD7AA2"/>
  </w:style>
  <w:style w:type="character" w:customStyle="1" w:styleId="WW8Num12z7">
    <w:name w:val="WW8Num12z7"/>
    <w:rsid w:val="00AD7AA2"/>
  </w:style>
  <w:style w:type="character" w:customStyle="1" w:styleId="WW8Num12z8">
    <w:name w:val="WW8Num12z8"/>
    <w:rsid w:val="00AD7AA2"/>
  </w:style>
  <w:style w:type="character" w:customStyle="1" w:styleId="WW8Num13z0">
    <w:name w:val="WW8Num13z0"/>
    <w:rsid w:val="00AD7AA2"/>
    <w:rPr>
      <w:rFonts w:eastAsia="Times New Roman"/>
      <w:b/>
      <w:sz w:val="22"/>
      <w:szCs w:val="22"/>
      <w:lang w:eastAsia="pl-PL"/>
    </w:rPr>
  </w:style>
  <w:style w:type="character" w:customStyle="1" w:styleId="WW8Num13z1">
    <w:name w:val="WW8Num13z1"/>
    <w:rsid w:val="00AD7AA2"/>
  </w:style>
  <w:style w:type="character" w:customStyle="1" w:styleId="WW8Num13z2">
    <w:name w:val="WW8Num13z2"/>
    <w:rsid w:val="00AD7AA2"/>
  </w:style>
  <w:style w:type="character" w:customStyle="1" w:styleId="WW8Num13z3">
    <w:name w:val="WW8Num13z3"/>
    <w:rsid w:val="00AD7AA2"/>
  </w:style>
  <w:style w:type="character" w:customStyle="1" w:styleId="WW8Num13z4">
    <w:name w:val="WW8Num13z4"/>
    <w:rsid w:val="00AD7AA2"/>
  </w:style>
  <w:style w:type="character" w:customStyle="1" w:styleId="WW8Num13z5">
    <w:name w:val="WW8Num13z5"/>
    <w:rsid w:val="00AD7AA2"/>
  </w:style>
  <w:style w:type="character" w:customStyle="1" w:styleId="WW8Num13z6">
    <w:name w:val="WW8Num13z6"/>
    <w:rsid w:val="00AD7AA2"/>
  </w:style>
  <w:style w:type="character" w:customStyle="1" w:styleId="WW8Num13z7">
    <w:name w:val="WW8Num13z7"/>
    <w:rsid w:val="00AD7AA2"/>
  </w:style>
  <w:style w:type="character" w:customStyle="1" w:styleId="WW8Num13z8">
    <w:name w:val="WW8Num13z8"/>
    <w:rsid w:val="00AD7AA2"/>
  </w:style>
  <w:style w:type="character" w:customStyle="1" w:styleId="WW8Num14z0">
    <w:name w:val="WW8Num14z0"/>
    <w:rsid w:val="00AD7AA2"/>
    <w:rPr>
      <w:b/>
      <w:sz w:val="22"/>
      <w:szCs w:val="22"/>
    </w:rPr>
  </w:style>
  <w:style w:type="character" w:customStyle="1" w:styleId="WW8Num14z1">
    <w:name w:val="WW8Num14z1"/>
    <w:rsid w:val="00AD7AA2"/>
  </w:style>
  <w:style w:type="character" w:customStyle="1" w:styleId="WW8Num14z2">
    <w:name w:val="WW8Num14z2"/>
    <w:rsid w:val="00AD7AA2"/>
  </w:style>
  <w:style w:type="character" w:customStyle="1" w:styleId="WW8Num14z3">
    <w:name w:val="WW8Num14z3"/>
    <w:rsid w:val="00AD7AA2"/>
  </w:style>
  <w:style w:type="character" w:customStyle="1" w:styleId="WW8Num14z4">
    <w:name w:val="WW8Num14z4"/>
    <w:rsid w:val="00AD7AA2"/>
  </w:style>
  <w:style w:type="character" w:customStyle="1" w:styleId="WW8Num14z5">
    <w:name w:val="WW8Num14z5"/>
    <w:rsid w:val="00AD7AA2"/>
  </w:style>
  <w:style w:type="character" w:customStyle="1" w:styleId="WW8Num14z6">
    <w:name w:val="WW8Num14z6"/>
    <w:rsid w:val="00AD7AA2"/>
  </w:style>
  <w:style w:type="character" w:customStyle="1" w:styleId="WW8Num14z7">
    <w:name w:val="WW8Num14z7"/>
    <w:rsid w:val="00AD7AA2"/>
  </w:style>
  <w:style w:type="character" w:customStyle="1" w:styleId="WW8Num14z8">
    <w:name w:val="WW8Num14z8"/>
    <w:rsid w:val="00AD7AA2"/>
  </w:style>
  <w:style w:type="character" w:customStyle="1" w:styleId="WW8Num15z0">
    <w:name w:val="WW8Num15z0"/>
    <w:rsid w:val="00AD7AA2"/>
    <w:rPr>
      <w:b w:val="0"/>
    </w:rPr>
  </w:style>
  <w:style w:type="character" w:customStyle="1" w:styleId="WW8Num15z1">
    <w:name w:val="WW8Num15z1"/>
    <w:rsid w:val="00AD7AA2"/>
  </w:style>
  <w:style w:type="character" w:customStyle="1" w:styleId="WW8Num15z2">
    <w:name w:val="WW8Num15z2"/>
    <w:rsid w:val="00AD7AA2"/>
  </w:style>
  <w:style w:type="character" w:customStyle="1" w:styleId="WW8Num15z3">
    <w:name w:val="WW8Num15z3"/>
    <w:rsid w:val="00AD7AA2"/>
  </w:style>
  <w:style w:type="character" w:customStyle="1" w:styleId="WW8Num15z4">
    <w:name w:val="WW8Num15z4"/>
    <w:rsid w:val="00AD7AA2"/>
  </w:style>
  <w:style w:type="character" w:customStyle="1" w:styleId="WW8Num15z5">
    <w:name w:val="WW8Num15z5"/>
    <w:rsid w:val="00AD7AA2"/>
  </w:style>
  <w:style w:type="character" w:customStyle="1" w:styleId="WW8Num15z6">
    <w:name w:val="WW8Num15z6"/>
    <w:rsid w:val="00AD7AA2"/>
  </w:style>
  <w:style w:type="character" w:customStyle="1" w:styleId="WW8Num15z7">
    <w:name w:val="WW8Num15z7"/>
    <w:rsid w:val="00AD7AA2"/>
  </w:style>
  <w:style w:type="character" w:customStyle="1" w:styleId="WW8Num15z8">
    <w:name w:val="WW8Num15z8"/>
    <w:rsid w:val="00AD7AA2"/>
  </w:style>
  <w:style w:type="character" w:customStyle="1" w:styleId="WW8Num16z0">
    <w:name w:val="WW8Num16z0"/>
    <w:rsid w:val="00AD7AA2"/>
    <w:rPr>
      <w:rFonts w:eastAsia="Times New Roman"/>
      <w:b w:val="0"/>
      <w:lang w:eastAsia="pl-PL"/>
    </w:rPr>
  </w:style>
  <w:style w:type="character" w:customStyle="1" w:styleId="WW8Num16z1">
    <w:name w:val="WW8Num16z1"/>
    <w:rsid w:val="00AD7AA2"/>
  </w:style>
  <w:style w:type="character" w:customStyle="1" w:styleId="WW8Num16z2">
    <w:name w:val="WW8Num16z2"/>
    <w:rsid w:val="00AD7AA2"/>
  </w:style>
  <w:style w:type="character" w:customStyle="1" w:styleId="WW8Num16z3">
    <w:name w:val="WW8Num16z3"/>
    <w:rsid w:val="00AD7AA2"/>
  </w:style>
  <w:style w:type="character" w:customStyle="1" w:styleId="WW8Num16z4">
    <w:name w:val="WW8Num16z4"/>
    <w:rsid w:val="00AD7AA2"/>
  </w:style>
  <w:style w:type="character" w:customStyle="1" w:styleId="WW8Num16z5">
    <w:name w:val="WW8Num16z5"/>
    <w:rsid w:val="00AD7AA2"/>
  </w:style>
  <w:style w:type="character" w:customStyle="1" w:styleId="WW8Num16z6">
    <w:name w:val="WW8Num16z6"/>
    <w:rsid w:val="00AD7AA2"/>
  </w:style>
  <w:style w:type="character" w:customStyle="1" w:styleId="WW8Num16z7">
    <w:name w:val="WW8Num16z7"/>
    <w:rsid w:val="00AD7AA2"/>
  </w:style>
  <w:style w:type="character" w:customStyle="1" w:styleId="WW8Num16z8">
    <w:name w:val="WW8Num16z8"/>
    <w:rsid w:val="00AD7AA2"/>
  </w:style>
  <w:style w:type="character" w:customStyle="1" w:styleId="WW8Num17z0">
    <w:name w:val="WW8Num17z0"/>
    <w:rsid w:val="00AD7AA2"/>
  </w:style>
  <w:style w:type="character" w:customStyle="1" w:styleId="WW8Num17z1">
    <w:name w:val="WW8Num17z1"/>
    <w:rsid w:val="00AD7AA2"/>
  </w:style>
  <w:style w:type="character" w:customStyle="1" w:styleId="WW8Num17z2">
    <w:name w:val="WW8Num17z2"/>
    <w:rsid w:val="00AD7AA2"/>
  </w:style>
  <w:style w:type="character" w:customStyle="1" w:styleId="WW8Num17z3">
    <w:name w:val="WW8Num17z3"/>
    <w:rsid w:val="00AD7AA2"/>
  </w:style>
  <w:style w:type="character" w:customStyle="1" w:styleId="WW8Num17z4">
    <w:name w:val="WW8Num17z4"/>
    <w:rsid w:val="00AD7AA2"/>
  </w:style>
  <w:style w:type="character" w:customStyle="1" w:styleId="WW8Num17z5">
    <w:name w:val="WW8Num17z5"/>
    <w:rsid w:val="00AD7AA2"/>
  </w:style>
  <w:style w:type="character" w:customStyle="1" w:styleId="WW8Num17z6">
    <w:name w:val="WW8Num17z6"/>
    <w:rsid w:val="00AD7AA2"/>
  </w:style>
  <w:style w:type="character" w:customStyle="1" w:styleId="WW8Num17z7">
    <w:name w:val="WW8Num17z7"/>
    <w:rsid w:val="00AD7AA2"/>
  </w:style>
  <w:style w:type="character" w:customStyle="1" w:styleId="WW8Num17z8">
    <w:name w:val="WW8Num17z8"/>
    <w:rsid w:val="00AD7AA2"/>
  </w:style>
  <w:style w:type="character" w:customStyle="1" w:styleId="WW8Num18z0">
    <w:name w:val="WW8Num18z0"/>
    <w:rsid w:val="00AD7AA2"/>
  </w:style>
  <w:style w:type="character" w:customStyle="1" w:styleId="WW8Num18z1">
    <w:name w:val="WW8Num18z1"/>
    <w:rsid w:val="00AD7AA2"/>
  </w:style>
  <w:style w:type="character" w:customStyle="1" w:styleId="WW8Num18z2">
    <w:name w:val="WW8Num18z2"/>
    <w:rsid w:val="00AD7AA2"/>
  </w:style>
  <w:style w:type="character" w:customStyle="1" w:styleId="WW8Num18z3">
    <w:name w:val="WW8Num18z3"/>
    <w:rsid w:val="00AD7AA2"/>
  </w:style>
  <w:style w:type="character" w:customStyle="1" w:styleId="WW8Num18z4">
    <w:name w:val="WW8Num18z4"/>
    <w:rsid w:val="00AD7AA2"/>
  </w:style>
  <w:style w:type="character" w:customStyle="1" w:styleId="WW8Num18z5">
    <w:name w:val="WW8Num18z5"/>
    <w:rsid w:val="00AD7AA2"/>
  </w:style>
  <w:style w:type="character" w:customStyle="1" w:styleId="WW8Num18z6">
    <w:name w:val="WW8Num18z6"/>
    <w:rsid w:val="00AD7AA2"/>
  </w:style>
  <w:style w:type="character" w:customStyle="1" w:styleId="WW8Num18z7">
    <w:name w:val="WW8Num18z7"/>
    <w:rsid w:val="00AD7AA2"/>
  </w:style>
  <w:style w:type="character" w:customStyle="1" w:styleId="WW8Num18z8">
    <w:name w:val="WW8Num18z8"/>
    <w:rsid w:val="00AD7AA2"/>
  </w:style>
  <w:style w:type="character" w:customStyle="1" w:styleId="WW8Num19z0">
    <w:name w:val="WW8Num19z0"/>
    <w:rsid w:val="00AD7AA2"/>
    <w:rPr>
      <w:rFonts w:cs="Times New Roman"/>
      <w:color w:val="00000A"/>
    </w:rPr>
  </w:style>
  <w:style w:type="character" w:customStyle="1" w:styleId="WW8Num19z1">
    <w:name w:val="WW8Num19z1"/>
    <w:rsid w:val="00AD7AA2"/>
  </w:style>
  <w:style w:type="character" w:customStyle="1" w:styleId="WW8Num19z2">
    <w:name w:val="WW8Num19z2"/>
    <w:rsid w:val="00AD7AA2"/>
  </w:style>
  <w:style w:type="character" w:customStyle="1" w:styleId="WW8Num19z3">
    <w:name w:val="WW8Num19z3"/>
    <w:rsid w:val="00AD7AA2"/>
  </w:style>
  <w:style w:type="character" w:customStyle="1" w:styleId="WW8Num19z4">
    <w:name w:val="WW8Num19z4"/>
    <w:rsid w:val="00AD7AA2"/>
  </w:style>
  <w:style w:type="character" w:customStyle="1" w:styleId="WW8Num19z5">
    <w:name w:val="WW8Num19z5"/>
    <w:rsid w:val="00AD7AA2"/>
  </w:style>
  <w:style w:type="character" w:customStyle="1" w:styleId="WW8Num19z6">
    <w:name w:val="WW8Num19z6"/>
    <w:rsid w:val="00AD7AA2"/>
  </w:style>
  <w:style w:type="character" w:customStyle="1" w:styleId="WW8Num19z7">
    <w:name w:val="WW8Num19z7"/>
    <w:rsid w:val="00AD7AA2"/>
  </w:style>
  <w:style w:type="character" w:customStyle="1" w:styleId="WW8Num19z8">
    <w:name w:val="WW8Num19z8"/>
    <w:rsid w:val="00AD7AA2"/>
  </w:style>
  <w:style w:type="character" w:customStyle="1" w:styleId="WW8Num20z0">
    <w:name w:val="WW8Num20z0"/>
    <w:rsid w:val="00AD7AA2"/>
  </w:style>
  <w:style w:type="character" w:customStyle="1" w:styleId="WW8Num20z1">
    <w:name w:val="WW8Num20z1"/>
    <w:rsid w:val="00AD7AA2"/>
  </w:style>
  <w:style w:type="character" w:customStyle="1" w:styleId="WW8Num20z2">
    <w:name w:val="WW8Num20z2"/>
    <w:rsid w:val="00AD7AA2"/>
  </w:style>
  <w:style w:type="character" w:customStyle="1" w:styleId="WW8Num20z3">
    <w:name w:val="WW8Num20z3"/>
    <w:rsid w:val="00AD7AA2"/>
  </w:style>
  <w:style w:type="character" w:customStyle="1" w:styleId="WW8Num20z4">
    <w:name w:val="WW8Num20z4"/>
    <w:rsid w:val="00AD7AA2"/>
  </w:style>
  <w:style w:type="character" w:customStyle="1" w:styleId="WW8Num20z5">
    <w:name w:val="WW8Num20z5"/>
    <w:rsid w:val="00AD7AA2"/>
  </w:style>
  <w:style w:type="character" w:customStyle="1" w:styleId="WW8Num20z6">
    <w:name w:val="WW8Num20z6"/>
    <w:rsid w:val="00AD7AA2"/>
  </w:style>
  <w:style w:type="character" w:customStyle="1" w:styleId="WW8Num20z7">
    <w:name w:val="WW8Num20z7"/>
    <w:rsid w:val="00AD7AA2"/>
  </w:style>
  <w:style w:type="character" w:customStyle="1" w:styleId="WW8Num20z8">
    <w:name w:val="WW8Num20z8"/>
    <w:rsid w:val="00AD7AA2"/>
  </w:style>
  <w:style w:type="character" w:customStyle="1" w:styleId="WW8Num21z0">
    <w:name w:val="WW8Num21z0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WW8Num21z1">
    <w:name w:val="WW8Num21z1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WW8Num22z0">
    <w:name w:val="WW8Num22z0"/>
    <w:rsid w:val="00AD7AA2"/>
    <w:rPr>
      <w:rFonts w:ascii="Symbol" w:hAnsi="Symbol" w:cs="Symbol"/>
    </w:rPr>
  </w:style>
  <w:style w:type="character" w:customStyle="1" w:styleId="WW8Num22z1">
    <w:name w:val="WW8Num22z1"/>
    <w:rsid w:val="00AD7AA2"/>
    <w:rPr>
      <w:rFonts w:ascii="Courier New" w:hAnsi="Courier New" w:cs="Courier New"/>
    </w:rPr>
  </w:style>
  <w:style w:type="character" w:customStyle="1" w:styleId="WW8Num22z2">
    <w:name w:val="WW8Num22z2"/>
    <w:rsid w:val="00AD7AA2"/>
    <w:rPr>
      <w:rFonts w:ascii="Wingdings" w:hAnsi="Wingdings" w:cs="Wingdings"/>
    </w:rPr>
  </w:style>
  <w:style w:type="character" w:customStyle="1" w:styleId="WW8Num23z0">
    <w:name w:val="WW8Num23z0"/>
    <w:rsid w:val="00AD7AA2"/>
    <w:rPr>
      <w:rFonts w:ascii="Symbol" w:hAnsi="Symbol" w:cs="Symbol"/>
    </w:rPr>
  </w:style>
  <w:style w:type="character" w:customStyle="1" w:styleId="WW8Num23z1">
    <w:name w:val="WW8Num23z1"/>
    <w:rsid w:val="00AD7AA2"/>
  </w:style>
  <w:style w:type="character" w:customStyle="1" w:styleId="WW8Num23z2">
    <w:name w:val="WW8Num23z2"/>
    <w:rsid w:val="00AD7AA2"/>
  </w:style>
  <w:style w:type="character" w:customStyle="1" w:styleId="WW8Num23z3">
    <w:name w:val="WW8Num23z3"/>
    <w:rsid w:val="00AD7AA2"/>
  </w:style>
  <w:style w:type="character" w:customStyle="1" w:styleId="WW8Num23z4">
    <w:name w:val="WW8Num23z4"/>
    <w:rsid w:val="00AD7AA2"/>
  </w:style>
  <w:style w:type="character" w:customStyle="1" w:styleId="WW8Num23z5">
    <w:name w:val="WW8Num23z5"/>
    <w:rsid w:val="00AD7AA2"/>
  </w:style>
  <w:style w:type="character" w:customStyle="1" w:styleId="WW8Num23z6">
    <w:name w:val="WW8Num23z6"/>
    <w:rsid w:val="00AD7AA2"/>
  </w:style>
  <w:style w:type="character" w:customStyle="1" w:styleId="WW8Num23z7">
    <w:name w:val="WW8Num23z7"/>
    <w:rsid w:val="00AD7AA2"/>
  </w:style>
  <w:style w:type="character" w:customStyle="1" w:styleId="WW8Num23z8">
    <w:name w:val="WW8Num23z8"/>
    <w:rsid w:val="00AD7AA2"/>
  </w:style>
  <w:style w:type="character" w:customStyle="1" w:styleId="WW8Num24z0">
    <w:name w:val="WW8Num24z0"/>
    <w:rsid w:val="00AD7AA2"/>
    <w:rPr>
      <w:rFonts w:ascii="Symbol" w:hAnsi="Symbol" w:cs="Symbol"/>
    </w:rPr>
  </w:style>
  <w:style w:type="character" w:customStyle="1" w:styleId="WW8Num24z1">
    <w:name w:val="WW8Num24z1"/>
    <w:rsid w:val="00AD7AA2"/>
    <w:rPr>
      <w:rFonts w:ascii="Courier New" w:hAnsi="Courier New" w:cs="Courier New"/>
    </w:rPr>
  </w:style>
  <w:style w:type="character" w:customStyle="1" w:styleId="WW8Num24z2">
    <w:name w:val="WW8Num24z2"/>
    <w:rsid w:val="00AD7AA2"/>
    <w:rPr>
      <w:rFonts w:ascii="Wingdings" w:hAnsi="Wingdings" w:cs="Wingdings"/>
    </w:rPr>
  </w:style>
  <w:style w:type="character" w:customStyle="1" w:styleId="WW8Num25z0">
    <w:name w:val="WW8Num25z0"/>
    <w:rsid w:val="00AD7AA2"/>
  </w:style>
  <w:style w:type="character" w:customStyle="1" w:styleId="WW8Num25z1">
    <w:name w:val="WW8Num25z1"/>
    <w:rsid w:val="00AD7AA2"/>
  </w:style>
  <w:style w:type="character" w:customStyle="1" w:styleId="WW8Num25z2">
    <w:name w:val="WW8Num25z2"/>
    <w:rsid w:val="00AD7AA2"/>
  </w:style>
  <w:style w:type="character" w:customStyle="1" w:styleId="WW8Num25z3">
    <w:name w:val="WW8Num25z3"/>
    <w:rsid w:val="00AD7AA2"/>
  </w:style>
  <w:style w:type="character" w:customStyle="1" w:styleId="WW8Num25z4">
    <w:name w:val="WW8Num25z4"/>
    <w:rsid w:val="00AD7AA2"/>
  </w:style>
  <w:style w:type="character" w:customStyle="1" w:styleId="WW8Num25z5">
    <w:name w:val="WW8Num25z5"/>
    <w:rsid w:val="00AD7AA2"/>
  </w:style>
  <w:style w:type="character" w:customStyle="1" w:styleId="WW8Num25z6">
    <w:name w:val="WW8Num25z6"/>
    <w:rsid w:val="00AD7AA2"/>
  </w:style>
  <w:style w:type="character" w:customStyle="1" w:styleId="WW8Num25z7">
    <w:name w:val="WW8Num25z7"/>
    <w:rsid w:val="00AD7AA2"/>
  </w:style>
  <w:style w:type="character" w:customStyle="1" w:styleId="WW8Num25z8">
    <w:name w:val="WW8Num25z8"/>
    <w:rsid w:val="00AD7AA2"/>
  </w:style>
  <w:style w:type="character" w:customStyle="1" w:styleId="WW8Num26z0">
    <w:name w:val="WW8Num26z0"/>
    <w:rsid w:val="00AD7AA2"/>
    <w:rPr>
      <w:rFonts w:cs="Arial"/>
      <w:b/>
    </w:rPr>
  </w:style>
  <w:style w:type="character" w:customStyle="1" w:styleId="WW8Num26z1">
    <w:name w:val="WW8Num26z1"/>
    <w:rsid w:val="00AD7AA2"/>
  </w:style>
  <w:style w:type="character" w:customStyle="1" w:styleId="WW8Num26z2">
    <w:name w:val="WW8Num26z2"/>
    <w:rsid w:val="00AD7AA2"/>
  </w:style>
  <w:style w:type="character" w:customStyle="1" w:styleId="WW8Num26z3">
    <w:name w:val="WW8Num26z3"/>
    <w:rsid w:val="00AD7AA2"/>
  </w:style>
  <w:style w:type="character" w:customStyle="1" w:styleId="WW8Num26z4">
    <w:name w:val="WW8Num26z4"/>
    <w:rsid w:val="00AD7AA2"/>
  </w:style>
  <w:style w:type="character" w:customStyle="1" w:styleId="WW8Num26z5">
    <w:name w:val="WW8Num26z5"/>
    <w:rsid w:val="00AD7AA2"/>
  </w:style>
  <w:style w:type="character" w:customStyle="1" w:styleId="WW8Num26z6">
    <w:name w:val="WW8Num26z6"/>
    <w:rsid w:val="00AD7AA2"/>
  </w:style>
  <w:style w:type="character" w:customStyle="1" w:styleId="WW8Num26z7">
    <w:name w:val="WW8Num26z7"/>
    <w:rsid w:val="00AD7AA2"/>
  </w:style>
  <w:style w:type="character" w:customStyle="1" w:styleId="WW8Num26z8">
    <w:name w:val="WW8Num26z8"/>
    <w:rsid w:val="00AD7AA2"/>
  </w:style>
  <w:style w:type="character" w:customStyle="1" w:styleId="WW8Num27z0">
    <w:name w:val="WW8Num27z0"/>
    <w:rsid w:val="00AD7AA2"/>
    <w:rPr>
      <w:rFonts w:eastAsia="Times New Roman" w:cs="Arial"/>
      <w:b/>
      <w:bCs/>
      <w:iCs/>
      <w:lang w:eastAsia="pl-PL"/>
    </w:rPr>
  </w:style>
  <w:style w:type="character" w:customStyle="1" w:styleId="WW8Num27z1">
    <w:name w:val="WW8Num27z1"/>
    <w:rsid w:val="00AD7AA2"/>
  </w:style>
  <w:style w:type="character" w:customStyle="1" w:styleId="WW8Num27z2">
    <w:name w:val="WW8Num27z2"/>
    <w:rsid w:val="00AD7AA2"/>
  </w:style>
  <w:style w:type="character" w:customStyle="1" w:styleId="WW8Num27z3">
    <w:name w:val="WW8Num27z3"/>
    <w:rsid w:val="00AD7AA2"/>
  </w:style>
  <w:style w:type="character" w:customStyle="1" w:styleId="WW8Num27z4">
    <w:name w:val="WW8Num27z4"/>
    <w:rsid w:val="00AD7AA2"/>
  </w:style>
  <w:style w:type="character" w:customStyle="1" w:styleId="WW8Num27z5">
    <w:name w:val="WW8Num27z5"/>
    <w:rsid w:val="00AD7AA2"/>
  </w:style>
  <w:style w:type="character" w:customStyle="1" w:styleId="WW8Num27z6">
    <w:name w:val="WW8Num27z6"/>
    <w:rsid w:val="00AD7AA2"/>
  </w:style>
  <w:style w:type="character" w:customStyle="1" w:styleId="WW8Num27z7">
    <w:name w:val="WW8Num27z7"/>
    <w:rsid w:val="00AD7AA2"/>
  </w:style>
  <w:style w:type="character" w:customStyle="1" w:styleId="WW8Num27z8">
    <w:name w:val="WW8Num27z8"/>
    <w:rsid w:val="00AD7AA2"/>
  </w:style>
  <w:style w:type="character" w:customStyle="1" w:styleId="WW8Num28z0">
    <w:name w:val="WW8Num28z0"/>
    <w:rsid w:val="00AD7AA2"/>
    <w:rPr>
      <w:rFonts w:cs="Segoe UI"/>
      <w:b/>
    </w:rPr>
  </w:style>
  <w:style w:type="character" w:customStyle="1" w:styleId="WW8Num28z1">
    <w:name w:val="WW8Num28z1"/>
    <w:rsid w:val="00AD7AA2"/>
  </w:style>
  <w:style w:type="character" w:customStyle="1" w:styleId="WW8Num28z2">
    <w:name w:val="WW8Num28z2"/>
    <w:rsid w:val="00AD7AA2"/>
  </w:style>
  <w:style w:type="character" w:customStyle="1" w:styleId="WW8Num28z3">
    <w:name w:val="WW8Num28z3"/>
    <w:rsid w:val="00AD7AA2"/>
  </w:style>
  <w:style w:type="character" w:customStyle="1" w:styleId="WW8Num28z4">
    <w:name w:val="WW8Num28z4"/>
    <w:rsid w:val="00AD7AA2"/>
  </w:style>
  <w:style w:type="character" w:customStyle="1" w:styleId="WW8Num28z5">
    <w:name w:val="WW8Num28z5"/>
    <w:rsid w:val="00AD7AA2"/>
  </w:style>
  <w:style w:type="character" w:customStyle="1" w:styleId="WW8Num28z6">
    <w:name w:val="WW8Num28z6"/>
    <w:rsid w:val="00AD7AA2"/>
  </w:style>
  <w:style w:type="character" w:customStyle="1" w:styleId="WW8Num28z7">
    <w:name w:val="WW8Num28z7"/>
    <w:rsid w:val="00AD7AA2"/>
  </w:style>
  <w:style w:type="character" w:customStyle="1" w:styleId="WW8Num28z8">
    <w:name w:val="WW8Num28z8"/>
    <w:rsid w:val="00AD7AA2"/>
  </w:style>
  <w:style w:type="character" w:customStyle="1" w:styleId="WW8Num29z0">
    <w:name w:val="WW8Num29z0"/>
    <w:rsid w:val="00AD7AA2"/>
    <w:rPr>
      <w:b/>
    </w:rPr>
  </w:style>
  <w:style w:type="character" w:customStyle="1" w:styleId="WW8Num29z1">
    <w:name w:val="WW8Num29z1"/>
    <w:rsid w:val="00AD7AA2"/>
  </w:style>
  <w:style w:type="character" w:customStyle="1" w:styleId="WW8Num29z2">
    <w:name w:val="WW8Num29z2"/>
    <w:rsid w:val="00AD7AA2"/>
  </w:style>
  <w:style w:type="character" w:customStyle="1" w:styleId="WW8Num29z3">
    <w:name w:val="WW8Num29z3"/>
    <w:rsid w:val="00AD7AA2"/>
  </w:style>
  <w:style w:type="character" w:customStyle="1" w:styleId="WW8Num29z4">
    <w:name w:val="WW8Num29z4"/>
    <w:rsid w:val="00AD7AA2"/>
  </w:style>
  <w:style w:type="character" w:customStyle="1" w:styleId="WW8Num29z5">
    <w:name w:val="WW8Num29z5"/>
    <w:rsid w:val="00AD7AA2"/>
  </w:style>
  <w:style w:type="character" w:customStyle="1" w:styleId="WW8Num29z6">
    <w:name w:val="WW8Num29z6"/>
    <w:rsid w:val="00AD7AA2"/>
  </w:style>
  <w:style w:type="character" w:customStyle="1" w:styleId="WW8Num29z7">
    <w:name w:val="WW8Num29z7"/>
    <w:rsid w:val="00AD7AA2"/>
  </w:style>
  <w:style w:type="character" w:customStyle="1" w:styleId="WW8Num29z8">
    <w:name w:val="WW8Num29z8"/>
    <w:rsid w:val="00AD7AA2"/>
  </w:style>
  <w:style w:type="character" w:customStyle="1" w:styleId="WW8Num30z0">
    <w:name w:val="WW8Num30z0"/>
    <w:rsid w:val="00AD7AA2"/>
  </w:style>
  <w:style w:type="character" w:customStyle="1" w:styleId="WW8Num30z1">
    <w:name w:val="WW8Num30z1"/>
    <w:rsid w:val="00AD7AA2"/>
  </w:style>
  <w:style w:type="character" w:customStyle="1" w:styleId="WW8Num30z2">
    <w:name w:val="WW8Num30z2"/>
    <w:rsid w:val="00AD7AA2"/>
  </w:style>
  <w:style w:type="character" w:customStyle="1" w:styleId="WW8Num30z3">
    <w:name w:val="WW8Num30z3"/>
    <w:rsid w:val="00AD7AA2"/>
  </w:style>
  <w:style w:type="character" w:customStyle="1" w:styleId="WW8Num30z4">
    <w:name w:val="WW8Num30z4"/>
    <w:rsid w:val="00AD7AA2"/>
  </w:style>
  <w:style w:type="character" w:customStyle="1" w:styleId="WW8Num30z5">
    <w:name w:val="WW8Num30z5"/>
    <w:rsid w:val="00AD7AA2"/>
  </w:style>
  <w:style w:type="character" w:customStyle="1" w:styleId="WW8Num30z6">
    <w:name w:val="WW8Num30z6"/>
    <w:rsid w:val="00AD7AA2"/>
  </w:style>
  <w:style w:type="character" w:customStyle="1" w:styleId="WW8Num30z7">
    <w:name w:val="WW8Num30z7"/>
    <w:rsid w:val="00AD7AA2"/>
  </w:style>
  <w:style w:type="character" w:customStyle="1" w:styleId="WW8Num30z8">
    <w:name w:val="WW8Num30z8"/>
    <w:rsid w:val="00AD7AA2"/>
  </w:style>
  <w:style w:type="character" w:customStyle="1" w:styleId="WW8Num31z0">
    <w:name w:val="WW8Num31z0"/>
    <w:rsid w:val="00AD7AA2"/>
  </w:style>
  <w:style w:type="character" w:customStyle="1" w:styleId="WW8Num31z1">
    <w:name w:val="WW8Num31z1"/>
    <w:rsid w:val="00AD7AA2"/>
  </w:style>
  <w:style w:type="character" w:customStyle="1" w:styleId="WW8Num31z2">
    <w:name w:val="WW8Num31z2"/>
    <w:rsid w:val="00AD7AA2"/>
    <w:rPr>
      <w:b w:val="0"/>
    </w:rPr>
  </w:style>
  <w:style w:type="character" w:customStyle="1" w:styleId="WW8Num31z3">
    <w:name w:val="WW8Num31z3"/>
    <w:rsid w:val="00AD7AA2"/>
    <w:rPr>
      <w:rFonts w:ascii="Garamond" w:hAnsi="Garamond" w:cs="Garamond"/>
      <w:b/>
      <w:bCs/>
    </w:rPr>
  </w:style>
  <w:style w:type="character" w:customStyle="1" w:styleId="WW8Num31z4">
    <w:name w:val="WW8Num31z4"/>
    <w:rsid w:val="00AD7AA2"/>
  </w:style>
  <w:style w:type="character" w:customStyle="1" w:styleId="WW8Num31z5">
    <w:name w:val="WW8Num31z5"/>
    <w:rsid w:val="00AD7AA2"/>
  </w:style>
  <w:style w:type="character" w:customStyle="1" w:styleId="WW8Num31z6">
    <w:name w:val="WW8Num31z6"/>
    <w:rsid w:val="00AD7AA2"/>
  </w:style>
  <w:style w:type="character" w:customStyle="1" w:styleId="WW8Num31z7">
    <w:name w:val="WW8Num31z7"/>
    <w:rsid w:val="00AD7AA2"/>
  </w:style>
  <w:style w:type="character" w:customStyle="1" w:styleId="WW8Num31z8">
    <w:name w:val="WW8Num31z8"/>
    <w:rsid w:val="00AD7AA2"/>
  </w:style>
  <w:style w:type="character" w:customStyle="1" w:styleId="WW8Num32z0">
    <w:name w:val="WW8Num32z0"/>
    <w:rsid w:val="00AD7AA2"/>
    <w:rPr>
      <w:rFonts w:ascii="Garamond" w:hAnsi="Garamond" w:cs="Garamond"/>
    </w:rPr>
  </w:style>
  <w:style w:type="character" w:customStyle="1" w:styleId="WW8Num32z1">
    <w:name w:val="WW8Num32z1"/>
    <w:rsid w:val="00AD7AA2"/>
  </w:style>
  <w:style w:type="character" w:customStyle="1" w:styleId="WW8Num32z2">
    <w:name w:val="WW8Num32z2"/>
    <w:rsid w:val="00AD7AA2"/>
  </w:style>
  <w:style w:type="character" w:customStyle="1" w:styleId="WW8Num32z3">
    <w:name w:val="WW8Num32z3"/>
    <w:rsid w:val="00AD7AA2"/>
  </w:style>
  <w:style w:type="character" w:customStyle="1" w:styleId="WW8Num32z4">
    <w:name w:val="WW8Num32z4"/>
    <w:rsid w:val="00AD7AA2"/>
  </w:style>
  <w:style w:type="character" w:customStyle="1" w:styleId="WW8Num32z5">
    <w:name w:val="WW8Num32z5"/>
    <w:rsid w:val="00AD7AA2"/>
  </w:style>
  <w:style w:type="character" w:customStyle="1" w:styleId="WW8Num32z6">
    <w:name w:val="WW8Num32z6"/>
    <w:rsid w:val="00AD7AA2"/>
  </w:style>
  <w:style w:type="character" w:customStyle="1" w:styleId="WW8Num32z7">
    <w:name w:val="WW8Num32z7"/>
    <w:rsid w:val="00AD7AA2"/>
  </w:style>
  <w:style w:type="character" w:customStyle="1" w:styleId="WW8Num32z8">
    <w:name w:val="WW8Num32z8"/>
    <w:rsid w:val="00AD7AA2"/>
  </w:style>
  <w:style w:type="character" w:customStyle="1" w:styleId="WW8Num33z0">
    <w:name w:val="WW8Num33z0"/>
    <w:rsid w:val="00AD7AA2"/>
  </w:style>
  <w:style w:type="character" w:customStyle="1" w:styleId="WW8Num33z1">
    <w:name w:val="WW8Num33z1"/>
    <w:rsid w:val="00AD7AA2"/>
    <w:rPr>
      <w:rFonts w:ascii="Garamond" w:hAnsi="Garamond" w:cs="Garamond"/>
    </w:rPr>
  </w:style>
  <w:style w:type="character" w:customStyle="1" w:styleId="WW8Num33z2">
    <w:name w:val="WW8Num33z2"/>
    <w:rsid w:val="00AD7AA2"/>
  </w:style>
  <w:style w:type="character" w:customStyle="1" w:styleId="WW8Num33z3">
    <w:name w:val="WW8Num33z3"/>
    <w:rsid w:val="00AD7AA2"/>
  </w:style>
  <w:style w:type="character" w:customStyle="1" w:styleId="WW8Num33z4">
    <w:name w:val="WW8Num33z4"/>
    <w:rsid w:val="00AD7AA2"/>
  </w:style>
  <w:style w:type="character" w:customStyle="1" w:styleId="WW8Num33z5">
    <w:name w:val="WW8Num33z5"/>
    <w:rsid w:val="00AD7AA2"/>
  </w:style>
  <w:style w:type="character" w:customStyle="1" w:styleId="WW8Num33z6">
    <w:name w:val="WW8Num33z6"/>
    <w:rsid w:val="00AD7AA2"/>
  </w:style>
  <w:style w:type="character" w:customStyle="1" w:styleId="WW8Num33z7">
    <w:name w:val="WW8Num33z7"/>
    <w:rsid w:val="00AD7AA2"/>
  </w:style>
  <w:style w:type="character" w:customStyle="1" w:styleId="WW8Num33z8">
    <w:name w:val="WW8Num33z8"/>
    <w:rsid w:val="00AD7AA2"/>
  </w:style>
  <w:style w:type="character" w:customStyle="1" w:styleId="WW8Num34z0">
    <w:name w:val="WW8Num34z0"/>
    <w:rsid w:val="00AD7AA2"/>
  </w:style>
  <w:style w:type="character" w:customStyle="1" w:styleId="WW8Num34z1">
    <w:name w:val="WW8Num34z1"/>
    <w:rsid w:val="00AD7AA2"/>
  </w:style>
  <w:style w:type="character" w:customStyle="1" w:styleId="WW8Num34z2">
    <w:name w:val="WW8Num34z2"/>
    <w:rsid w:val="00AD7AA2"/>
  </w:style>
  <w:style w:type="character" w:customStyle="1" w:styleId="WW8Num34z3">
    <w:name w:val="WW8Num34z3"/>
    <w:rsid w:val="00AD7AA2"/>
  </w:style>
  <w:style w:type="character" w:customStyle="1" w:styleId="WW8Num34z4">
    <w:name w:val="WW8Num34z4"/>
    <w:rsid w:val="00AD7AA2"/>
  </w:style>
  <w:style w:type="character" w:customStyle="1" w:styleId="WW8Num34z5">
    <w:name w:val="WW8Num34z5"/>
    <w:rsid w:val="00AD7AA2"/>
  </w:style>
  <w:style w:type="character" w:customStyle="1" w:styleId="WW8Num34z6">
    <w:name w:val="WW8Num34z6"/>
    <w:rsid w:val="00AD7AA2"/>
  </w:style>
  <w:style w:type="character" w:customStyle="1" w:styleId="WW8Num34z7">
    <w:name w:val="WW8Num34z7"/>
    <w:rsid w:val="00AD7AA2"/>
  </w:style>
  <w:style w:type="character" w:customStyle="1" w:styleId="WW8Num34z8">
    <w:name w:val="WW8Num34z8"/>
    <w:rsid w:val="00AD7AA2"/>
  </w:style>
  <w:style w:type="character" w:customStyle="1" w:styleId="WW8Num35z0">
    <w:name w:val="WW8Num35z0"/>
    <w:rsid w:val="00AD7AA2"/>
    <w:rPr>
      <w:rFonts w:ascii="Garamond" w:eastAsia="Arial" w:hAnsi="Garamond" w:cs="Garamond"/>
    </w:rPr>
  </w:style>
  <w:style w:type="character" w:customStyle="1" w:styleId="WW8Num35z1">
    <w:name w:val="WW8Num35z1"/>
    <w:rsid w:val="00AD7AA2"/>
  </w:style>
  <w:style w:type="character" w:customStyle="1" w:styleId="WW8Num35z2">
    <w:name w:val="WW8Num35z2"/>
    <w:rsid w:val="00AD7AA2"/>
  </w:style>
  <w:style w:type="character" w:customStyle="1" w:styleId="WW8Num35z3">
    <w:name w:val="WW8Num35z3"/>
    <w:rsid w:val="00AD7AA2"/>
    <w:rPr>
      <w:rFonts w:ascii="OpenSymbol" w:hAnsi="OpenSymbol" w:cs="OpenSymbol"/>
    </w:rPr>
  </w:style>
  <w:style w:type="character" w:customStyle="1" w:styleId="WW8Num35z4">
    <w:name w:val="WW8Num35z4"/>
    <w:rsid w:val="00AD7AA2"/>
  </w:style>
  <w:style w:type="character" w:customStyle="1" w:styleId="WW8Num35z5">
    <w:name w:val="WW8Num35z5"/>
    <w:rsid w:val="00AD7AA2"/>
  </w:style>
  <w:style w:type="character" w:customStyle="1" w:styleId="WW8Num35z6">
    <w:name w:val="WW8Num35z6"/>
    <w:rsid w:val="00AD7AA2"/>
  </w:style>
  <w:style w:type="character" w:customStyle="1" w:styleId="WW8Num35z7">
    <w:name w:val="WW8Num35z7"/>
    <w:rsid w:val="00AD7AA2"/>
  </w:style>
  <w:style w:type="character" w:customStyle="1" w:styleId="WW8Num35z8">
    <w:name w:val="WW8Num35z8"/>
    <w:rsid w:val="00AD7AA2"/>
  </w:style>
  <w:style w:type="character" w:customStyle="1" w:styleId="WW8Num36z0">
    <w:name w:val="WW8Num36z0"/>
    <w:rsid w:val="00AD7AA2"/>
    <w:rPr>
      <w:rFonts w:ascii="Garamond" w:hAnsi="Garamond" w:cs="Garamond"/>
      <w:b/>
      <w:bCs/>
    </w:rPr>
  </w:style>
  <w:style w:type="character" w:customStyle="1" w:styleId="WW8Num36z1">
    <w:name w:val="WW8Num36z1"/>
    <w:rsid w:val="00AD7AA2"/>
    <w:rPr>
      <w:rFonts w:ascii="Garamond" w:hAnsi="Garamond" w:cs="Garamond"/>
      <w:b w:val="0"/>
      <w:sz w:val="24"/>
      <w:szCs w:val="24"/>
    </w:rPr>
  </w:style>
  <w:style w:type="character" w:customStyle="1" w:styleId="WW8Num36z2">
    <w:name w:val="WW8Num36z2"/>
    <w:rsid w:val="00AD7AA2"/>
  </w:style>
  <w:style w:type="character" w:customStyle="1" w:styleId="WW8Num36z3">
    <w:name w:val="WW8Num36z3"/>
    <w:rsid w:val="00AD7AA2"/>
  </w:style>
  <w:style w:type="character" w:customStyle="1" w:styleId="WW8Num36z4">
    <w:name w:val="WW8Num36z4"/>
    <w:rsid w:val="00AD7AA2"/>
  </w:style>
  <w:style w:type="character" w:customStyle="1" w:styleId="WW8Num36z5">
    <w:name w:val="WW8Num36z5"/>
    <w:rsid w:val="00AD7AA2"/>
  </w:style>
  <w:style w:type="character" w:customStyle="1" w:styleId="WW8Num36z6">
    <w:name w:val="WW8Num36z6"/>
    <w:rsid w:val="00AD7AA2"/>
  </w:style>
  <w:style w:type="character" w:customStyle="1" w:styleId="WW8Num36z7">
    <w:name w:val="WW8Num36z7"/>
    <w:rsid w:val="00AD7AA2"/>
  </w:style>
  <w:style w:type="character" w:customStyle="1" w:styleId="WW8Num36z8">
    <w:name w:val="WW8Num36z8"/>
    <w:rsid w:val="00AD7AA2"/>
  </w:style>
  <w:style w:type="character" w:customStyle="1" w:styleId="WW8Num37z0">
    <w:name w:val="WW8Num37z0"/>
    <w:rsid w:val="00AD7AA2"/>
    <w:rPr>
      <w:rFonts w:ascii="Garamond" w:hAnsi="Garamond" w:cs="Calibri"/>
    </w:rPr>
  </w:style>
  <w:style w:type="character" w:customStyle="1" w:styleId="WW8Num37z1">
    <w:name w:val="WW8Num37z1"/>
    <w:rsid w:val="00AD7AA2"/>
  </w:style>
  <w:style w:type="character" w:customStyle="1" w:styleId="WW8Num37z2">
    <w:name w:val="WW8Num37z2"/>
    <w:rsid w:val="00AD7AA2"/>
  </w:style>
  <w:style w:type="character" w:customStyle="1" w:styleId="WW8Num37z3">
    <w:name w:val="WW8Num37z3"/>
    <w:rsid w:val="00AD7AA2"/>
  </w:style>
  <w:style w:type="character" w:customStyle="1" w:styleId="WW8Num37z4">
    <w:name w:val="WW8Num37z4"/>
    <w:rsid w:val="00AD7AA2"/>
  </w:style>
  <w:style w:type="character" w:customStyle="1" w:styleId="WW8Num37z5">
    <w:name w:val="WW8Num37z5"/>
    <w:rsid w:val="00AD7AA2"/>
  </w:style>
  <w:style w:type="character" w:customStyle="1" w:styleId="WW8Num37z6">
    <w:name w:val="WW8Num37z6"/>
    <w:rsid w:val="00AD7AA2"/>
  </w:style>
  <w:style w:type="character" w:customStyle="1" w:styleId="WW8Num37z7">
    <w:name w:val="WW8Num37z7"/>
    <w:rsid w:val="00AD7AA2"/>
  </w:style>
  <w:style w:type="character" w:customStyle="1" w:styleId="WW8Num37z8">
    <w:name w:val="WW8Num37z8"/>
    <w:rsid w:val="00AD7AA2"/>
  </w:style>
  <w:style w:type="character" w:customStyle="1" w:styleId="WW8Num38z0">
    <w:name w:val="WW8Num38z0"/>
    <w:rsid w:val="00AD7AA2"/>
    <w:rPr>
      <w:rFonts w:ascii="Garamond" w:hAnsi="Garamond" w:cs="Garamond"/>
    </w:rPr>
  </w:style>
  <w:style w:type="character" w:customStyle="1" w:styleId="WW8Num38z1">
    <w:name w:val="WW8Num38z1"/>
    <w:rsid w:val="00AD7AA2"/>
  </w:style>
  <w:style w:type="character" w:customStyle="1" w:styleId="WW8Num38z2">
    <w:name w:val="WW8Num38z2"/>
    <w:rsid w:val="00AD7AA2"/>
  </w:style>
  <w:style w:type="character" w:customStyle="1" w:styleId="WW8Num38z3">
    <w:name w:val="WW8Num38z3"/>
    <w:rsid w:val="00AD7AA2"/>
  </w:style>
  <w:style w:type="character" w:customStyle="1" w:styleId="WW8Num38z4">
    <w:name w:val="WW8Num38z4"/>
    <w:rsid w:val="00AD7AA2"/>
  </w:style>
  <w:style w:type="character" w:customStyle="1" w:styleId="WW8Num38z5">
    <w:name w:val="WW8Num38z5"/>
    <w:rsid w:val="00AD7AA2"/>
  </w:style>
  <w:style w:type="character" w:customStyle="1" w:styleId="WW8Num38z6">
    <w:name w:val="WW8Num38z6"/>
    <w:rsid w:val="00AD7AA2"/>
  </w:style>
  <w:style w:type="character" w:customStyle="1" w:styleId="WW8Num38z7">
    <w:name w:val="WW8Num38z7"/>
    <w:rsid w:val="00AD7AA2"/>
  </w:style>
  <w:style w:type="character" w:customStyle="1" w:styleId="WW8Num38z8">
    <w:name w:val="WW8Num38z8"/>
    <w:rsid w:val="00AD7AA2"/>
  </w:style>
  <w:style w:type="character" w:customStyle="1" w:styleId="WW8Num39z0">
    <w:name w:val="WW8Num39z0"/>
    <w:rsid w:val="00AD7AA2"/>
    <w:rPr>
      <w:rFonts w:ascii="Garamond" w:hAnsi="Garamond" w:cs="Garamond"/>
      <w:b/>
    </w:rPr>
  </w:style>
  <w:style w:type="character" w:customStyle="1" w:styleId="WW8Num39z1">
    <w:name w:val="WW8Num39z1"/>
    <w:rsid w:val="00AD7AA2"/>
    <w:rPr>
      <w:rFonts w:ascii="Symbol" w:hAnsi="Symbol" w:cs="Symbol"/>
    </w:rPr>
  </w:style>
  <w:style w:type="character" w:customStyle="1" w:styleId="WW8Num39z2">
    <w:name w:val="WW8Num39z2"/>
    <w:rsid w:val="00AD7AA2"/>
  </w:style>
  <w:style w:type="character" w:customStyle="1" w:styleId="WW8Num39z3">
    <w:name w:val="WW8Num39z3"/>
    <w:rsid w:val="00AD7AA2"/>
  </w:style>
  <w:style w:type="character" w:customStyle="1" w:styleId="WW8Num39z4">
    <w:name w:val="WW8Num39z4"/>
    <w:rsid w:val="00AD7AA2"/>
  </w:style>
  <w:style w:type="character" w:customStyle="1" w:styleId="WW8Num39z5">
    <w:name w:val="WW8Num39z5"/>
    <w:rsid w:val="00AD7AA2"/>
  </w:style>
  <w:style w:type="character" w:customStyle="1" w:styleId="WW8Num39z6">
    <w:name w:val="WW8Num39z6"/>
    <w:rsid w:val="00AD7AA2"/>
  </w:style>
  <w:style w:type="character" w:customStyle="1" w:styleId="WW8Num39z7">
    <w:name w:val="WW8Num39z7"/>
    <w:rsid w:val="00AD7AA2"/>
  </w:style>
  <w:style w:type="character" w:customStyle="1" w:styleId="WW8Num39z8">
    <w:name w:val="WW8Num39z8"/>
    <w:rsid w:val="00AD7AA2"/>
  </w:style>
  <w:style w:type="character" w:customStyle="1" w:styleId="WW8Num40z0">
    <w:name w:val="WW8Num40z0"/>
    <w:rsid w:val="00AD7AA2"/>
    <w:rPr>
      <w:rFonts w:ascii="Garamond" w:hAnsi="Garamond" w:cs="Times New Roman"/>
      <w:sz w:val="22"/>
      <w:szCs w:val="22"/>
    </w:rPr>
  </w:style>
  <w:style w:type="character" w:customStyle="1" w:styleId="WW8Num40z1">
    <w:name w:val="WW8Num40z1"/>
    <w:rsid w:val="00AD7AA2"/>
    <w:rPr>
      <w:rFonts w:cs="Times New Roman"/>
      <w:sz w:val="20"/>
    </w:rPr>
  </w:style>
  <w:style w:type="character" w:customStyle="1" w:styleId="WW8Num41z0">
    <w:name w:val="WW8Num41z0"/>
    <w:rsid w:val="00AD7AA2"/>
    <w:rPr>
      <w:rFonts w:ascii="Garamond" w:hAnsi="Garamond" w:cs="Garamond"/>
      <w:b w:val="0"/>
      <w:bCs/>
    </w:rPr>
  </w:style>
  <w:style w:type="character" w:customStyle="1" w:styleId="WW8Num41z1">
    <w:name w:val="WW8Num41z1"/>
    <w:rsid w:val="00AD7AA2"/>
    <w:rPr>
      <w:rFonts w:eastAsia="Times New Roman" w:cs="Calibri"/>
    </w:rPr>
  </w:style>
  <w:style w:type="character" w:customStyle="1" w:styleId="WW8Num41z2">
    <w:name w:val="WW8Num41z2"/>
    <w:rsid w:val="00AD7AA2"/>
  </w:style>
  <w:style w:type="character" w:customStyle="1" w:styleId="WW8Num41z3">
    <w:name w:val="WW8Num41z3"/>
    <w:rsid w:val="00AD7AA2"/>
  </w:style>
  <w:style w:type="character" w:customStyle="1" w:styleId="WW8Num41z4">
    <w:name w:val="WW8Num41z4"/>
    <w:rsid w:val="00AD7AA2"/>
  </w:style>
  <w:style w:type="character" w:customStyle="1" w:styleId="WW8Num41z5">
    <w:name w:val="WW8Num41z5"/>
    <w:rsid w:val="00AD7AA2"/>
  </w:style>
  <w:style w:type="character" w:customStyle="1" w:styleId="WW8Num41z6">
    <w:name w:val="WW8Num41z6"/>
    <w:rsid w:val="00AD7AA2"/>
  </w:style>
  <w:style w:type="character" w:customStyle="1" w:styleId="WW8Num41z7">
    <w:name w:val="WW8Num41z7"/>
    <w:rsid w:val="00AD7AA2"/>
  </w:style>
  <w:style w:type="character" w:customStyle="1" w:styleId="WW8Num41z8">
    <w:name w:val="WW8Num41z8"/>
    <w:rsid w:val="00AD7AA2"/>
  </w:style>
  <w:style w:type="character" w:customStyle="1" w:styleId="WW8Num42z0">
    <w:name w:val="WW8Num42z0"/>
    <w:rsid w:val="00AD7AA2"/>
    <w:rPr>
      <w:rFonts w:eastAsia="Arial"/>
      <w:b/>
      <w:bCs/>
    </w:rPr>
  </w:style>
  <w:style w:type="character" w:customStyle="1" w:styleId="WW8Num42z1">
    <w:name w:val="WW8Num42z1"/>
    <w:rsid w:val="00AD7AA2"/>
  </w:style>
  <w:style w:type="character" w:customStyle="1" w:styleId="WW8Num42z2">
    <w:name w:val="WW8Num42z2"/>
    <w:rsid w:val="00AD7AA2"/>
  </w:style>
  <w:style w:type="character" w:customStyle="1" w:styleId="WW8Num42z3">
    <w:name w:val="WW8Num42z3"/>
    <w:rsid w:val="00AD7AA2"/>
  </w:style>
  <w:style w:type="character" w:customStyle="1" w:styleId="WW8Num42z4">
    <w:name w:val="WW8Num42z4"/>
    <w:rsid w:val="00AD7AA2"/>
  </w:style>
  <w:style w:type="character" w:customStyle="1" w:styleId="WW8Num42z5">
    <w:name w:val="WW8Num42z5"/>
    <w:rsid w:val="00AD7AA2"/>
  </w:style>
  <w:style w:type="character" w:customStyle="1" w:styleId="WW8Num42z6">
    <w:name w:val="WW8Num42z6"/>
    <w:rsid w:val="00AD7AA2"/>
  </w:style>
  <w:style w:type="character" w:customStyle="1" w:styleId="WW8Num42z7">
    <w:name w:val="WW8Num42z7"/>
    <w:rsid w:val="00AD7AA2"/>
  </w:style>
  <w:style w:type="character" w:customStyle="1" w:styleId="WW8Num42z8">
    <w:name w:val="WW8Num42z8"/>
    <w:rsid w:val="00AD7AA2"/>
  </w:style>
  <w:style w:type="character" w:customStyle="1" w:styleId="WW8Num43z0">
    <w:name w:val="WW8Num43z0"/>
    <w:rsid w:val="00AD7AA2"/>
    <w:rPr>
      <w:rFonts w:ascii="Garamond" w:eastAsia="Arial" w:hAnsi="Garamond" w:cs="Garamond"/>
    </w:rPr>
  </w:style>
  <w:style w:type="character" w:customStyle="1" w:styleId="WW8Num43z1">
    <w:name w:val="WW8Num43z1"/>
    <w:rsid w:val="00AD7AA2"/>
  </w:style>
  <w:style w:type="character" w:customStyle="1" w:styleId="WW8Num43z2">
    <w:name w:val="WW8Num43z2"/>
    <w:rsid w:val="00AD7AA2"/>
  </w:style>
  <w:style w:type="character" w:customStyle="1" w:styleId="WW8Num43z3">
    <w:name w:val="WW8Num43z3"/>
    <w:rsid w:val="00AD7AA2"/>
  </w:style>
  <w:style w:type="character" w:customStyle="1" w:styleId="WW8Num43z4">
    <w:name w:val="WW8Num43z4"/>
    <w:rsid w:val="00AD7AA2"/>
  </w:style>
  <w:style w:type="character" w:customStyle="1" w:styleId="WW8Num43z5">
    <w:name w:val="WW8Num43z5"/>
    <w:rsid w:val="00AD7AA2"/>
  </w:style>
  <w:style w:type="character" w:customStyle="1" w:styleId="WW8Num43z6">
    <w:name w:val="WW8Num43z6"/>
    <w:rsid w:val="00AD7AA2"/>
  </w:style>
  <w:style w:type="character" w:customStyle="1" w:styleId="WW8Num43z7">
    <w:name w:val="WW8Num43z7"/>
    <w:rsid w:val="00AD7AA2"/>
  </w:style>
  <w:style w:type="character" w:customStyle="1" w:styleId="WW8Num43z8">
    <w:name w:val="WW8Num43z8"/>
    <w:rsid w:val="00AD7AA2"/>
  </w:style>
  <w:style w:type="character" w:customStyle="1" w:styleId="WW8Num44z0">
    <w:name w:val="WW8Num44z0"/>
    <w:rsid w:val="00AD7AA2"/>
    <w:rPr>
      <w:b w:val="0"/>
    </w:rPr>
  </w:style>
  <w:style w:type="character" w:customStyle="1" w:styleId="WW8Num44z1">
    <w:name w:val="WW8Num44z1"/>
    <w:rsid w:val="00AD7AA2"/>
    <w:rPr>
      <w:rFonts w:ascii="Garamond" w:hAnsi="Garamond" w:cs="Garamond"/>
      <w:b/>
      <w:bCs/>
      <w:sz w:val="22"/>
      <w:szCs w:val="22"/>
    </w:rPr>
  </w:style>
  <w:style w:type="character" w:customStyle="1" w:styleId="WW8Num44z2">
    <w:name w:val="WW8Num44z2"/>
    <w:rsid w:val="00AD7AA2"/>
  </w:style>
  <w:style w:type="character" w:customStyle="1" w:styleId="WW8Num44z3">
    <w:name w:val="WW8Num44z3"/>
    <w:rsid w:val="00AD7AA2"/>
  </w:style>
  <w:style w:type="character" w:customStyle="1" w:styleId="WW8Num44z4">
    <w:name w:val="WW8Num44z4"/>
    <w:rsid w:val="00AD7AA2"/>
  </w:style>
  <w:style w:type="character" w:customStyle="1" w:styleId="WW8Num44z5">
    <w:name w:val="WW8Num44z5"/>
    <w:rsid w:val="00AD7AA2"/>
  </w:style>
  <w:style w:type="character" w:customStyle="1" w:styleId="WW8Num44z6">
    <w:name w:val="WW8Num44z6"/>
    <w:rsid w:val="00AD7AA2"/>
  </w:style>
  <w:style w:type="character" w:customStyle="1" w:styleId="WW8Num44z7">
    <w:name w:val="WW8Num44z7"/>
    <w:rsid w:val="00AD7AA2"/>
  </w:style>
  <w:style w:type="character" w:customStyle="1" w:styleId="WW8Num44z8">
    <w:name w:val="WW8Num44z8"/>
    <w:rsid w:val="00AD7AA2"/>
  </w:style>
  <w:style w:type="character" w:customStyle="1" w:styleId="WW8Num45z0">
    <w:name w:val="WW8Num45z0"/>
    <w:rsid w:val="00AD7AA2"/>
  </w:style>
  <w:style w:type="character" w:customStyle="1" w:styleId="WW8Num45z1">
    <w:name w:val="WW8Num45z1"/>
    <w:rsid w:val="00AD7AA2"/>
  </w:style>
  <w:style w:type="character" w:customStyle="1" w:styleId="WW8Num45z2">
    <w:name w:val="WW8Num45z2"/>
    <w:rsid w:val="00AD7AA2"/>
  </w:style>
  <w:style w:type="character" w:customStyle="1" w:styleId="WW8Num45z3">
    <w:name w:val="WW8Num45z3"/>
    <w:rsid w:val="00AD7AA2"/>
  </w:style>
  <w:style w:type="character" w:customStyle="1" w:styleId="WW8Num45z4">
    <w:name w:val="WW8Num45z4"/>
    <w:rsid w:val="00AD7AA2"/>
  </w:style>
  <w:style w:type="character" w:customStyle="1" w:styleId="WW8Num45z5">
    <w:name w:val="WW8Num45z5"/>
    <w:rsid w:val="00AD7AA2"/>
  </w:style>
  <w:style w:type="character" w:customStyle="1" w:styleId="WW8Num45z6">
    <w:name w:val="WW8Num45z6"/>
    <w:rsid w:val="00AD7AA2"/>
  </w:style>
  <w:style w:type="character" w:customStyle="1" w:styleId="WW8Num45z7">
    <w:name w:val="WW8Num45z7"/>
    <w:rsid w:val="00AD7AA2"/>
  </w:style>
  <w:style w:type="character" w:customStyle="1" w:styleId="WW8Num45z8">
    <w:name w:val="WW8Num45z8"/>
    <w:rsid w:val="00AD7AA2"/>
  </w:style>
  <w:style w:type="character" w:customStyle="1" w:styleId="WW8Num46z0">
    <w:name w:val="WW8Num46z0"/>
    <w:rsid w:val="00AD7AA2"/>
  </w:style>
  <w:style w:type="character" w:customStyle="1" w:styleId="WW8Num46z1">
    <w:name w:val="WW8Num46z1"/>
    <w:rsid w:val="00AD7AA2"/>
  </w:style>
  <w:style w:type="character" w:customStyle="1" w:styleId="WW8Num46z2">
    <w:name w:val="WW8Num46z2"/>
    <w:rsid w:val="00AD7AA2"/>
  </w:style>
  <w:style w:type="character" w:customStyle="1" w:styleId="WW8Num46z3">
    <w:name w:val="WW8Num46z3"/>
    <w:rsid w:val="00AD7AA2"/>
  </w:style>
  <w:style w:type="character" w:customStyle="1" w:styleId="WW8Num46z4">
    <w:name w:val="WW8Num46z4"/>
    <w:rsid w:val="00AD7AA2"/>
  </w:style>
  <w:style w:type="character" w:customStyle="1" w:styleId="WW8Num46z5">
    <w:name w:val="WW8Num46z5"/>
    <w:rsid w:val="00AD7AA2"/>
  </w:style>
  <w:style w:type="character" w:customStyle="1" w:styleId="WW8Num46z6">
    <w:name w:val="WW8Num46z6"/>
    <w:rsid w:val="00AD7AA2"/>
  </w:style>
  <w:style w:type="character" w:customStyle="1" w:styleId="WW8Num46z7">
    <w:name w:val="WW8Num46z7"/>
    <w:rsid w:val="00AD7AA2"/>
  </w:style>
  <w:style w:type="character" w:customStyle="1" w:styleId="WW8Num46z8">
    <w:name w:val="WW8Num46z8"/>
    <w:rsid w:val="00AD7AA2"/>
  </w:style>
  <w:style w:type="character" w:customStyle="1" w:styleId="WW8Num47z0">
    <w:name w:val="WW8Num47z0"/>
    <w:rsid w:val="00AD7AA2"/>
  </w:style>
  <w:style w:type="character" w:customStyle="1" w:styleId="WW8Num47z1">
    <w:name w:val="WW8Num47z1"/>
    <w:rsid w:val="00AD7AA2"/>
  </w:style>
  <w:style w:type="character" w:customStyle="1" w:styleId="WW8Num47z2">
    <w:name w:val="WW8Num47z2"/>
    <w:rsid w:val="00AD7AA2"/>
  </w:style>
  <w:style w:type="character" w:customStyle="1" w:styleId="WW8Num47z3">
    <w:name w:val="WW8Num47z3"/>
    <w:rsid w:val="00AD7AA2"/>
  </w:style>
  <w:style w:type="character" w:customStyle="1" w:styleId="WW8Num47z4">
    <w:name w:val="WW8Num47z4"/>
    <w:rsid w:val="00AD7AA2"/>
  </w:style>
  <w:style w:type="character" w:customStyle="1" w:styleId="WW8Num47z5">
    <w:name w:val="WW8Num47z5"/>
    <w:rsid w:val="00AD7AA2"/>
  </w:style>
  <w:style w:type="character" w:customStyle="1" w:styleId="WW8Num47z6">
    <w:name w:val="WW8Num47z6"/>
    <w:rsid w:val="00AD7AA2"/>
  </w:style>
  <w:style w:type="character" w:customStyle="1" w:styleId="WW8Num47z7">
    <w:name w:val="WW8Num47z7"/>
    <w:rsid w:val="00AD7AA2"/>
  </w:style>
  <w:style w:type="character" w:customStyle="1" w:styleId="WW8Num47z8">
    <w:name w:val="WW8Num47z8"/>
    <w:rsid w:val="00AD7AA2"/>
  </w:style>
  <w:style w:type="character" w:customStyle="1" w:styleId="WW8Num48z0">
    <w:name w:val="WW8Num48z0"/>
    <w:rsid w:val="00AD7AA2"/>
    <w:rPr>
      <w:rFonts w:ascii="Garamond" w:hAnsi="Garamond" w:cs="Garamond"/>
      <w:b w:val="0"/>
      <w:bCs/>
    </w:rPr>
  </w:style>
  <w:style w:type="character" w:customStyle="1" w:styleId="WW8Num48z1">
    <w:name w:val="WW8Num48z1"/>
    <w:rsid w:val="00AD7AA2"/>
  </w:style>
  <w:style w:type="character" w:customStyle="1" w:styleId="WW8Num48z2">
    <w:name w:val="WW8Num48z2"/>
    <w:rsid w:val="00AD7AA2"/>
  </w:style>
  <w:style w:type="character" w:customStyle="1" w:styleId="WW8Num48z3">
    <w:name w:val="WW8Num48z3"/>
    <w:rsid w:val="00AD7AA2"/>
  </w:style>
  <w:style w:type="character" w:customStyle="1" w:styleId="WW8Num48z4">
    <w:name w:val="WW8Num48z4"/>
    <w:rsid w:val="00AD7AA2"/>
  </w:style>
  <w:style w:type="character" w:customStyle="1" w:styleId="WW8Num48z5">
    <w:name w:val="WW8Num48z5"/>
    <w:rsid w:val="00AD7AA2"/>
  </w:style>
  <w:style w:type="character" w:customStyle="1" w:styleId="WW8Num48z6">
    <w:name w:val="WW8Num48z6"/>
    <w:rsid w:val="00AD7AA2"/>
  </w:style>
  <w:style w:type="character" w:customStyle="1" w:styleId="WW8Num48z7">
    <w:name w:val="WW8Num48z7"/>
    <w:rsid w:val="00AD7AA2"/>
  </w:style>
  <w:style w:type="character" w:customStyle="1" w:styleId="WW8Num48z8">
    <w:name w:val="WW8Num48z8"/>
    <w:rsid w:val="00AD7AA2"/>
  </w:style>
  <w:style w:type="character" w:customStyle="1" w:styleId="WW8Num49z0">
    <w:name w:val="WW8Num49z0"/>
    <w:rsid w:val="00AD7AA2"/>
    <w:rPr>
      <w:rFonts w:ascii="Garamond" w:hAnsi="Garamond" w:cs="Garamond"/>
      <w:b w:val="0"/>
      <w:bCs/>
    </w:rPr>
  </w:style>
  <w:style w:type="character" w:customStyle="1" w:styleId="WW8Num49z1">
    <w:name w:val="WW8Num49z1"/>
    <w:rsid w:val="00AD7AA2"/>
    <w:rPr>
      <w:rFonts w:ascii="Garamond" w:hAnsi="Garamond" w:cs="Garamond"/>
      <w:bCs/>
    </w:rPr>
  </w:style>
  <w:style w:type="character" w:customStyle="1" w:styleId="WW8Num49z2">
    <w:name w:val="WW8Num49z2"/>
    <w:rsid w:val="00AD7AA2"/>
  </w:style>
  <w:style w:type="character" w:customStyle="1" w:styleId="WW8Num49z3">
    <w:name w:val="WW8Num49z3"/>
    <w:rsid w:val="00AD7AA2"/>
  </w:style>
  <w:style w:type="character" w:customStyle="1" w:styleId="WW8Num49z4">
    <w:name w:val="WW8Num49z4"/>
    <w:rsid w:val="00AD7AA2"/>
  </w:style>
  <w:style w:type="character" w:customStyle="1" w:styleId="WW8Num49z5">
    <w:name w:val="WW8Num49z5"/>
    <w:rsid w:val="00AD7AA2"/>
  </w:style>
  <w:style w:type="character" w:customStyle="1" w:styleId="WW8Num49z6">
    <w:name w:val="WW8Num49z6"/>
    <w:rsid w:val="00AD7AA2"/>
  </w:style>
  <w:style w:type="character" w:customStyle="1" w:styleId="WW8Num49z7">
    <w:name w:val="WW8Num49z7"/>
    <w:rsid w:val="00AD7AA2"/>
  </w:style>
  <w:style w:type="character" w:customStyle="1" w:styleId="WW8Num49z8">
    <w:name w:val="WW8Num49z8"/>
    <w:rsid w:val="00AD7AA2"/>
  </w:style>
  <w:style w:type="character" w:customStyle="1" w:styleId="WW8Num50z0">
    <w:name w:val="WW8Num50z0"/>
    <w:rsid w:val="00AD7AA2"/>
    <w:rPr>
      <w:rFonts w:ascii="Garamond" w:hAnsi="Garamond" w:cs="Garamond"/>
      <w:i w:val="0"/>
    </w:rPr>
  </w:style>
  <w:style w:type="character" w:customStyle="1" w:styleId="WW8Num50z1">
    <w:name w:val="WW8Num50z1"/>
    <w:rsid w:val="00AD7AA2"/>
  </w:style>
  <w:style w:type="character" w:customStyle="1" w:styleId="WW8Num50z2">
    <w:name w:val="WW8Num50z2"/>
    <w:rsid w:val="00AD7AA2"/>
  </w:style>
  <w:style w:type="character" w:customStyle="1" w:styleId="WW8Num50z3">
    <w:name w:val="WW8Num50z3"/>
    <w:rsid w:val="00AD7AA2"/>
  </w:style>
  <w:style w:type="character" w:customStyle="1" w:styleId="WW8Num50z4">
    <w:name w:val="WW8Num50z4"/>
    <w:rsid w:val="00AD7AA2"/>
  </w:style>
  <w:style w:type="character" w:customStyle="1" w:styleId="WW8Num50z5">
    <w:name w:val="WW8Num50z5"/>
    <w:rsid w:val="00AD7AA2"/>
  </w:style>
  <w:style w:type="character" w:customStyle="1" w:styleId="WW8Num50z6">
    <w:name w:val="WW8Num50z6"/>
    <w:rsid w:val="00AD7AA2"/>
  </w:style>
  <w:style w:type="character" w:customStyle="1" w:styleId="WW8Num50z7">
    <w:name w:val="WW8Num50z7"/>
    <w:rsid w:val="00AD7AA2"/>
  </w:style>
  <w:style w:type="character" w:customStyle="1" w:styleId="WW8Num50z8">
    <w:name w:val="WW8Num50z8"/>
    <w:rsid w:val="00AD7AA2"/>
  </w:style>
  <w:style w:type="character" w:customStyle="1" w:styleId="WW8Num51z0">
    <w:name w:val="WW8Num51z0"/>
    <w:rsid w:val="00AD7AA2"/>
    <w:rPr>
      <w:rFonts w:ascii="Garamond" w:hAnsi="Garamond" w:cs="Garamond"/>
      <w:b/>
      <w:bCs/>
    </w:rPr>
  </w:style>
  <w:style w:type="character" w:customStyle="1" w:styleId="WW8Num51z1">
    <w:name w:val="WW8Num51z1"/>
    <w:rsid w:val="00AD7AA2"/>
    <w:rPr>
      <w:rFonts w:ascii="Garamond" w:hAnsi="Garamond" w:cs="Garamond"/>
    </w:rPr>
  </w:style>
  <w:style w:type="character" w:customStyle="1" w:styleId="WW8Num51z2">
    <w:name w:val="WW8Num51z2"/>
    <w:rsid w:val="00AD7AA2"/>
  </w:style>
  <w:style w:type="character" w:customStyle="1" w:styleId="WW8Num51z3">
    <w:name w:val="WW8Num51z3"/>
    <w:rsid w:val="00AD7AA2"/>
  </w:style>
  <w:style w:type="character" w:customStyle="1" w:styleId="WW8Num51z4">
    <w:name w:val="WW8Num51z4"/>
    <w:rsid w:val="00AD7AA2"/>
  </w:style>
  <w:style w:type="character" w:customStyle="1" w:styleId="WW8Num51z5">
    <w:name w:val="WW8Num51z5"/>
    <w:rsid w:val="00AD7AA2"/>
  </w:style>
  <w:style w:type="character" w:customStyle="1" w:styleId="WW8Num51z6">
    <w:name w:val="WW8Num51z6"/>
    <w:rsid w:val="00AD7AA2"/>
  </w:style>
  <w:style w:type="character" w:customStyle="1" w:styleId="WW8Num51z7">
    <w:name w:val="WW8Num51z7"/>
    <w:rsid w:val="00AD7AA2"/>
  </w:style>
  <w:style w:type="character" w:customStyle="1" w:styleId="WW8Num51z8">
    <w:name w:val="WW8Num51z8"/>
    <w:rsid w:val="00AD7AA2"/>
  </w:style>
  <w:style w:type="character" w:customStyle="1" w:styleId="WW8Num52z0">
    <w:name w:val="WW8Num52z0"/>
    <w:rsid w:val="00AD7AA2"/>
  </w:style>
  <w:style w:type="character" w:customStyle="1" w:styleId="WW8Num52z1">
    <w:name w:val="WW8Num52z1"/>
    <w:rsid w:val="00AD7AA2"/>
  </w:style>
  <w:style w:type="character" w:customStyle="1" w:styleId="WW8Num52z2">
    <w:name w:val="WW8Num52z2"/>
    <w:rsid w:val="00AD7AA2"/>
  </w:style>
  <w:style w:type="character" w:customStyle="1" w:styleId="WW8Num52z3">
    <w:name w:val="WW8Num52z3"/>
    <w:rsid w:val="00AD7AA2"/>
  </w:style>
  <w:style w:type="character" w:customStyle="1" w:styleId="WW8Num52z4">
    <w:name w:val="WW8Num52z4"/>
    <w:rsid w:val="00AD7AA2"/>
  </w:style>
  <w:style w:type="character" w:customStyle="1" w:styleId="WW8Num52z5">
    <w:name w:val="WW8Num52z5"/>
    <w:rsid w:val="00AD7AA2"/>
  </w:style>
  <w:style w:type="character" w:customStyle="1" w:styleId="WW8Num52z6">
    <w:name w:val="WW8Num52z6"/>
    <w:rsid w:val="00AD7AA2"/>
  </w:style>
  <w:style w:type="character" w:customStyle="1" w:styleId="WW8Num52z7">
    <w:name w:val="WW8Num52z7"/>
    <w:rsid w:val="00AD7AA2"/>
  </w:style>
  <w:style w:type="character" w:customStyle="1" w:styleId="WW8Num52z8">
    <w:name w:val="WW8Num52z8"/>
    <w:rsid w:val="00AD7AA2"/>
  </w:style>
  <w:style w:type="character" w:customStyle="1" w:styleId="WW8Num53z0">
    <w:name w:val="WW8Num53z0"/>
    <w:rsid w:val="00AD7AA2"/>
  </w:style>
  <w:style w:type="character" w:customStyle="1" w:styleId="WW8Num53z1">
    <w:name w:val="WW8Num53z1"/>
    <w:rsid w:val="00AD7AA2"/>
  </w:style>
  <w:style w:type="character" w:customStyle="1" w:styleId="WW8Num53z2">
    <w:name w:val="WW8Num53z2"/>
    <w:rsid w:val="00AD7AA2"/>
  </w:style>
  <w:style w:type="character" w:customStyle="1" w:styleId="WW8Num53z3">
    <w:name w:val="WW8Num53z3"/>
    <w:rsid w:val="00AD7AA2"/>
  </w:style>
  <w:style w:type="character" w:customStyle="1" w:styleId="WW8Num53z4">
    <w:name w:val="WW8Num53z4"/>
    <w:rsid w:val="00AD7AA2"/>
  </w:style>
  <w:style w:type="character" w:customStyle="1" w:styleId="WW8Num53z5">
    <w:name w:val="WW8Num53z5"/>
    <w:rsid w:val="00AD7AA2"/>
  </w:style>
  <w:style w:type="character" w:customStyle="1" w:styleId="WW8Num53z6">
    <w:name w:val="WW8Num53z6"/>
    <w:rsid w:val="00AD7AA2"/>
  </w:style>
  <w:style w:type="character" w:customStyle="1" w:styleId="WW8Num53z7">
    <w:name w:val="WW8Num53z7"/>
    <w:rsid w:val="00AD7AA2"/>
  </w:style>
  <w:style w:type="character" w:customStyle="1" w:styleId="WW8Num53z8">
    <w:name w:val="WW8Num53z8"/>
    <w:rsid w:val="00AD7AA2"/>
  </w:style>
  <w:style w:type="character" w:customStyle="1" w:styleId="WW8Num54z0">
    <w:name w:val="WW8Num54z0"/>
    <w:rsid w:val="00AD7AA2"/>
    <w:rPr>
      <w:rFonts w:ascii="Garamond" w:hAnsi="Garamond" w:cs="Garamond"/>
    </w:rPr>
  </w:style>
  <w:style w:type="character" w:customStyle="1" w:styleId="WW8Num54z1">
    <w:name w:val="WW8Num54z1"/>
    <w:rsid w:val="00AD7AA2"/>
  </w:style>
  <w:style w:type="character" w:customStyle="1" w:styleId="WW8Num54z2">
    <w:name w:val="WW8Num54z2"/>
    <w:rsid w:val="00AD7AA2"/>
  </w:style>
  <w:style w:type="character" w:customStyle="1" w:styleId="WW8Num54z3">
    <w:name w:val="WW8Num54z3"/>
    <w:rsid w:val="00AD7AA2"/>
  </w:style>
  <w:style w:type="character" w:customStyle="1" w:styleId="WW8Num54z4">
    <w:name w:val="WW8Num54z4"/>
    <w:rsid w:val="00AD7AA2"/>
  </w:style>
  <w:style w:type="character" w:customStyle="1" w:styleId="WW8Num54z5">
    <w:name w:val="WW8Num54z5"/>
    <w:rsid w:val="00AD7AA2"/>
  </w:style>
  <w:style w:type="character" w:customStyle="1" w:styleId="WW8Num54z6">
    <w:name w:val="WW8Num54z6"/>
    <w:rsid w:val="00AD7AA2"/>
  </w:style>
  <w:style w:type="character" w:customStyle="1" w:styleId="WW8Num54z7">
    <w:name w:val="WW8Num54z7"/>
    <w:rsid w:val="00AD7AA2"/>
  </w:style>
  <w:style w:type="character" w:customStyle="1" w:styleId="WW8Num54z8">
    <w:name w:val="WW8Num54z8"/>
    <w:rsid w:val="00AD7AA2"/>
  </w:style>
  <w:style w:type="character" w:customStyle="1" w:styleId="WW8Num55z0">
    <w:name w:val="WW8Num55z0"/>
    <w:rsid w:val="00AD7AA2"/>
  </w:style>
  <w:style w:type="character" w:customStyle="1" w:styleId="WW8Num55z1">
    <w:name w:val="WW8Num55z1"/>
    <w:rsid w:val="00AD7AA2"/>
  </w:style>
  <w:style w:type="character" w:customStyle="1" w:styleId="WW8Num55z2">
    <w:name w:val="WW8Num55z2"/>
    <w:rsid w:val="00AD7AA2"/>
  </w:style>
  <w:style w:type="character" w:customStyle="1" w:styleId="WW8Num55z3">
    <w:name w:val="WW8Num55z3"/>
    <w:rsid w:val="00AD7AA2"/>
  </w:style>
  <w:style w:type="character" w:customStyle="1" w:styleId="WW8Num55z4">
    <w:name w:val="WW8Num55z4"/>
    <w:rsid w:val="00AD7AA2"/>
  </w:style>
  <w:style w:type="character" w:customStyle="1" w:styleId="WW8Num55z5">
    <w:name w:val="WW8Num55z5"/>
    <w:rsid w:val="00AD7AA2"/>
  </w:style>
  <w:style w:type="character" w:customStyle="1" w:styleId="WW8Num55z6">
    <w:name w:val="WW8Num55z6"/>
    <w:rsid w:val="00AD7AA2"/>
  </w:style>
  <w:style w:type="character" w:customStyle="1" w:styleId="WW8Num55z7">
    <w:name w:val="WW8Num55z7"/>
    <w:rsid w:val="00AD7AA2"/>
  </w:style>
  <w:style w:type="character" w:customStyle="1" w:styleId="WW8Num55z8">
    <w:name w:val="WW8Num55z8"/>
    <w:rsid w:val="00AD7AA2"/>
  </w:style>
  <w:style w:type="character" w:customStyle="1" w:styleId="WW8Num56z0">
    <w:name w:val="WW8Num56z0"/>
    <w:rsid w:val="00AD7AA2"/>
    <w:rPr>
      <w:rFonts w:ascii="Garamond" w:eastAsia="Times New Roman" w:hAnsi="Garamond" w:cs="Garamond"/>
      <w:lang w:eastAsia="pl-PL"/>
    </w:rPr>
  </w:style>
  <w:style w:type="character" w:customStyle="1" w:styleId="WW8Num56z1">
    <w:name w:val="WW8Num56z1"/>
    <w:rsid w:val="00AD7AA2"/>
  </w:style>
  <w:style w:type="character" w:customStyle="1" w:styleId="WW8Num56z2">
    <w:name w:val="WW8Num56z2"/>
    <w:rsid w:val="00AD7AA2"/>
  </w:style>
  <w:style w:type="character" w:customStyle="1" w:styleId="WW8Num56z3">
    <w:name w:val="WW8Num56z3"/>
    <w:rsid w:val="00AD7AA2"/>
  </w:style>
  <w:style w:type="character" w:customStyle="1" w:styleId="WW8Num56z4">
    <w:name w:val="WW8Num56z4"/>
    <w:rsid w:val="00AD7AA2"/>
  </w:style>
  <w:style w:type="character" w:customStyle="1" w:styleId="WW8Num56z5">
    <w:name w:val="WW8Num56z5"/>
    <w:rsid w:val="00AD7AA2"/>
  </w:style>
  <w:style w:type="character" w:customStyle="1" w:styleId="WW8Num56z6">
    <w:name w:val="WW8Num56z6"/>
    <w:rsid w:val="00AD7AA2"/>
  </w:style>
  <w:style w:type="character" w:customStyle="1" w:styleId="WW8Num56z7">
    <w:name w:val="WW8Num56z7"/>
    <w:rsid w:val="00AD7AA2"/>
  </w:style>
  <w:style w:type="character" w:customStyle="1" w:styleId="WW8Num56z8">
    <w:name w:val="WW8Num56z8"/>
    <w:rsid w:val="00AD7AA2"/>
  </w:style>
  <w:style w:type="character" w:customStyle="1" w:styleId="WW8Num57z0">
    <w:name w:val="WW8Num57z0"/>
    <w:rsid w:val="00AD7AA2"/>
  </w:style>
  <w:style w:type="character" w:customStyle="1" w:styleId="WW8Num57z1">
    <w:name w:val="WW8Num57z1"/>
    <w:rsid w:val="00AD7AA2"/>
  </w:style>
  <w:style w:type="character" w:customStyle="1" w:styleId="WW8Num57z2">
    <w:name w:val="WW8Num57z2"/>
    <w:rsid w:val="00AD7AA2"/>
  </w:style>
  <w:style w:type="character" w:customStyle="1" w:styleId="WW8Num57z3">
    <w:name w:val="WW8Num57z3"/>
    <w:rsid w:val="00AD7AA2"/>
  </w:style>
  <w:style w:type="character" w:customStyle="1" w:styleId="WW8Num57z4">
    <w:name w:val="WW8Num57z4"/>
    <w:rsid w:val="00AD7AA2"/>
  </w:style>
  <w:style w:type="character" w:customStyle="1" w:styleId="WW8Num57z5">
    <w:name w:val="WW8Num57z5"/>
    <w:rsid w:val="00AD7AA2"/>
  </w:style>
  <w:style w:type="character" w:customStyle="1" w:styleId="WW8Num57z6">
    <w:name w:val="WW8Num57z6"/>
    <w:rsid w:val="00AD7AA2"/>
  </w:style>
  <w:style w:type="character" w:customStyle="1" w:styleId="WW8Num57z7">
    <w:name w:val="WW8Num57z7"/>
    <w:rsid w:val="00AD7AA2"/>
  </w:style>
  <w:style w:type="character" w:customStyle="1" w:styleId="WW8Num57z8">
    <w:name w:val="WW8Num57z8"/>
    <w:rsid w:val="00AD7AA2"/>
  </w:style>
  <w:style w:type="character" w:customStyle="1" w:styleId="WW8Num58z0">
    <w:name w:val="WW8Num58z0"/>
    <w:rsid w:val="00AD7AA2"/>
  </w:style>
  <w:style w:type="character" w:customStyle="1" w:styleId="WW8Num58z1">
    <w:name w:val="WW8Num58z1"/>
    <w:rsid w:val="00AD7AA2"/>
  </w:style>
  <w:style w:type="character" w:customStyle="1" w:styleId="WW8Num58z2">
    <w:name w:val="WW8Num58z2"/>
    <w:rsid w:val="00AD7AA2"/>
  </w:style>
  <w:style w:type="character" w:customStyle="1" w:styleId="WW8Num58z3">
    <w:name w:val="WW8Num58z3"/>
    <w:rsid w:val="00AD7AA2"/>
  </w:style>
  <w:style w:type="character" w:customStyle="1" w:styleId="WW8Num58z4">
    <w:name w:val="WW8Num58z4"/>
    <w:rsid w:val="00AD7AA2"/>
  </w:style>
  <w:style w:type="character" w:customStyle="1" w:styleId="WW8Num58z5">
    <w:name w:val="WW8Num58z5"/>
    <w:rsid w:val="00AD7AA2"/>
  </w:style>
  <w:style w:type="character" w:customStyle="1" w:styleId="WW8Num58z6">
    <w:name w:val="WW8Num58z6"/>
    <w:rsid w:val="00AD7AA2"/>
  </w:style>
  <w:style w:type="character" w:customStyle="1" w:styleId="WW8Num58z7">
    <w:name w:val="WW8Num58z7"/>
    <w:rsid w:val="00AD7AA2"/>
  </w:style>
  <w:style w:type="character" w:customStyle="1" w:styleId="WW8Num58z8">
    <w:name w:val="WW8Num58z8"/>
    <w:rsid w:val="00AD7AA2"/>
  </w:style>
  <w:style w:type="character" w:customStyle="1" w:styleId="WW8Num59z0">
    <w:name w:val="WW8Num59z0"/>
    <w:rsid w:val="00AD7AA2"/>
  </w:style>
  <w:style w:type="character" w:customStyle="1" w:styleId="WW8Num59z1">
    <w:name w:val="WW8Num59z1"/>
    <w:rsid w:val="00AD7AA2"/>
  </w:style>
  <w:style w:type="character" w:customStyle="1" w:styleId="WW8Num59z2">
    <w:name w:val="WW8Num59z2"/>
    <w:rsid w:val="00AD7AA2"/>
  </w:style>
  <w:style w:type="character" w:customStyle="1" w:styleId="WW8Num59z3">
    <w:name w:val="WW8Num59z3"/>
    <w:rsid w:val="00AD7AA2"/>
  </w:style>
  <w:style w:type="character" w:customStyle="1" w:styleId="WW8Num59z4">
    <w:name w:val="WW8Num59z4"/>
    <w:rsid w:val="00AD7AA2"/>
  </w:style>
  <w:style w:type="character" w:customStyle="1" w:styleId="WW8Num59z5">
    <w:name w:val="WW8Num59z5"/>
    <w:rsid w:val="00AD7AA2"/>
  </w:style>
  <w:style w:type="character" w:customStyle="1" w:styleId="WW8Num59z6">
    <w:name w:val="WW8Num59z6"/>
    <w:rsid w:val="00AD7AA2"/>
  </w:style>
  <w:style w:type="character" w:customStyle="1" w:styleId="WW8Num59z7">
    <w:name w:val="WW8Num59z7"/>
    <w:rsid w:val="00AD7AA2"/>
  </w:style>
  <w:style w:type="character" w:customStyle="1" w:styleId="WW8Num59z8">
    <w:name w:val="WW8Num59z8"/>
    <w:rsid w:val="00AD7AA2"/>
  </w:style>
  <w:style w:type="character" w:customStyle="1" w:styleId="WW8Num60z0">
    <w:name w:val="WW8Num60z0"/>
    <w:rsid w:val="00AD7AA2"/>
    <w:rPr>
      <w:rFonts w:ascii="Garamond" w:hAnsi="Garamond" w:cs="Garamond"/>
    </w:rPr>
  </w:style>
  <w:style w:type="character" w:customStyle="1" w:styleId="WW8Num60z1">
    <w:name w:val="WW8Num60z1"/>
    <w:rsid w:val="00AD7AA2"/>
  </w:style>
  <w:style w:type="character" w:customStyle="1" w:styleId="WW8Num60z2">
    <w:name w:val="WW8Num60z2"/>
    <w:rsid w:val="00AD7AA2"/>
  </w:style>
  <w:style w:type="character" w:customStyle="1" w:styleId="WW8Num60z3">
    <w:name w:val="WW8Num60z3"/>
    <w:rsid w:val="00AD7AA2"/>
  </w:style>
  <w:style w:type="character" w:customStyle="1" w:styleId="WW8Num60z4">
    <w:name w:val="WW8Num60z4"/>
    <w:rsid w:val="00AD7AA2"/>
  </w:style>
  <w:style w:type="character" w:customStyle="1" w:styleId="WW8Num60z5">
    <w:name w:val="WW8Num60z5"/>
    <w:rsid w:val="00AD7AA2"/>
  </w:style>
  <w:style w:type="character" w:customStyle="1" w:styleId="WW8Num60z6">
    <w:name w:val="WW8Num60z6"/>
    <w:rsid w:val="00AD7AA2"/>
  </w:style>
  <w:style w:type="character" w:customStyle="1" w:styleId="WW8Num60z7">
    <w:name w:val="WW8Num60z7"/>
    <w:rsid w:val="00AD7AA2"/>
  </w:style>
  <w:style w:type="character" w:customStyle="1" w:styleId="WW8Num60z8">
    <w:name w:val="WW8Num60z8"/>
    <w:rsid w:val="00AD7AA2"/>
  </w:style>
  <w:style w:type="character" w:customStyle="1" w:styleId="WW8Num61z0">
    <w:name w:val="WW8Num61z0"/>
    <w:rsid w:val="00AD7AA2"/>
    <w:rPr>
      <w:rFonts w:ascii="Garamond" w:eastAsia="Arial" w:hAnsi="Garamond" w:cs="Garamond"/>
    </w:rPr>
  </w:style>
  <w:style w:type="character" w:customStyle="1" w:styleId="WW8Num61z1">
    <w:name w:val="WW8Num61z1"/>
    <w:rsid w:val="00AD7AA2"/>
    <w:rPr>
      <w:rFonts w:ascii="Garamond" w:hAnsi="Garamond" w:cs="Garamond"/>
    </w:rPr>
  </w:style>
  <w:style w:type="character" w:customStyle="1" w:styleId="WW8Num61z2">
    <w:name w:val="WW8Num61z2"/>
    <w:rsid w:val="00AD7AA2"/>
  </w:style>
  <w:style w:type="character" w:customStyle="1" w:styleId="WW8Num61z3">
    <w:name w:val="WW8Num61z3"/>
    <w:rsid w:val="00AD7AA2"/>
  </w:style>
  <w:style w:type="character" w:customStyle="1" w:styleId="WW8Num61z4">
    <w:name w:val="WW8Num61z4"/>
    <w:rsid w:val="00AD7AA2"/>
  </w:style>
  <w:style w:type="character" w:customStyle="1" w:styleId="WW8Num61z5">
    <w:name w:val="WW8Num61z5"/>
    <w:rsid w:val="00AD7AA2"/>
  </w:style>
  <w:style w:type="character" w:customStyle="1" w:styleId="WW8Num61z6">
    <w:name w:val="WW8Num61z6"/>
    <w:rsid w:val="00AD7AA2"/>
  </w:style>
  <w:style w:type="character" w:customStyle="1" w:styleId="WW8Num61z7">
    <w:name w:val="WW8Num61z7"/>
    <w:rsid w:val="00AD7AA2"/>
  </w:style>
  <w:style w:type="character" w:customStyle="1" w:styleId="WW8Num61z8">
    <w:name w:val="WW8Num61z8"/>
    <w:rsid w:val="00AD7AA2"/>
  </w:style>
  <w:style w:type="character" w:customStyle="1" w:styleId="WW8Num62z0">
    <w:name w:val="WW8Num62z0"/>
    <w:rsid w:val="00AD7AA2"/>
    <w:rPr>
      <w:rFonts w:ascii="Garamond" w:hAnsi="Garamond" w:cs="Garamond"/>
      <w:b/>
      <w:sz w:val="22"/>
    </w:rPr>
  </w:style>
  <w:style w:type="character" w:customStyle="1" w:styleId="WW8Num62z1">
    <w:name w:val="WW8Num62z1"/>
    <w:rsid w:val="00AD7AA2"/>
  </w:style>
  <w:style w:type="character" w:customStyle="1" w:styleId="WW8Num62z2">
    <w:name w:val="WW8Num62z2"/>
    <w:rsid w:val="00AD7AA2"/>
  </w:style>
  <w:style w:type="character" w:customStyle="1" w:styleId="WW8Num62z3">
    <w:name w:val="WW8Num62z3"/>
    <w:rsid w:val="00AD7AA2"/>
  </w:style>
  <w:style w:type="character" w:customStyle="1" w:styleId="WW8Num62z4">
    <w:name w:val="WW8Num62z4"/>
    <w:rsid w:val="00AD7AA2"/>
  </w:style>
  <w:style w:type="character" w:customStyle="1" w:styleId="WW8Num62z5">
    <w:name w:val="WW8Num62z5"/>
    <w:rsid w:val="00AD7AA2"/>
  </w:style>
  <w:style w:type="character" w:customStyle="1" w:styleId="WW8Num62z6">
    <w:name w:val="WW8Num62z6"/>
    <w:rsid w:val="00AD7AA2"/>
  </w:style>
  <w:style w:type="character" w:customStyle="1" w:styleId="WW8Num62z7">
    <w:name w:val="WW8Num62z7"/>
    <w:rsid w:val="00AD7AA2"/>
  </w:style>
  <w:style w:type="character" w:customStyle="1" w:styleId="WW8Num62z8">
    <w:name w:val="WW8Num62z8"/>
    <w:rsid w:val="00AD7AA2"/>
  </w:style>
  <w:style w:type="character" w:customStyle="1" w:styleId="WW8Num63z0">
    <w:name w:val="WW8Num63z0"/>
    <w:rsid w:val="00AD7AA2"/>
  </w:style>
  <w:style w:type="character" w:customStyle="1" w:styleId="WW8Num63z1">
    <w:name w:val="WW8Num63z1"/>
    <w:rsid w:val="00AD7AA2"/>
  </w:style>
  <w:style w:type="character" w:customStyle="1" w:styleId="WW8Num63z2">
    <w:name w:val="WW8Num63z2"/>
    <w:rsid w:val="00AD7AA2"/>
  </w:style>
  <w:style w:type="character" w:customStyle="1" w:styleId="WW8Num63z3">
    <w:name w:val="WW8Num63z3"/>
    <w:rsid w:val="00AD7AA2"/>
  </w:style>
  <w:style w:type="character" w:customStyle="1" w:styleId="WW8Num63z4">
    <w:name w:val="WW8Num63z4"/>
    <w:rsid w:val="00AD7AA2"/>
  </w:style>
  <w:style w:type="character" w:customStyle="1" w:styleId="WW8Num63z5">
    <w:name w:val="WW8Num63z5"/>
    <w:rsid w:val="00AD7AA2"/>
  </w:style>
  <w:style w:type="character" w:customStyle="1" w:styleId="WW8Num63z6">
    <w:name w:val="WW8Num63z6"/>
    <w:rsid w:val="00AD7AA2"/>
  </w:style>
  <w:style w:type="character" w:customStyle="1" w:styleId="WW8Num63z7">
    <w:name w:val="WW8Num63z7"/>
    <w:rsid w:val="00AD7AA2"/>
  </w:style>
  <w:style w:type="character" w:customStyle="1" w:styleId="WW8Num63z8">
    <w:name w:val="WW8Num63z8"/>
    <w:rsid w:val="00AD7AA2"/>
  </w:style>
  <w:style w:type="character" w:customStyle="1" w:styleId="Domylnaczcionkaakapitu1">
    <w:name w:val="Domyślna czcionka akapitu1"/>
    <w:rsid w:val="00AD7AA2"/>
  </w:style>
  <w:style w:type="character" w:customStyle="1" w:styleId="ListLabel1">
    <w:name w:val="ListLabel 1"/>
    <w:rsid w:val="00AD7AA2"/>
    <w:rPr>
      <w:b/>
    </w:rPr>
  </w:style>
  <w:style w:type="character" w:customStyle="1" w:styleId="ListLabel2">
    <w:name w:val="ListLabel 2"/>
    <w:rsid w:val="00AD7AA2"/>
    <w:rPr>
      <w:b w:val="0"/>
      <w:bCs w:val="0"/>
    </w:rPr>
  </w:style>
  <w:style w:type="character" w:customStyle="1" w:styleId="ListLabel3">
    <w:name w:val="ListLabel 3"/>
    <w:rsid w:val="00AD7AA2"/>
    <w:rPr>
      <w:b w:val="0"/>
    </w:rPr>
  </w:style>
  <w:style w:type="character" w:customStyle="1" w:styleId="ListLabel4">
    <w:name w:val="ListLabel 4"/>
    <w:rsid w:val="00AD7AA2"/>
    <w:rPr>
      <w:i w:val="0"/>
    </w:rPr>
  </w:style>
  <w:style w:type="character" w:customStyle="1" w:styleId="ListLabel5">
    <w:name w:val="ListLabel 5"/>
    <w:rsid w:val="00AD7AA2"/>
    <w:rPr>
      <w:i w:val="0"/>
    </w:rPr>
  </w:style>
  <w:style w:type="character" w:customStyle="1" w:styleId="ListLabel6">
    <w:name w:val="ListLabel 6"/>
    <w:rsid w:val="00AD7AA2"/>
    <w:rPr>
      <w:b w:val="0"/>
    </w:rPr>
  </w:style>
  <w:style w:type="character" w:customStyle="1" w:styleId="ListLabel7">
    <w:name w:val="ListLabel 7"/>
    <w:rsid w:val="00AD7AA2"/>
    <w:rPr>
      <w:b w:val="0"/>
    </w:rPr>
  </w:style>
  <w:style w:type="character" w:customStyle="1" w:styleId="ListLabel8">
    <w:name w:val="ListLabel 8"/>
    <w:rsid w:val="00AD7AA2"/>
    <w:rPr>
      <w:b w:val="0"/>
    </w:rPr>
  </w:style>
  <w:style w:type="character" w:customStyle="1" w:styleId="ListLabel9">
    <w:name w:val="ListLabel 9"/>
    <w:rsid w:val="00AD7AA2"/>
    <w:rPr>
      <w:b/>
      <w:sz w:val="22"/>
      <w:szCs w:val="22"/>
    </w:rPr>
  </w:style>
  <w:style w:type="character" w:customStyle="1" w:styleId="ListLabel10">
    <w:name w:val="ListLabel 10"/>
    <w:rsid w:val="00AD7AA2"/>
    <w:rPr>
      <w:b/>
      <w:sz w:val="22"/>
      <w:szCs w:val="22"/>
    </w:rPr>
  </w:style>
  <w:style w:type="character" w:customStyle="1" w:styleId="ListLabel11">
    <w:name w:val="ListLabel 11"/>
    <w:rsid w:val="00AD7AA2"/>
    <w:rPr>
      <w:b w:val="0"/>
    </w:rPr>
  </w:style>
  <w:style w:type="character" w:customStyle="1" w:styleId="ListLabel12">
    <w:name w:val="ListLabel 12"/>
    <w:rsid w:val="00AD7AA2"/>
    <w:rPr>
      <w:b w:val="0"/>
    </w:rPr>
  </w:style>
  <w:style w:type="character" w:customStyle="1" w:styleId="ListLabel13">
    <w:name w:val="ListLabel 13"/>
    <w:rsid w:val="00AD7AA2"/>
    <w:rPr>
      <w:rFonts w:cs="Times New Roman"/>
      <w:color w:val="00000A"/>
    </w:rPr>
  </w:style>
  <w:style w:type="character" w:customStyle="1" w:styleId="ListLabel14">
    <w:name w:val="ListLabel 14"/>
    <w:rsid w:val="00AD7AA2"/>
    <w:rPr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ListLabel15">
    <w:name w:val="ListLabel 15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6">
    <w:name w:val="ListLabel 16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7">
    <w:name w:val="ListLabel 17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8">
    <w:name w:val="ListLabel 18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9">
    <w:name w:val="ListLabel 19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0">
    <w:name w:val="ListLabel 20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1">
    <w:name w:val="ListLabel 21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2">
    <w:name w:val="ListLabel 22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3">
    <w:name w:val="ListLabel 23"/>
    <w:rsid w:val="00AD7AA2"/>
    <w:rPr>
      <w:rFonts w:cs="Courier New"/>
    </w:rPr>
  </w:style>
  <w:style w:type="character" w:customStyle="1" w:styleId="ListLabel24">
    <w:name w:val="ListLabel 24"/>
    <w:rsid w:val="00AD7AA2"/>
    <w:rPr>
      <w:rFonts w:cs="Courier New"/>
    </w:rPr>
  </w:style>
  <w:style w:type="character" w:customStyle="1" w:styleId="ListLabel25">
    <w:name w:val="ListLabel 25"/>
    <w:rsid w:val="00AD7AA2"/>
    <w:rPr>
      <w:rFonts w:cs="Courier New"/>
    </w:rPr>
  </w:style>
  <w:style w:type="character" w:customStyle="1" w:styleId="ListLabel26">
    <w:name w:val="ListLabel 26"/>
    <w:rsid w:val="00AD7AA2"/>
    <w:rPr>
      <w:rFonts w:cs="Courier New"/>
    </w:rPr>
  </w:style>
  <w:style w:type="character" w:customStyle="1" w:styleId="ListLabel27">
    <w:name w:val="ListLabel 27"/>
    <w:rsid w:val="00AD7AA2"/>
    <w:rPr>
      <w:rFonts w:cs="Courier New"/>
    </w:rPr>
  </w:style>
  <w:style w:type="character" w:customStyle="1" w:styleId="ListLabel28">
    <w:name w:val="ListLabel 28"/>
    <w:rsid w:val="00AD7AA2"/>
    <w:rPr>
      <w:rFonts w:cs="Courier New"/>
    </w:rPr>
  </w:style>
  <w:style w:type="character" w:customStyle="1" w:styleId="ListLabel29">
    <w:name w:val="ListLabel 29"/>
    <w:rsid w:val="00AD7AA2"/>
    <w:rPr>
      <w:b/>
    </w:rPr>
  </w:style>
  <w:style w:type="character" w:customStyle="1" w:styleId="ListLabel30">
    <w:name w:val="ListLabel 30"/>
    <w:rsid w:val="00AD7AA2"/>
    <w:rPr>
      <w:b/>
      <w:bCs/>
    </w:rPr>
  </w:style>
  <w:style w:type="character" w:customStyle="1" w:styleId="ListLabel31">
    <w:name w:val="ListLabel 31"/>
    <w:rsid w:val="00AD7AA2"/>
    <w:rPr>
      <w:b/>
    </w:rPr>
  </w:style>
  <w:style w:type="character" w:customStyle="1" w:styleId="ListLabel32">
    <w:name w:val="ListLabel 32"/>
    <w:rsid w:val="00AD7AA2"/>
    <w:rPr>
      <w:b/>
    </w:rPr>
  </w:style>
  <w:style w:type="character" w:customStyle="1" w:styleId="ListLabel33">
    <w:name w:val="ListLabel 33"/>
    <w:rsid w:val="00AD7AA2"/>
    <w:rPr>
      <w:b w:val="0"/>
    </w:rPr>
  </w:style>
  <w:style w:type="character" w:customStyle="1" w:styleId="ListLabel34">
    <w:name w:val="ListLabel 34"/>
    <w:rsid w:val="00AD7AA2"/>
    <w:rPr>
      <w:rFonts w:ascii="Garamond" w:hAnsi="Garamond" w:cs="Garamond"/>
      <w:b w:val="0"/>
      <w:sz w:val="24"/>
      <w:szCs w:val="24"/>
    </w:rPr>
  </w:style>
  <w:style w:type="character" w:customStyle="1" w:styleId="ListLabel35">
    <w:name w:val="ListLabel 35"/>
    <w:rsid w:val="00AD7AA2"/>
    <w:rPr>
      <w:rFonts w:ascii="Garamond" w:hAnsi="Garamond" w:cs="Calibri"/>
    </w:rPr>
  </w:style>
  <w:style w:type="character" w:customStyle="1" w:styleId="ListLabel36">
    <w:name w:val="ListLabel 36"/>
    <w:rsid w:val="00AD7AA2"/>
    <w:rPr>
      <w:rFonts w:ascii="Garamond" w:hAnsi="Garamond" w:cs="Times New Roman"/>
      <w:sz w:val="22"/>
      <w:szCs w:val="22"/>
    </w:rPr>
  </w:style>
  <w:style w:type="character" w:customStyle="1" w:styleId="ListLabel37">
    <w:name w:val="ListLabel 37"/>
    <w:rsid w:val="00AD7AA2"/>
    <w:rPr>
      <w:rFonts w:cs="Times New Roman"/>
      <w:sz w:val="20"/>
    </w:rPr>
  </w:style>
  <w:style w:type="character" w:customStyle="1" w:styleId="ListLabel38">
    <w:name w:val="ListLabel 38"/>
    <w:rsid w:val="00AD7AA2"/>
    <w:rPr>
      <w:rFonts w:cs="Times New Roman"/>
      <w:sz w:val="20"/>
    </w:rPr>
  </w:style>
  <w:style w:type="character" w:customStyle="1" w:styleId="ListLabel39">
    <w:name w:val="ListLabel 39"/>
    <w:rsid w:val="00AD7AA2"/>
    <w:rPr>
      <w:rFonts w:cs="Times New Roman"/>
      <w:sz w:val="20"/>
    </w:rPr>
  </w:style>
  <w:style w:type="character" w:customStyle="1" w:styleId="ListLabel40">
    <w:name w:val="ListLabel 40"/>
    <w:rsid w:val="00AD7AA2"/>
    <w:rPr>
      <w:rFonts w:cs="Times New Roman"/>
      <w:sz w:val="20"/>
    </w:rPr>
  </w:style>
  <w:style w:type="character" w:customStyle="1" w:styleId="ListLabel41">
    <w:name w:val="ListLabel 41"/>
    <w:rsid w:val="00AD7AA2"/>
    <w:rPr>
      <w:rFonts w:cs="Times New Roman"/>
      <w:sz w:val="20"/>
    </w:rPr>
  </w:style>
  <w:style w:type="character" w:customStyle="1" w:styleId="ListLabel42">
    <w:name w:val="ListLabel 42"/>
    <w:rsid w:val="00AD7AA2"/>
    <w:rPr>
      <w:rFonts w:cs="Times New Roman"/>
      <w:sz w:val="20"/>
    </w:rPr>
  </w:style>
  <w:style w:type="character" w:customStyle="1" w:styleId="ListLabel43">
    <w:name w:val="ListLabel 43"/>
    <w:rsid w:val="00AD7AA2"/>
    <w:rPr>
      <w:rFonts w:cs="Times New Roman"/>
      <w:sz w:val="20"/>
    </w:rPr>
  </w:style>
  <w:style w:type="character" w:customStyle="1" w:styleId="ListLabel44">
    <w:name w:val="ListLabel 44"/>
    <w:rsid w:val="00AD7AA2"/>
    <w:rPr>
      <w:rFonts w:cs="Times New Roman"/>
      <w:sz w:val="20"/>
    </w:rPr>
  </w:style>
  <w:style w:type="character" w:customStyle="1" w:styleId="ListLabel45">
    <w:name w:val="ListLabel 45"/>
    <w:rsid w:val="00AD7AA2"/>
    <w:rPr>
      <w:rFonts w:ascii="Garamond" w:hAnsi="Garamond" w:cs="Garamond"/>
      <w:b w:val="0"/>
    </w:rPr>
  </w:style>
  <w:style w:type="character" w:customStyle="1" w:styleId="ListLabel46">
    <w:name w:val="ListLabel 46"/>
    <w:rsid w:val="00AD7AA2"/>
    <w:rPr>
      <w:rFonts w:eastAsia="Times New Roman" w:cs="Calibri"/>
    </w:rPr>
  </w:style>
  <w:style w:type="character" w:customStyle="1" w:styleId="ListLabel47">
    <w:name w:val="ListLabel 47"/>
    <w:rsid w:val="00AD7AA2"/>
    <w:rPr>
      <w:rFonts w:ascii="Garamond" w:eastAsia="Arial" w:hAnsi="Garamond" w:cs="Garamond"/>
    </w:rPr>
  </w:style>
  <w:style w:type="character" w:customStyle="1" w:styleId="ListLabel48">
    <w:name w:val="ListLabel 48"/>
    <w:rsid w:val="00AD7AA2"/>
    <w:rPr>
      <w:b w:val="0"/>
    </w:rPr>
  </w:style>
  <w:style w:type="character" w:customStyle="1" w:styleId="ListLabel49">
    <w:name w:val="ListLabel 49"/>
    <w:rsid w:val="00AD7AA2"/>
    <w:rPr>
      <w:rFonts w:ascii="Garamond" w:hAnsi="Garamond" w:cs="Garamond"/>
      <w:sz w:val="22"/>
      <w:szCs w:val="22"/>
    </w:rPr>
  </w:style>
  <w:style w:type="character" w:customStyle="1" w:styleId="ListLabel50">
    <w:name w:val="ListLabel 50"/>
    <w:rsid w:val="00AD7AA2"/>
    <w:rPr>
      <w:rFonts w:ascii="Garamond" w:hAnsi="Garamond" w:cs="Garamond"/>
      <w:b w:val="0"/>
    </w:rPr>
  </w:style>
  <w:style w:type="character" w:customStyle="1" w:styleId="ListLabel51">
    <w:name w:val="ListLabel 51"/>
    <w:rsid w:val="00AD7AA2"/>
    <w:rPr>
      <w:rFonts w:ascii="Garamond" w:hAnsi="Garamond" w:cs="Garamond"/>
      <w:b w:val="0"/>
    </w:rPr>
  </w:style>
  <w:style w:type="character" w:customStyle="1" w:styleId="ListLabel52">
    <w:name w:val="ListLabel 52"/>
    <w:rsid w:val="00AD7AA2"/>
    <w:rPr>
      <w:rFonts w:ascii="Garamond" w:hAnsi="Garamond" w:cs="Garamond"/>
      <w:i w:val="0"/>
    </w:rPr>
  </w:style>
  <w:style w:type="character" w:customStyle="1" w:styleId="ListLabel53">
    <w:name w:val="ListLabel 53"/>
    <w:rsid w:val="00AD7AA2"/>
    <w:rPr>
      <w:rFonts w:ascii="Garamond" w:hAnsi="Garamond" w:cs="Garamond"/>
      <w:b/>
      <w:sz w:val="22"/>
    </w:rPr>
  </w:style>
  <w:style w:type="paragraph" w:styleId="Legenda">
    <w:name w:val="caption"/>
    <w:basedOn w:val="Normalny"/>
    <w:qFormat/>
    <w:rsid w:val="00AD7AA2"/>
    <w:pPr>
      <w:suppressLineNumbers/>
      <w:suppressAutoHyphens/>
      <w:spacing w:before="120" w:after="120"/>
    </w:pPr>
    <w:rPr>
      <w:rFonts w:cs="Arial"/>
      <w:i/>
      <w:iCs/>
      <w:kern w:val="1"/>
      <w:sz w:val="24"/>
      <w:szCs w:val="24"/>
    </w:rPr>
  </w:style>
  <w:style w:type="paragraph" w:customStyle="1" w:styleId="Tekstdymka1">
    <w:name w:val="Tekst dymka1"/>
    <w:basedOn w:val="Normalny"/>
    <w:rsid w:val="00AD7AA2"/>
    <w:pPr>
      <w:suppressAutoHyphens/>
      <w:spacing w:after="0" w:line="240" w:lineRule="auto"/>
    </w:pPr>
    <w:rPr>
      <w:rFonts w:ascii="Segoe UI" w:hAnsi="Segoe UI" w:cs="Segoe UI"/>
      <w:kern w:val="1"/>
      <w:sz w:val="18"/>
      <w:szCs w:val="18"/>
    </w:rPr>
  </w:style>
  <w:style w:type="paragraph" w:customStyle="1" w:styleId="Bezodstpw1">
    <w:name w:val="Bez odstępów1"/>
    <w:rsid w:val="00AD7AA2"/>
    <w:pPr>
      <w:suppressAutoHyphens/>
      <w:spacing w:after="0" w:line="240" w:lineRule="auto"/>
    </w:pPr>
    <w:rPr>
      <w:rFonts w:ascii="Calibri" w:eastAsia="font207" w:hAnsi="Calibri" w:cs="font207"/>
      <w:kern w:val="1"/>
      <w:lang w:eastAsia="pl-PL"/>
    </w:rPr>
  </w:style>
  <w:style w:type="paragraph" w:customStyle="1" w:styleId="Listapunktowana21">
    <w:name w:val="Lista punktowana 21"/>
    <w:basedOn w:val="Normalny"/>
    <w:rsid w:val="00AD7AA2"/>
    <w:pPr>
      <w:suppressAutoHyphens/>
      <w:spacing w:after="0" w:line="240" w:lineRule="auto"/>
      <w:ind w:left="566" w:hanging="283"/>
    </w:pPr>
    <w:rPr>
      <w:rFonts w:ascii="Univers" w:eastAsia="Times New Roman" w:hAnsi="Univers" w:cs="Univers"/>
      <w:kern w:val="1"/>
      <w:szCs w:val="20"/>
      <w:lang w:eastAsia="pl-PL"/>
    </w:rPr>
  </w:style>
  <w:style w:type="paragraph" w:customStyle="1" w:styleId="Akapitzlist2">
    <w:name w:val="Akapit z listą2"/>
    <w:basedOn w:val="Normalny"/>
    <w:rsid w:val="00AD7AA2"/>
    <w:pPr>
      <w:suppressAutoHyphens/>
      <w:ind w:left="720"/>
      <w:contextualSpacing/>
    </w:pPr>
    <w:rPr>
      <w:kern w:val="1"/>
    </w:rPr>
  </w:style>
  <w:style w:type="paragraph" w:customStyle="1" w:styleId="Tekstpodstawowy21">
    <w:name w:val="Tekst podstawowy 21"/>
    <w:basedOn w:val="Normalny"/>
    <w:rsid w:val="00AD7AA2"/>
    <w:pPr>
      <w:suppressAutoHyphens/>
      <w:spacing w:after="120" w:line="480" w:lineRule="auto"/>
    </w:pPr>
    <w:rPr>
      <w:kern w:val="1"/>
    </w:rPr>
  </w:style>
  <w:style w:type="paragraph" w:customStyle="1" w:styleId="Tekstkomentarza1">
    <w:name w:val="Tekst komentarza1"/>
    <w:basedOn w:val="Normalny"/>
    <w:rsid w:val="00AD7AA2"/>
    <w:pPr>
      <w:suppressAutoHyphens/>
      <w:spacing w:after="0" w:line="240" w:lineRule="auto"/>
    </w:pPr>
    <w:rPr>
      <w:rFonts w:ascii="Times New Roman" w:eastAsia="Times New Roman" w:hAnsi="Times New Roman"/>
      <w:kern w:val="1"/>
      <w:sz w:val="20"/>
      <w:szCs w:val="20"/>
      <w:lang w:eastAsia="pl-PL"/>
    </w:rPr>
  </w:style>
  <w:style w:type="paragraph" w:customStyle="1" w:styleId="Zwykytekst1">
    <w:name w:val="Zwykły tekst1"/>
    <w:basedOn w:val="Normalny"/>
    <w:rsid w:val="00AD7AA2"/>
    <w:pPr>
      <w:suppressAutoHyphens/>
      <w:spacing w:after="0" w:line="240" w:lineRule="auto"/>
    </w:pPr>
    <w:rPr>
      <w:kern w:val="1"/>
      <w:szCs w:val="21"/>
    </w:rPr>
  </w:style>
  <w:style w:type="paragraph" w:customStyle="1" w:styleId="Zawartoramki">
    <w:name w:val="Zawartość ramki"/>
    <w:basedOn w:val="Normalny"/>
    <w:rsid w:val="00AD7AA2"/>
    <w:pPr>
      <w:suppressAutoHyphens/>
    </w:pPr>
    <w:rPr>
      <w:kern w:val="1"/>
    </w:rPr>
  </w:style>
  <w:style w:type="paragraph" w:customStyle="1" w:styleId="Zawartotabeli">
    <w:name w:val="Zawartość tabeli"/>
    <w:basedOn w:val="Normalny"/>
    <w:rsid w:val="00AD7AA2"/>
    <w:pPr>
      <w:suppressLineNumbers/>
      <w:suppressAutoHyphens/>
    </w:pPr>
    <w:rPr>
      <w:kern w:val="1"/>
    </w:rPr>
  </w:style>
  <w:style w:type="paragraph" w:customStyle="1" w:styleId="Nagwektabeli">
    <w:name w:val="Nagłówek tabeli"/>
    <w:basedOn w:val="Zawartotabeli"/>
    <w:rsid w:val="00AD7AA2"/>
    <w:pPr>
      <w:jc w:val="center"/>
    </w:pPr>
    <w:rPr>
      <w:b/>
      <w:bCs/>
    </w:rPr>
  </w:style>
  <w:style w:type="character" w:styleId="Pogrubienie">
    <w:name w:val="Strong"/>
    <w:uiPriority w:val="22"/>
    <w:qFormat/>
    <w:rsid w:val="009B25DD"/>
    <w:rPr>
      <w:b/>
      <w:bCs/>
    </w:rPr>
  </w:style>
  <w:style w:type="character" w:styleId="UyteHipercze">
    <w:name w:val="FollowedHyperlink"/>
    <w:basedOn w:val="Domylnaczcionkaakapitu"/>
    <w:uiPriority w:val="99"/>
    <w:semiHidden/>
    <w:unhideWhenUsed/>
    <w:rsid w:val="00E9705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22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3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27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0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7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4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76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6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7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97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5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9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68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76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89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66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8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14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84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7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7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7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31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82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9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39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90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0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3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16A181-E499-4173-972E-8A8D598499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940</Words>
  <Characters>5641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Lewandowski</dc:creator>
  <cp:keywords/>
  <dc:description/>
  <cp:lastModifiedBy>Monika Kalinowska-Światły</cp:lastModifiedBy>
  <cp:revision>3</cp:revision>
  <cp:lastPrinted>2019-03-21T10:58:00Z</cp:lastPrinted>
  <dcterms:created xsi:type="dcterms:W3CDTF">2019-03-21T10:47:00Z</dcterms:created>
  <dcterms:modified xsi:type="dcterms:W3CDTF">2019-03-21T10:59:00Z</dcterms:modified>
</cp:coreProperties>
</file>