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118"/>
        <w:gridCol w:w="9533"/>
        <w:gridCol w:w="165"/>
      </w:tblGrid>
      <w:tr w:rsidR="00BB624B" w:rsidRPr="00CB457B" w:rsidTr="0052012A">
        <w:trPr>
          <w:trHeight w:val="3557"/>
          <w:tblCellSpacing w:w="7" w:type="dxa"/>
        </w:trPr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8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 w:rsidR="002B14C3">
              <w:rPr>
                <w:rFonts w:ascii="Garamond" w:hAnsi="Garamond"/>
                <w:b/>
              </w:rPr>
              <w:t>Załącznik nr 14</w:t>
            </w:r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bookmarkStart w:id="0" w:name="_GoBack"/>
            <w:bookmarkEnd w:id="0"/>
          </w:p>
          <w:p w:rsidR="00BB624B" w:rsidRPr="001574B1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74B1">
              <w:rPr>
                <w:rFonts w:ascii="Garamond" w:hAnsi="Garamond"/>
              </w:rPr>
              <w:t>WYKAZ OSÓB</w:t>
            </w:r>
          </w:p>
          <w:p w:rsidR="00BB624B" w:rsidRPr="001574B1" w:rsidRDefault="00BB624B" w:rsidP="002B14C3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</w:rPr>
            </w:pPr>
            <w:r w:rsidRPr="001574B1">
              <w:rPr>
                <w:rFonts w:ascii="Garamond" w:hAnsi="Garamond"/>
              </w:rPr>
              <w:t xml:space="preserve">zatrudnionych na </w:t>
            </w:r>
            <w:r w:rsidRPr="001574B1">
              <w:rPr>
                <w:rFonts w:ascii="Garamond" w:hAnsi="Garamond"/>
                <w:b/>
              </w:rPr>
              <w:t>umowę o pracę</w:t>
            </w:r>
            <w:r w:rsidRPr="001574B1">
              <w:rPr>
                <w:rFonts w:ascii="Garamond" w:hAnsi="Garamond"/>
              </w:rPr>
              <w:t xml:space="preserve">, skierowanych przez Wykonawcę do realizacji zamówienia: </w:t>
            </w:r>
            <w:r w:rsidRPr="001574B1">
              <w:rPr>
                <w:rFonts w:ascii="Garamond" w:hAnsi="Garamond"/>
                <w:b/>
              </w:rPr>
              <w:t>-</w:t>
            </w:r>
            <w:r w:rsidRPr="001574B1">
              <w:rPr>
                <w:rFonts w:ascii="Garamond" w:hAnsi="Garamond"/>
              </w:rPr>
              <w:t xml:space="preserve"> wykonania zadania  </w:t>
            </w:r>
            <w:r w:rsidR="002B14C3" w:rsidRPr="001574B1">
              <w:rPr>
                <w:rFonts w:ascii="Garamond" w:hAnsi="Garamond"/>
              </w:rPr>
              <w:t>„</w:t>
            </w:r>
            <w:r w:rsidR="002B14C3" w:rsidRPr="001574B1">
              <w:rPr>
                <w:rFonts w:ascii="Garamond" w:hAnsi="Garamond" w:cs="Garamond"/>
                <w:b/>
                <w:bCs/>
                <w:color w:val="000000"/>
              </w:rPr>
              <w:t>Remont łazienek w budynkach Meduza i Agatka na terenie</w:t>
            </w:r>
            <w:r w:rsidR="002B14C3" w:rsidRPr="001574B1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</w:t>
            </w:r>
            <w:r w:rsidR="002B14C3" w:rsidRPr="001574B1">
              <w:rPr>
                <w:rFonts w:ascii="Garamond" w:hAnsi="Garamond" w:cs="Garamond"/>
                <w:b/>
                <w:bCs/>
                <w:color w:val="000000"/>
              </w:rPr>
              <w:t xml:space="preserve">” </w:t>
            </w:r>
            <w:r w:rsidR="002B14C3" w:rsidRPr="001574B1">
              <w:rPr>
                <w:rFonts w:ascii="Garamond" w:hAnsi="Garamond"/>
              </w:rPr>
              <w:t xml:space="preserve">numer postępowania </w:t>
            </w:r>
            <w:r w:rsidR="002B14C3" w:rsidRPr="001574B1">
              <w:rPr>
                <w:rFonts w:ascii="Garamond" w:hAnsi="Garamond" w:cs="Garamond"/>
                <w:b/>
                <w:bCs/>
              </w:rPr>
              <w:t>RWT/ORGW/272-PZP/8/2019</w:t>
            </w:r>
          </w:p>
          <w:p w:rsidR="002B14C3" w:rsidRDefault="002B14C3" w:rsidP="002B14C3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BB624B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BB624B" w:rsidRPr="008E36DA" w:rsidRDefault="00BB624B" w:rsidP="0052012A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Zakres wykonywanych czynności w zamówieniu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Dostępność</w:t>
                  </w:r>
                  <w:r w:rsidRPr="008E36DA">
                    <w:rPr>
                      <w:rFonts w:ascii="Garamond" w:hAnsi="Garamond"/>
                      <w:bCs/>
                    </w:rPr>
                    <w:br/>
                  </w:r>
                  <w:r w:rsidRPr="008E36DA">
                    <w:rPr>
                      <w:rStyle w:val="Pogrubienie"/>
                      <w:rFonts w:ascii="Garamond" w:hAnsi="Garamond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BB624B" w:rsidRPr="008E36DA" w:rsidRDefault="00BB624B" w:rsidP="0052012A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  <w:sz w:val="22"/>
                      <w:szCs w:val="22"/>
                    </w:rPr>
                  </w:pPr>
                  <w:r w:rsidRPr="008E36DA">
                    <w:rPr>
                      <w:rStyle w:val="Pogrubienie"/>
                      <w:rFonts w:ascii="Garamond" w:eastAsiaTheme="majorEastAsia" w:hAnsi="Garamond"/>
                      <w:sz w:val="22"/>
                      <w:szCs w:val="22"/>
                      <w:lang w:eastAsia="en-US"/>
                    </w:rPr>
                    <w:t>Rodzaj umowy o pracę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( w przypadku umowy okresowej podać termin jej zakończenia)</w:t>
                  </w: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54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90C" w:rsidRDefault="0017590C" w:rsidP="00BD0B39">
      <w:pPr>
        <w:spacing w:after="0" w:line="240" w:lineRule="auto"/>
      </w:pPr>
      <w:r>
        <w:separator/>
      </w:r>
    </w:p>
  </w:endnote>
  <w:endnote w:type="continuationSeparator" w:id="0">
    <w:p w:rsidR="0017590C" w:rsidRDefault="0017590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4B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4B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4B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4B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90C" w:rsidRDefault="0017590C" w:rsidP="00BD0B39">
      <w:pPr>
        <w:spacing w:after="0" w:line="240" w:lineRule="auto"/>
      </w:pPr>
      <w:r>
        <w:separator/>
      </w:r>
    </w:p>
  </w:footnote>
  <w:footnote w:type="continuationSeparator" w:id="0">
    <w:p w:rsidR="0017590C" w:rsidRDefault="0017590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759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574B1"/>
    <w:rsid w:val="00170C5D"/>
    <w:rsid w:val="0017590C"/>
    <w:rsid w:val="0018276E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3A4F"/>
    <w:rsid w:val="002971D8"/>
    <w:rsid w:val="002B14C3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564AE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83B69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07AFD-32BA-48D2-ABDF-E8FA64AD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2019-02-27T09:36:00Z</dcterms:created>
  <dcterms:modified xsi:type="dcterms:W3CDTF">2019-02-27T10:17:00Z</dcterms:modified>
</cp:coreProperties>
</file>