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0E64B3" w:rsidRPr="00D631A0" w:rsidTr="0052012A">
        <w:tc>
          <w:tcPr>
            <w:tcW w:w="9781" w:type="dxa"/>
            <w:gridSpan w:val="2"/>
            <w:shd w:val="clear" w:color="auto" w:fill="D9D9D9"/>
            <w:vAlign w:val="center"/>
          </w:tcPr>
          <w:p w:rsidR="000E64B3" w:rsidRPr="00D631A0" w:rsidRDefault="000E64B3" w:rsidP="0052012A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>
              <w:rPr>
                <w:rFonts w:ascii="Garamond" w:hAnsi="Garamond" w:cs="Garamond"/>
                <w:b/>
                <w:bCs/>
                <w:lang w:eastAsia="pl-PL"/>
              </w:rPr>
              <w:t>Załącznik nr 9</w:t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 do SIWZ</w:t>
            </w:r>
          </w:p>
        </w:tc>
      </w:tr>
      <w:tr w:rsidR="000E64B3" w:rsidRPr="00D631A0" w:rsidTr="0052012A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0E64B3" w:rsidRPr="00D631A0" w:rsidRDefault="000E64B3" w:rsidP="0052012A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0E64B3" w:rsidRPr="00D631A0" w:rsidTr="0052012A">
        <w:trPr>
          <w:trHeight w:val="429"/>
        </w:trPr>
        <w:tc>
          <w:tcPr>
            <w:tcW w:w="9781" w:type="dxa"/>
            <w:gridSpan w:val="2"/>
            <w:vAlign w:val="center"/>
          </w:tcPr>
          <w:p w:rsidR="000E64B3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</w:p>
          <w:p w:rsidR="000E64B3" w:rsidRPr="00515F1C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Przystępując do postępowania na „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>Remont łazienek w budynkach Meduza i Agatka na terenie</w:t>
            </w:r>
            <w:r w:rsidRPr="00515F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Rogowo.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 xml:space="preserve">” </w:t>
            </w:r>
            <w:r w:rsidRPr="00515F1C">
              <w:rPr>
                <w:rFonts w:ascii="Garamond" w:hAnsi="Garamond" w:cs="Garamond"/>
              </w:rPr>
              <w:t>Numer</w:t>
            </w:r>
            <w:r w:rsidR="000C7E95">
              <w:rPr>
                <w:rFonts w:ascii="Garamond" w:hAnsi="Garamond" w:cs="Garamond"/>
              </w:rPr>
              <w:t xml:space="preserve"> postepowania RWT/ORGW/272-PZP/8/2019</w:t>
            </w:r>
          </w:p>
          <w:p w:rsidR="000E64B3" w:rsidRPr="00A171EB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64B3" w:rsidRPr="00D631A0" w:rsidTr="0052012A">
        <w:trPr>
          <w:trHeight w:val="429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  <w:bookmarkStart w:id="0" w:name="_GoBack"/>
            <w:bookmarkEnd w:id="0"/>
          </w:p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</w:p>
          <w:p w:rsidR="000E64B3" w:rsidRPr="00D631A0" w:rsidRDefault="000E64B3" w:rsidP="0052012A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E64B3" w:rsidRPr="00D631A0" w:rsidTr="0052012A">
        <w:trPr>
          <w:trHeight w:val="803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na dzień składania ofert  nie podlegam wykluczeniu z postępowania i spełniam warunki udziału w postępowaniu.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E64B3" w:rsidRPr="00D631A0" w:rsidTr="0052012A">
        <w:trPr>
          <w:trHeight w:val="283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D631A0">
              <w:rPr>
                <w:rFonts w:ascii="Garamond" w:hAnsi="Garamond" w:cs="Garamond"/>
                <w:lang w:eastAsia="pl-PL"/>
              </w:rPr>
              <w:t>późn</w:t>
            </w:r>
            <w:proofErr w:type="spellEnd"/>
            <w:r w:rsidRPr="00D631A0">
              <w:rPr>
                <w:rFonts w:ascii="Garamond" w:hAnsi="Garamond" w:cs="Garamond"/>
                <w:lang w:eastAsia="pl-PL"/>
              </w:rPr>
              <w:t>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E64B3" w:rsidRPr="00D631A0" w:rsidRDefault="000E64B3" w:rsidP="0052012A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0E64B3" w:rsidRPr="00D631A0" w:rsidRDefault="000E64B3" w:rsidP="000E64B3">
            <w:pPr>
              <w:numPr>
                <w:ilvl w:val="0"/>
                <w:numId w:val="68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0E64B3" w:rsidRDefault="000E64B3" w:rsidP="0052012A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0E64B3" w:rsidRPr="00D631A0" w:rsidRDefault="000E64B3" w:rsidP="0052012A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0E64B3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E64B3" w:rsidRPr="00EF5862" w:rsidRDefault="000E64B3" w:rsidP="0052012A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 xml:space="preserve">5 pkt. 1 </w:t>
            </w:r>
            <w:proofErr w:type="spellStart"/>
            <w:r w:rsidRPr="009B50B3">
              <w:rPr>
                <w:rFonts w:ascii="Garamond" w:hAnsi="Garamond"/>
                <w:b/>
              </w:rPr>
              <w:t>ppkt</w:t>
            </w:r>
            <w:proofErr w:type="spellEnd"/>
            <w:r w:rsidRPr="009B50B3">
              <w:rPr>
                <w:rFonts w:ascii="Garamond" w:hAnsi="Garamond"/>
                <w:b/>
              </w:rPr>
              <w:t xml:space="preserve">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0E64B3" w:rsidRPr="00D631A0" w:rsidRDefault="000E64B3" w:rsidP="0052012A">
            <w:pPr>
              <w:pStyle w:val="Tekstpodstawowy2"/>
              <w:spacing w:after="0" w:line="240" w:lineRule="auto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0E64B3" w:rsidRPr="00D631A0" w:rsidTr="0052012A">
        <w:trPr>
          <w:trHeight w:val="3540"/>
        </w:trPr>
        <w:tc>
          <w:tcPr>
            <w:tcW w:w="9781" w:type="dxa"/>
            <w:gridSpan w:val="2"/>
            <w:vAlign w:val="bottom"/>
          </w:tcPr>
          <w:p w:rsidR="000E64B3" w:rsidRPr="00D631A0" w:rsidRDefault="000E64B3" w:rsidP="0052012A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podmiotu/ów: 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0E64B3" w:rsidRPr="00D631A0" w:rsidTr="0052012A">
        <w:trPr>
          <w:trHeight w:val="700"/>
        </w:trPr>
        <w:tc>
          <w:tcPr>
            <w:tcW w:w="9781" w:type="dxa"/>
            <w:gridSpan w:val="2"/>
            <w:vAlign w:val="bottom"/>
          </w:tcPr>
          <w:p w:rsidR="000E64B3" w:rsidRPr="00D631A0" w:rsidRDefault="000E64B3" w:rsidP="0052012A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na którego/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>(podać pełną nazwę/firmę, adres, a także w zależności od podmiotu: NIP/PESEL, KRS/</w:t>
            </w:r>
            <w:proofErr w:type="spellStart"/>
            <w:r w:rsidRPr="00D631A0">
              <w:rPr>
                <w:rFonts w:ascii="Garamond" w:hAnsi="Garamond" w:cs="Garamond"/>
                <w:i/>
                <w:iCs/>
              </w:rPr>
              <w:t>CEiDG</w:t>
            </w:r>
            <w:proofErr w:type="spellEnd"/>
            <w:r w:rsidRPr="00D631A0">
              <w:rPr>
                <w:rFonts w:ascii="Garamond" w:hAnsi="Garamond" w:cs="Garamond"/>
                <w:i/>
                <w:iCs/>
              </w:rPr>
              <w:t xml:space="preserve">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0E64B3" w:rsidRPr="00D631A0" w:rsidTr="0052012A">
        <w:trPr>
          <w:trHeight w:val="700"/>
        </w:trPr>
        <w:tc>
          <w:tcPr>
            <w:tcW w:w="9781" w:type="dxa"/>
            <w:gridSpan w:val="2"/>
            <w:vAlign w:val="bottom"/>
          </w:tcPr>
          <w:p w:rsidR="000E64B3" w:rsidRPr="00515F1C" w:rsidRDefault="000E64B3" w:rsidP="0052012A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 xml:space="preserve">Oświadczenie dotyczące podwykonawcy niebędącego podmiotem, na którego zasoby </w:t>
            </w:r>
            <w:r w:rsidRPr="00D631A0">
              <w:rPr>
                <w:rFonts w:ascii="Garamond" w:hAnsi="Garamond" w:cs="Garamond"/>
                <w:b/>
                <w:bCs/>
                <w:u w:val="single"/>
              </w:rPr>
              <w:br/>
              <w:t>powołuj</w:t>
            </w:r>
            <w:r>
              <w:rPr>
                <w:rFonts w:ascii="Garamond" w:hAnsi="Garamond" w:cs="Garamond"/>
                <w:b/>
                <w:bCs/>
                <w:u w:val="single"/>
              </w:rPr>
              <w:t>e się Wykonawca</w:t>
            </w:r>
          </w:p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będącego/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podwykonawcą/</w:t>
            </w:r>
            <w:proofErr w:type="spellStart"/>
            <w:r w:rsidRPr="00D631A0">
              <w:rPr>
                <w:rFonts w:ascii="Garamond" w:hAnsi="Garamond" w:cs="Garamond"/>
              </w:rPr>
              <w:t>ami</w:t>
            </w:r>
            <w:proofErr w:type="spellEnd"/>
            <w:r w:rsidRPr="00D631A0">
              <w:rPr>
                <w:rFonts w:ascii="Garamond" w:hAnsi="Garamond" w:cs="Garamond"/>
              </w:rPr>
              <w:t>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</w:t>
            </w:r>
            <w:proofErr w:type="spellStart"/>
            <w:r w:rsidRPr="00D631A0">
              <w:rPr>
                <w:rFonts w:ascii="Garamond" w:hAnsi="Garamond" w:cs="Garamond"/>
              </w:rPr>
              <w:t>CEiDG</w:t>
            </w:r>
            <w:proofErr w:type="spellEnd"/>
            <w:r w:rsidRPr="00D631A0">
              <w:rPr>
                <w:rFonts w:ascii="Garamond" w:hAnsi="Garamond" w:cs="Garamond"/>
              </w:rPr>
              <w:t>), nie zachodzą podstawy w</w:t>
            </w:r>
            <w:r>
              <w:rPr>
                <w:rFonts w:ascii="Garamond" w:hAnsi="Garamond" w:cs="Garamond"/>
              </w:rPr>
              <w:t xml:space="preserve">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0E64B3" w:rsidRPr="00D631A0" w:rsidTr="0052012A">
        <w:trPr>
          <w:trHeight w:val="1140"/>
        </w:trPr>
        <w:tc>
          <w:tcPr>
            <w:tcW w:w="4048" w:type="dxa"/>
            <w:vAlign w:val="bottom"/>
          </w:tcPr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……………………………………………………….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E64B3" w:rsidRPr="00D631A0" w:rsidRDefault="000E64B3" w:rsidP="0052012A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0E64B3" w:rsidRPr="00D631A0" w:rsidRDefault="000E64B3" w:rsidP="0052012A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CB4" w:rsidRDefault="00E95CB4" w:rsidP="00BD0B39">
      <w:pPr>
        <w:spacing w:after="0" w:line="240" w:lineRule="auto"/>
      </w:pPr>
      <w:r>
        <w:separator/>
      </w:r>
    </w:p>
  </w:endnote>
  <w:endnote w:type="continuationSeparator" w:id="0">
    <w:p w:rsidR="00E95CB4" w:rsidRDefault="00E95CB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7E9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7E9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7E9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7E9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7E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7E9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7E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7E9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CB4" w:rsidRDefault="00E95CB4" w:rsidP="00BD0B39">
      <w:pPr>
        <w:spacing w:after="0" w:line="240" w:lineRule="auto"/>
      </w:pPr>
      <w:r>
        <w:separator/>
      </w:r>
    </w:p>
  </w:footnote>
  <w:footnote w:type="continuationSeparator" w:id="0">
    <w:p w:rsidR="00E95CB4" w:rsidRDefault="00E95CB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95CB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90684ECE"/>
    <w:lvl w:ilvl="0" w:tplc="94AAE7D2">
      <w:start w:val="1"/>
      <w:numFmt w:val="decimal"/>
      <w:lvlText w:val="%1."/>
      <w:lvlJc w:val="left"/>
      <w:pPr>
        <w:ind w:left="896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2DB713B"/>
    <w:multiLevelType w:val="hybridMultilevel"/>
    <w:tmpl w:val="C6B0D988"/>
    <w:lvl w:ilvl="0" w:tplc="C3400B8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C7E95"/>
    <w:rsid w:val="000E31F6"/>
    <w:rsid w:val="000E4605"/>
    <w:rsid w:val="000E546E"/>
    <w:rsid w:val="000E64B3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0EE8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5CB4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ED7BF-B48B-4312-B7C1-65028E75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1260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2018-04-26T10:34:00Z</dcterms:created>
  <dcterms:modified xsi:type="dcterms:W3CDTF">2019-02-27T09:21:00Z</dcterms:modified>
</cp:coreProperties>
</file>