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D7FC3" w:rsidRPr="00DE7121" w:rsidTr="0052012A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D7FC3" w:rsidRPr="00DE7121" w:rsidRDefault="005D7FC3" w:rsidP="0052012A">
            <w:pPr>
              <w:spacing w:after="40" w:line="240" w:lineRule="auto"/>
              <w:jc w:val="right"/>
              <w:rPr>
                <w:rFonts w:ascii="Garamond" w:hAnsi="Garamond"/>
                <w:b/>
                <w:i/>
              </w:rPr>
            </w:pP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>
              <w:rPr>
                <w:rFonts w:ascii="Garamond" w:hAnsi="Garamond"/>
                <w:b/>
                <w:i/>
              </w:rPr>
              <w:br w:type="page"/>
              <w:t xml:space="preserve">Załącznik nr 10 </w:t>
            </w:r>
            <w:r w:rsidRPr="00DE7121">
              <w:rPr>
                <w:rFonts w:ascii="Garamond" w:hAnsi="Garamond"/>
                <w:b/>
                <w:i/>
              </w:rPr>
              <w:t>do SIWZ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FORMULARZ OFERTOWY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złożona przez: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 ________________________</w:t>
            </w:r>
          </w:p>
          <w:p w:rsidR="005D7FC3" w:rsidRPr="00E72237" w:rsidRDefault="005D7FC3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5A0D84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pn. „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Remont łazienek w budynkach Meduza i Agatka na terenie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 Oddział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 xml:space="preserve">u Rewita 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Rogowo.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”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numer postepowania </w:t>
            </w:r>
            <w:r w:rsidR="00AF0E4B"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RWT/ORGW/272-PZP/8/2019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DANE 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Osoba upoważniona do reprezent</w:t>
            </w:r>
            <w:r>
              <w:rPr>
                <w:rFonts w:ascii="Garamond" w:hAnsi="Garamond"/>
              </w:rPr>
              <w:t xml:space="preserve">acji Wykonawcy/ów i podpisująca </w:t>
            </w:r>
            <w:r w:rsidRPr="005A0D84">
              <w:rPr>
                <w:rFonts w:ascii="Garamond" w:hAnsi="Garamond"/>
              </w:rPr>
              <w:t>ofertę:………………..…………………………………</w:t>
            </w:r>
            <w:r>
              <w:rPr>
                <w:rFonts w:ascii="Garamond" w:hAnsi="Garamond"/>
              </w:rPr>
              <w:t>………………………………………………………..</w:t>
            </w:r>
            <w:r>
              <w:rPr>
                <w:rFonts w:ascii="Garamond" w:hAnsi="Garamond"/>
              </w:rPr>
              <w:br/>
            </w:r>
            <w:r w:rsidRPr="005A0D84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…………………………………………………………………..</w:t>
            </w:r>
            <w:r w:rsidRPr="005A0D84">
              <w:rPr>
                <w:rFonts w:ascii="Garamond" w:hAnsi="Garamond"/>
              </w:rPr>
              <w:t>………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……………………..</w:t>
            </w:r>
            <w:r w:rsidRPr="005A0D84">
              <w:rPr>
                <w:rFonts w:ascii="Garamond" w:hAnsi="Garamond"/>
              </w:rPr>
              <w:t>………………………………………….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</w:t>
            </w:r>
            <w:r>
              <w:rPr>
                <w:rFonts w:ascii="Garamond" w:hAnsi="Garamond"/>
              </w:rPr>
              <w:t xml:space="preserve">ba odpowiedzialna za kontakty z </w:t>
            </w:r>
            <w:r w:rsidRPr="005A0D84">
              <w:rPr>
                <w:rFonts w:ascii="Garamond" w:hAnsi="Garamond"/>
              </w:rPr>
              <w:t>Zamawiającym:.…………</w:t>
            </w:r>
            <w:r>
              <w:rPr>
                <w:rFonts w:ascii="Garamond" w:hAnsi="Garamond"/>
              </w:rPr>
              <w:t>………………………………..………………….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faks………………………………………………………………………………………………………………………………………………………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e-mail……………………………………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  <w:r w:rsidRPr="005A0D84"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duże</w:t>
            </w:r>
            <w:r w:rsidRPr="005A0D84">
              <w:rPr>
                <w:rFonts w:ascii="Garamond" w:hAnsi="Garamond"/>
              </w:rPr>
              <w:t xml:space="preserve"> 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OFEROWANY PRZEDMIOT ZAMÓWIENIA: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5A0D84">
              <w:rPr>
                <w:rFonts w:ascii="Garamond" w:hAnsi="Garamond"/>
              </w:rPr>
              <w:t>…….</w:t>
            </w:r>
          </w:p>
        </w:tc>
      </w:tr>
      <w:tr w:rsidR="005D7FC3" w:rsidRPr="005A0D84" w:rsidTr="0052012A">
        <w:trPr>
          <w:trHeight w:val="13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ŁĄCZNA CENA OFERTOWA:</w:t>
            </w: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:rsidR="005D7FC3" w:rsidRPr="001C0B60" w:rsidRDefault="005D7FC3" w:rsidP="0052012A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tbl>
            <w:tblPr>
              <w:tblpPr w:leftFromText="141" w:rightFromText="141" w:vertAnchor="text" w:horzAnchor="margin" w:tblpXSpec="center" w:tblpY="-16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2"/>
              <w:gridCol w:w="3762"/>
            </w:tblGrid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Pr="005A0D84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3762" w:type="dxa"/>
                </w:tcPr>
                <w:p w:rsidR="005D7FC3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  <w:p w:rsidR="005D7FC3" w:rsidRPr="005A0D84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OKRES GWARANCJI W MIESIĄCACH</w:t>
                  </w:r>
                </w:p>
              </w:tc>
              <w:tc>
                <w:tcPr>
                  <w:tcW w:w="3762" w:type="dxa"/>
                </w:tcPr>
                <w:p w:rsidR="005D7FC3" w:rsidRPr="005A0D84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8E36DA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zapoznaliśmy się ze Specyfikacją Istotnych Warunków Zamówienia oraz wzorem umowy i nie wnosimy do nich zastrzeżeń oraz przyjmujemy warunki w nich zawarte;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D7FC3" w:rsidRPr="004F509F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akceptujemy warunki zapłaty wskazane we wzorze Umowy, 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720"/>
              <w:rPr>
                <w:rFonts w:ascii="Garamond" w:hAnsi="Garamond"/>
                <w:b/>
              </w:rPr>
            </w:pPr>
            <w:r w:rsidRPr="008E36DA">
              <w:rPr>
                <w:rFonts w:ascii="Garamond" w:hAnsi="Garamond"/>
                <w:b/>
              </w:rPr>
              <w:t>ZOBOWIĄZANIA W PRZYPADKU PRZYZNANIA Z</w:t>
            </w:r>
            <w:bookmarkStart w:id="0" w:name="_GoBack"/>
            <w:bookmarkEnd w:id="0"/>
            <w:r w:rsidRPr="008E36DA">
              <w:rPr>
                <w:rFonts w:ascii="Garamond" w:hAnsi="Garamond"/>
                <w:b/>
              </w:rPr>
              <w:t>AMÓWIENIA:</w:t>
            </w:r>
          </w:p>
          <w:p w:rsidR="005D7FC3" w:rsidRPr="008E36DA" w:rsidRDefault="005D7FC3" w:rsidP="0052012A">
            <w:pPr>
              <w:pStyle w:val="Akapitzlist"/>
              <w:spacing w:after="40" w:line="240" w:lineRule="auto"/>
              <w:rPr>
                <w:rFonts w:ascii="Garamond" w:hAnsi="Garamond"/>
                <w:b/>
              </w:rPr>
            </w:pP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 w:cs="Arial"/>
              </w:rPr>
              <w:t>w przypadku wyboru oferty</w:t>
            </w:r>
            <w:r w:rsidRPr="00515F1C">
              <w:rPr>
                <w:rFonts w:ascii="Garamond" w:hAnsi="Garamond"/>
              </w:rPr>
              <w:t xml:space="preserve"> przedmiotową umowę podpisze lub podpiszą: 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…………………………………….………………………………………………….……………………………………………….……..…………………………………………………………………………...……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…………………………………….………………………………………………….………………………………………….…………..…………………………………………………………………………...……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D7FC3">
            <w:pPr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644"/>
              <w:contextualSpacing/>
              <w:rPr>
                <w:rFonts w:ascii="Garamond" w:hAnsi="Garamond"/>
              </w:rPr>
            </w:pP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 xml:space="preserve">                 </w:t>
            </w:r>
            <w:r>
              <w:rPr>
                <w:rFonts w:ascii="Garamond" w:hAnsi="Garamond"/>
              </w:rPr>
              <w:t xml:space="preserve">  </w:t>
            </w:r>
            <w:r w:rsidRPr="00515F1C">
              <w:rPr>
                <w:rFonts w:ascii="Garamond" w:hAnsi="Garamond"/>
              </w:rPr>
              <w:t xml:space="preserve"> e-mail: ………...……........………….…………………..……....….tel./fax: 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 w:cs="Arial"/>
              </w:rPr>
            </w:pPr>
            <w:r w:rsidRPr="00515F1C">
              <w:rPr>
                <w:rFonts w:ascii="Garamond" w:hAnsi="Garamond" w:cs="Arial"/>
              </w:rPr>
              <w:t>Wykonawca ustanowi do kierowania robotami przedstawiciela w osobie: …………</w:t>
            </w:r>
            <w:r>
              <w:rPr>
                <w:rFonts w:ascii="Garamond" w:hAnsi="Garamond" w:cs="Arial"/>
              </w:rPr>
              <w:t xml:space="preserve">………………….…… ………………., numer </w:t>
            </w:r>
            <w:r w:rsidRPr="00515F1C">
              <w:rPr>
                <w:rFonts w:ascii="Garamond" w:hAnsi="Garamond" w:cs="Arial"/>
              </w:rPr>
              <w:t>telefonu……………………,posiadającego uprawnienia do kierowania robotami w branży o specjalności konstrukcyjno-budowlanej 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5D7FC3" w:rsidRPr="004F509F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515F1C">
              <w:rPr>
                <w:rFonts w:ascii="Garamond" w:hAnsi="Garamond"/>
              </w:rPr>
              <w:t>dy</w:t>
            </w:r>
            <w:proofErr w:type="spellEnd"/>
            <w:r w:rsidRPr="00515F1C">
              <w:rPr>
                <w:rFonts w:ascii="Garamond" w:hAnsi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515F1C">
              <w:rPr>
                <w:rFonts w:ascii="Garamond" w:hAnsi="Garamond"/>
              </w:rPr>
              <w:t>Pzp</w:t>
            </w:r>
            <w:proofErr w:type="spellEnd"/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15F1C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657"/>
              <w:rPr>
                <w:rFonts w:ascii="Garamond" w:hAnsi="Garamond"/>
                <w:b/>
              </w:rPr>
            </w:pPr>
            <w:r w:rsidRPr="00515F1C">
              <w:rPr>
                <w:rFonts w:ascii="Garamond" w:hAnsi="Garamond"/>
                <w:b/>
              </w:rPr>
              <w:t>PODWYKONAWCY: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 xml:space="preserve">Zamówienie wykonam (-my) samodzielnie / następującą część zamówienia zamierzam powierzyć podwykonawcy (należy </w:t>
            </w:r>
            <w:r w:rsidRPr="005A0D84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5D7FC3" w:rsidRPr="005A0D84" w:rsidTr="0052012A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5D7FC3" w:rsidRPr="004F509F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SPIS TREŚCI:</w:t>
            </w:r>
          </w:p>
          <w:p w:rsidR="005D7FC3" w:rsidRPr="005A0D84" w:rsidRDefault="005D7FC3" w:rsidP="0052012A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lastRenderedPageBreak/>
              <w:t>Integralną część oferty stanowią następujące dokumenty: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D7FC3" w:rsidRPr="005A0D84" w:rsidTr="0052012A">
        <w:trPr>
          <w:trHeight w:val="1677"/>
        </w:trPr>
        <w:tc>
          <w:tcPr>
            <w:tcW w:w="4613" w:type="dxa"/>
            <w:vAlign w:val="bottom"/>
          </w:tcPr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…………………………………………………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D7FC3" w:rsidRPr="005A0D84" w:rsidRDefault="005D7FC3" w:rsidP="0052012A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rPr>
          <w:rFonts w:ascii="Garamond" w:hAnsi="Garamond"/>
        </w:rPr>
      </w:pPr>
    </w:p>
    <w:p w:rsidR="005D7FC3" w:rsidRDefault="005D7FC3" w:rsidP="005D7FC3">
      <w:pPr>
        <w:spacing w:after="120"/>
        <w:rPr>
          <w:rFonts w:ascii="Garamond" w:hAnsi="Garamond" w:cs="Garamond"/>
          <w:color w:val="FF0000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823" w:rsidRDefault="00547823" w:rsidP="00BD0B39">
      <w:pPr>
        <w:spacing w:after="0" w:line="240" w:lineRule="auto"/>
      </w:pPr>
      <w:r>
        <w:separator/>
      </w:r>
    </w:p>
  </w:endnote>
  <w:endnote w:type="continuationSeparator" w:id="0">
    <w:p w:rsidR="00547823" w:rsidRDefault="0054782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F0E4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F0E4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F0E4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F0E4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F0E4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F0E4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F0E4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F0E4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823" w:rsidRDefault="00547823" w:rsidP="00BD0B39">
      <w:pPr>
        <w:spacing w:after="0" w:line="240" w:lineRule="auto"/>
      </w:pPr>
      <w:r>
        <w:separator/>
      </w:r>
    </w:p>
  </w:footnote>
  <w:footnote w:type="continuationSeparator" w:id="0">
    <w:p w:rsidR="00547823" w:rsidRDefault="0054782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54782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E5103E7E"/>
    <w:lvl w:ilvl="0" w:tplc="CF0A6470">
      <w:start w:val="1"/>
      <w:numFmt w:val="decimal"/>
      <w:lvlText w:val="%1)"/>
      <w:lvlJc w:val="left"/>
      <w:pPr>
        <w:ind w:left="720" w:hanging="360"/>
      </w:pPr>
      <w:rPr>
        <w:rFonts w:ascii="Garamond" w:hAnsi="Garamond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2F190C5E"/>
    <w:multiLevelType w:val="hybridMultilevel"/>
    <w:tmpl w:val="2FDC9038"/>
    <w:lvl w:ilvl="0" w:tplc="EB9E95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69"/>
  </w:num>
  <w:num w:numId="65">
    <w:abstractNumId w:val="67"/>
  </w:num>
  <w:num w:numId="66">
    <w:abstractNumId w:val="64"/>
  </w:num>
  <w:num w:numId="67">
    <w:abstractNumId w:val="65"/>
  </w:num>
  <w:num w:numId="68">
    <w:abstractNumId w:val="63"/>
  </w:num>
  <w:num w:numId="69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47823"/>
    <w:rsid w:val="00551715"/>
    <w:rsid w:val="00551B42"/>
    <w:rsid w:val="005603C2"/>
    <w:rsid w:val="0056523C"/>
    <w:rsid w:val="0058293D"/>
    <w:rsid w:val="005A751A"/>
    <w:rsid w:val="005D7FC3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AF0E4B"/>
    <w:rsid w:val="00B171E8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37C96-3BA8-4E24-B4D7-D15A688D2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806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2018-04-26T10:36:00Z</dcterms:created>
  <dcterms:modified xsi:type="dcterms:W3CDTF">2019-02-27T09:21:00Z</dcterms:modified>
</cp:coreProperties>
</file>