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04F8" w14:textId="48C7B896" w:rsidR="00405DFC" w:rsidRDefault="003031AD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 w:rsidR="00405DFC"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59EC7F45" w:rsidR="003031AD" w:rsidRPr="00153B42" w:rsidRDefault="003031AD" w:rsidP="00855CB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5CBD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D158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651C4AD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096F4EF5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0E34B95D" w14:textId="6956C39C" w:rsidR="003031AD" w:rsidRPr="00153B42" w:rsidRDefault="003031AD" w:rsidP="00855CBD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</w:t>
            </w:r>
            <w:r w:rsidRPr="00855CBD">
              <w:rPr>
                <w:rFonts w:ascii="Garamond" w:hAnsi="Garamond"/>
              </w:rPr>
              <w:t xml:space="preserve">. </w:t>
            </w:r>
            <w:r w:rsidR="00F92396" w:rsidRPr="00855CBD">
              <w:rPr>
                <w:rFonts w:ascii="Garamond" w:hAnsi="Garamond" w:cs="Arial"/>
              </w:rPr>
              <w:t xml:space="preserve">„Dostawa materiałów jednorazowego użytku do Oddziału Rewita </w:t>
            </w:r>
            <w:r w:rsidR="00855CBD" w:rsidRPr="00855CBD">
              <w:rPr>
                <w:rFonts w:ascii="Garamond" w:hAnsi="Garamond" w:cs="Arial"/>
              </w:rPr>
              <w:t>Waplewo</w:t>
            </w:r>
            <w:r w:rsidR="00F92396" w:rsidRPr="00855CBD">
              <w:rPr>
                <w:rFonts w:ascii="Garamond" w:hAnsi="Garamond" w:cs="Arial"/>
              </w:rPr>
              <w:t xml:space="preserve">” Nr postępowania: </w:t>
            </w:r>
            <w:r w:rsidR="00855CBD" w:rsidRPr="00855CBD">
              <w:rPr>
                <w:rFonts w:ascii="Garamond" w:hAnsi="Garamond" w:cs="Arial"/>
                <w:b/>
              </w:rPr>
              <w:t>RWT/OWPL/272/PZP/03/2019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3031AD">
      <w:pPr>
        <w:rPr>
          <w:rFonts w:ascii="Garamond" w:hAnsi="Garamond"/>
          <w:color w:val="000000"/>
          <w:highlight w:val="yellow"/>
        </w:rPr>
      </w:pPr>
    </w:p>
    <w:p w14:paraId="24FD6073" w14:textId="3F0A7ED1" w:rsidR="001F0244" w:rsidRPr="004943B0" w:rsidRDefault="001F0244" w:rsidP="006A5EB8">
      <w:pPr>
        <w:rPr>
          <w:rFonts w:ascii="Garamond" w:hAnsi="Garamond" w:cs="Arial"/>
          <w:color w:val="000000" w:themeColor="text1"/>
        </w:rPr>
      </w:pPr>
      <w:bookmarkStart w:id="0" w:name="_GoBack"/>
      <w:bookmarkEnd w:id="0"/>
    </w:p>
    <w:sectPr w:rsidR="001F0244" w:rsidRPr="004943B0" w:rsidSect="00185D7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417347" w14:textId="77777777" w:rsidR="00A071E8" w:rsidRDefault="00A071E8" w:rsidP="00BD0B39">
      <w:pPr>
        <w:spacing w:after="0" w:line="240" w:lineRule="auto"/>
      </w:pPr>
      <w:r>
        <w:separator/>
      </w:r>
    </w:p>
  </w:endnote>
  <w:endnote w:type="continuationSeparator" w:id="0">
    <w:p w14:paraId="5F7DAF71" w14:textId="77777777" w:rsidR="00A071E8" w:rsidRDefault="00A071E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4A3298" w:rsidRDefault="004A32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60FEEE7C" w:rsidR="004A3298" w:rsidRPr="008813D5" w:rsidRDefault="004A3298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F79C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8D5449">
                            <w:rPr>
                              <w:rFonts w:ascii="Garamond" w:hAnsi="Garamond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60FEEE7C" w:rsidR="004A3298" w:rsidRPr="008813D5" w:rsidRDefault="004A3298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F79C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8D5449">
                      <w:rPr>
                        <w:rFonts w:ascii="Garamond" w:hAnsi="Garamond"/>
                      </w:rPr>
                      <w:t>21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4A3298" w:rsidRDefault="004A32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4A3298" w:rsidRPr="008813D5" w:rsidRDefault="004A3298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A5EB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A5EB8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4A3298" w:rsidRPr="008813D5" w:rsidRDefault="004A3298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A5EB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A5EB8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07C75A" w14:textId="77777777" w:rsidR="00A071E8" w:rsidRDefault="00A071E8" w:rsidP="00BD0B39">
      <w:pPr>
        <w:spacing w:after="0" w:line="240" w:lineRule="auto"/>
      </w:pPr>
      <w:r>
        <w:separator/>
      </w:r>
    </w:p>
  </w:footnote>
  <w:footnote w:type="continuationSeparator" w:id="0">
    <w:p w14:paraId="459D4E92" w14:textId="77777777" w:rsidR="00A071E8" w:rsidRDefault="00A071E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4A3298" w:rsidRDefault="00A071E8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4A3298" w:rsidRDefault="004A32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4A3298" w:rsidRDefault="004A32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F89"/>
    <w:rsid w:val="00253563"/>
    <w:rsid w:val="00254505"/>
    <w:rsid w:val="002565EE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4E6E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298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5F66"/>
    <w:rsid w:val="005B1228"/>
    <w:rsid w:val="005B28DF"/>
    <w:rsid w:val="005B4215"/>
    <w:rsid w:val="005B4D17"/>
    <w:rsid w:val="005B63E2"/>
    <w:rsid w:val="005B664F"/>
    <w:rsid w:val="005C0141"/>
    <w:rsid w:val="005C1C13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A5EB8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136B"/>
    <w:rsid w:val="0080324A"/>
    <w:rsid w:val="0080629E"/>
    <w:rsid w:val="00806A52"/>
    <w:rsid w:val="008122E5"/>
    <w:rsid w:val="008165BC"/>
    <w:rsid w:val="00821A24"/>
    <w:rsid w:val="00821C4C"/>
    <w:rsid w:val="00824768"/>
    <w:rsid w:val="00830793"/>
    <w:rsid w:val="008432C8"/>
    <w:rsid w:val="00844FC9"/>
    <w:rsid w:val="008500FC"/>
    <w:rsid w:val="00855BBB"/>
    <w:rsid w:val="00855CBD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449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9F79C8"/>
    <w:rsid w:val="00A071E8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0225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226D"/>
    <w:rsid w:val="00BF570C"/>
    <w:rsid w:val="00C0724B"/>
    <w:rsid w:val="00C14088"/>
    <w:rsid w:val="00C17C99"/>
    <w:rsid w:val="00C17CEB"/>
    <w:rsid w:val="00C21B62"/>
    <w:rsid w:val="00C25701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E1B96"/>
    <w:rsid w:val="00CE2A61"/>
    <w:rsid w:val="00CF22D4"/>
    <w:rsid w:val="00D01FF1"/>
    <w:rsid w:val="00D02B68"/>
    <w:rsid w:val="00D07478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73CC3"/>
    <w:rsid w:val="00E740EB"/>
    <w:rsid w:val="00E83859"/>
    <w:rsid w:val="00E912F0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22F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AA870-5ED3-41BA-8BCA-5F2E4A09E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711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100</cp:revision>
  <cp:lastPrinted>2018-02-23T09:49:00Z</cp:lastPrinted>
  <dcterms:created xsi:type="dcterms:W3CDTF">2018-02-16T13:50:00Z</dcterms:created>
  <dcterms:modified xsi:type="dcterms:W3CDTF">2019-03-14T10:42:00Z</dcterms:modified>
</cp:coreProperties>
</file>