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Oddział Rewita Rogowo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Rogowo 76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72-320 Mrzeżyno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  <w:r w:rsidRPr="009A6DDA">
        <w:rPr>
          <w:rFonts w:ascii="Garamond" w:hAnsi="Garamond" w:cs="Arial"/>
          <w:b/>
          <w:smallCaps/>
          <w:u w:val="single"/>
        </w:rPr>
        <w:t>Dotyczące braku orzeczenia tytułem środka zapobiegawczego zakazu ubiegania się o zamówienie publiczne</w:t>
      </w:r>
      <w:r w:rsidRPr="009A6DDA">
        <w:rPr>
          <w:rFonts w:ascii="Garamond" w:hAnsi="Garamond" w:cs="Arial"/>
          <w:b/>
          <w:smallCaps/>
          <w:u w:val="single"/>
        </w:rPr>
        <w:br/>
      </w:r>
    </w:p>
    <w:p w:rsidR="00CD38EF" w:rsidRPr="009A6DDA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Na potrzeby postępowania o udzielenie zamówienia publicznego pn. </w:t>
      </w:r>
      <w:r w:rsidRPr="00A26675">
        <w:rPr>
          <w:rFonts w:ascii="Garamond" w:hAnsi="Garamond" w:cs="Arial"/>
          <w:b/>
        </w:rPr>
        <w:t xml:space="preserve">Dostawa </w:t>
      </w:r>
      <w:r w:rsidR="007A67E5">
        <w:rPr>
          <w:rFonts w:ascii="Garamond" w:hAnsi="Garamond" w:cs="Arial"/>
          <w:b/>
          <w:sz w:val="20"/>
          <w:szCs w:val="20"/>
        </w:rPr>
        <w:t>zastawy stołowej</w:t>
      </w:r>
      <w:r w:rsidR="00EE1478">
        <w:rPr>
          <w:rFonts w:ascii="Garamond" w:hAnsi="Garamond" w:cs="Arial"/>
          <w:b/>
          <w:sz w:val="20"/>
          <w:szCs w:val="20"/>
        </w:rPr>
        <w:t xml:space="preserve"> </w:t>
      </w:r>
      <w:r w:rsidRPr="00A26675">
        <w:rPr>
          <w:rFonts w:ascii="Garamond" w:hAnsi="Garamond" w:cs="Arial"/>
          <w:b/>
          <w:sz w:val="20"/>
          <w:szCs w:val="20"/>
        </w:rPr>
        <w:t xml:space="preserve"> wraz z rozładunkiem</w:t>
      </w:r>
      <w:r w:rsidR="00EE1478">
        <w:rPr>
          <w:rFonts w:ascii="Garamond" w:hAnsi="Garamond" w:cs="Arial"/>
          <w:b/>
          <w:sz w:val="20"/>
          <w:szCs w:val="20"/>
        </w:rPr>
        <w:t xml:space="preserve"> do</w:t>
      </w:r>
      <w:r w:rsidRPr="00A26675">
        <w:rPr>
          <w:rFonts w:ascii="Garamond" w:hAnsi="Garamond" w:cs="Arial"/>
          <w:b/>
          <w:sz w:val="20"/>
          <w:szCs w:val="20"/>
        </w:rPr>
        <w:t xml:space="preserve"> AMW REWIRA Sp. z o.o. Oddział Rewita Rogowo</w:t>
      </w:r>
      <w:r w:rsidRPr="009A6DDA">
        <w:rPr>
          <w:rFonts w:ascii="Garamond" w:hAnsi="Garamond" w:cs="Arial"/>
          <w:i/>
        </w:rPr>
        <w:t xml:space="preserve"> (nazwa postępowania)</w:t>
      </w:r>
      <w:r w:rsidRPr="009A6DDA">
        <w:rPr>
          <w:rFonts w:ascii="Garamond" w:hAnsi="Garamond" w:cs="Arial"/>
        </w:rPr>
        <w:t xml:space="preserve">, prowadzonego przez AMW Rewita Oddział Rogowo </w:t>
      </w:r>
      <w:r w:rsidRPr="009A6DDA">
        <w:rPr>
          <w:rFonts w:ascii="Garamond" w:hAnsi="Garamond" w:cs="Arial"/>
          <w:i/>
        </w:rPr>
        <w:t>(oznaczenie Zamawiającego</w:t>
      </w:r>
      <w:r w:rsidR="007A67E5">
        <w:rPr>
          <w:rFonts w:ascii="Garamond" w:hAnsi="Garamond" w:cs="Arial"/>
          <w:i/>
        </w:rPr>
        <w:t xml:space="preserve"> </w:t>
      </w:r>
      <w:r w:rsidR="007A67E5">
        <w:rPr>
          <w:rFonts w:ascii="Garamond" w:hAnsi="Garamond" w:cs="Arial"/>
          <w:i/>
        </w:rPr>
        <w:t>RWT/ORGW/272/PZP/4/2019</w:t>
      </w:r>
      <w:r w:rsidRPr="009A6DDA">
        <w:rPr>
          <w:rFonts w:ascii="Garamond" w:hAnsi="Garamond" w:cs="Arial"/>
          <w:i/>
        </w:rPr>
        <w:t xml:space="preserve">), </w:t>
      </w:r>
      <w:r w:rsidRPr="009A6DDA">
        <w:rPr>
          <w:rFonts w:ascii="Garamond" w:hAnsi="Garamond" w:cs="Arial"/>
        </w:rPr>
        <w:t>oświadczam, że:</w:t>
      </w:r>
      <w:bookmarkStart w:id="0" w:name="_GoBack"/>
      <w:bookmarkEnd w:id="0"/>
    </w:p>
    <w:p w:rsidR="00CD38EF" w:rsidRPr="009A6DDA" w:rsidRDefault="00CD38EF" w:rsidP="00CD38EF">
      <w:pPr>
        <w:pStyle w:val="Akapitzlist"/>
        <w:numPr>
          <w:ilvl w:val="1"/>
          <w:numId w:val="67"/>
        </w:numPr>
        <w:tabs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nie wydano wobec </w:t>
      </w:r>
      <w:r>
        <w:rPr>
          <w:rFonts w:ascii="Garamond" w:hAnsi="Garamond" w:cs="Arial"/>
        </w:rPr>
        <w:t>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orzeczenia tytułem środka zapobiegawczego zakazu ubiegania się o zamówienie publiczne*</w:t>
      </w:r>
    </w:p>
    <w:p w:rsidR="00CD38EF" w:rsidRPr="009A6DDA" w:rsidRDefault="00CD38EF" w:rsidP="00CD38EF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wydano wobec </w:t>
      </w:r>
      <w:r>
        <w:rPr>
          <w:rFonts w:ascii="Garamond" w:hAnsi="Garamond" w:cs="Arial"/>
        </w:rPr>
        <w:t>…………………………………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orzeczenie tytułem środka zapobiegawczego zakazu ubieg</w:t>
      </w:r>
      <w:r>
        <w:rPr>
          <w:rFonts w:ascii="Garamond" w:hAnsi="Garamond" w:cs="Arial"/>
        </w:rPr>
        <w:t>ania się o zamówienie publiczne</w:t>
      </w:r>
      <w:r w:rsidRPr="009A6DDA">
        <w:rPr>
          <w:rFonts w:ascii="Garamond" w:hAnsi="Garamond" w:cs="Arial"/>
        </w:rPr>
        <w:t>*</w:t>
      </w:r>
    </w:p>
    <w:p w:rsidR="00CD38EF" w:rsidRPr="009A6DDA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………………………………………………………………</w:t>
      </w:r>
      <w:r>
        <w:rPr>
          <w:rFonts w:ascii="Garamond" w:hAnsi="Garamond" w:cs="Arial"/>
        </w:rPr>
        <w:t>...</w:t>
      </w:r>
      <w:r w:rsidRPr="009A6DDA">
        <w:rPr>
          <w:rFonts w:ascii="Garamond" w:hAnsi="Garamond" w:cs="Arial"/>
        </w:rPr>
        <w:t>…………………………………………………………………………………………………</w:t>
      </w:r>
      <w:r>
        <w:rPr>
          <w:rFonts w:ascii="Garamond" w:hAnsi="Garamond" w:cs="Arial"/>
        </w:rPr>
        <w:t>…………………………………………….</w:t>
      </w:r>
    </w:p>
    <w:p w:rsidR="00CD38EF" w:rsidRPr="009A6DDA" w:rsidRDefault="00CD38EF" w:rsidP="00CD38EF">
      <w:pPr>
        <w:spacing w:after="0"/>
        <w:jc w:val="center"/>
        <w:rPr>
          <w:rFonts w:ascii="Garamond" w:hAnsi="Garamond" w:cs="Arial"/>
          <w:vertAlign w:val="superscript"/>
        </w:rPr>
      </w:pPr>
      <w:r w:rsidRPr="009A6DDA">
        <w:rPr>
          <w:rFonts w:ascii="Garamond" w:hAnsi="Garamond" w:cs="Arial"/>
          <w:vertAlign w:val="superscript"/>
        </w:rPr>
        <w:t>(wpisać sygnaturę wyroku/nr decyzji administracyjnej, datę wydania, czego dotyczy)</w:t>
      </w: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CD38EF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</w:rPr>
        <w:t>*niepotrzebne skreślić</w:t>
      </w:r>
    </w:p>
    <w:sectPr w:rsidR="007C0E39" w:rsidRPr="00CD38EF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AB3" w:rsidRDefault="008D4AB3" w:rsidP="00BD0B39">
      <w:pPr>
        <w:spacing w:after="0" w:line="240" w:lineRule="auto"/>
      </w:pPr>
      <w:r>
        <w:separator/>
      </w:r>
    </w:p>
  </w:endnote>
  <w:endnote w:type="continuationSeparator" w:id="0">
    <w:p w:rsidR="008D4AB3" w:rsidRDefault="008D4AB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A67E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A67E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A67E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A67E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AB3" w:rsidRDefault="008D4AB3" w:rsidP="00BD0B39">
      <w:pPr>
        <w:spacing w:after="0" w:line="240" w:lineRule="auto"/>
      </w:pPr>
      <w:r>
        <w:separator/>
      </w:r>
    </w:p>
  </w:footnote>
  <w:footnote w:type="continuationSeparator" w:id="0">
    <w:p w:rsidR="008D4AB3" w:rsidRDefault="008D4AB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8D4AB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7331E"/>
    <w:rsid w:val="002801B6"/>
    <w:rsid w:val="002971D8"/>
    <w:rsid w:val="002B4C39"/>
    <w:rsid w:val="002F5C78"/>
    <w:rsid w:val="00317EA6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A67E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D4AB3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9103D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44752-BC25-43C9-9869-335D885BD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2018-06-11T09:55:00Z</cp:lastPrinted>
  <dcterms:created xsi:type="dcterms:W3CDTF">2019-02-14T07:35:00Z</dcterms:created>
  <dcterms:modified xsi:type="dcterms:W3CDTF">2019-02-14T12:06:00Z</dcterms:modified>
</cp:coreProperties>
</file>