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D6B66" w14:textId="77777777" w:rsidR="00AC6384" w:rsidRPr="008D5605" w:rsidRDefault="00AC6384" w:rsidP="004E7A05">
      <w:pPr>
        <w:pStyle w:val="Nagwek2"/>
        <w:jc w:val="right"/>
        <w:rPr>
          <w:rFonts w:ascii="Garamond" w:hAnsi="Garamond"/>
          <w:b w:val="0"/>
          <w:i/>
          <w:sz w:val="20"/>
        </w:rPr>
      </w:pPr>
      <w:r w:rsidRPr="008D5605">
        <w:rPr>
          <w:rFonts w:ascii="Garamond" w:hAnsi="Garamond"/>
          <w:b w:val="0"/>
          <w:i/>
          <w:caps w:val="0"/>
          <w:sz w:val="20"/>
        </w:rPr>
        <w:t xml:space="preserve">Załącznik nr 5 do SIWZ </w:t>
      </w:r>
      <w:r w:rsidR="006E5273" w:rsidRPr="008D5605">
        <w:rPr>
          <w:rFonts w:ascii="Garamond" w:hAnsi="Garamond"/>
          <w:b w:val="0"/>
          <w:i/>
          <w:caps w:val="0"/>
          <w:sz w:val="20"/>
        </w:rPr>
        <w:t xml:space="preserve">_projekt umowy </w:t>
      </w:r>
    </w:p>
    <w:p w14:paraId="214E1321" w14:textId="77777777" w:rsidR="007824E1" w:rsidRPr="008D5605" w:rsidRDefault="00785A07" w:rsidP="004E7A05">
      <w:pPr>
        <w:pStyle w:val="Nagwek2"/>
        <w:rPr>
          <w:rFonts w:ascii="Garamond" w:hAnsi="Garamond"/>
          <w:sz w:val="20"/>
        </w:rPr>
      </w:pPr>
      <w:r w:rsidRPr="008D5605">
        <w:rPr>
          <w:rFonts w:ascii="Garamond" w:hAnsi="Garamond"/>
          <w:sz w:val="20"/>
        </w:rPr>
        <w:t>Umowa nr</w:t>
      </w:r>
      <w:r w:rsidR="007824E1" w:rsidRPr="008D5605">
        <w:rPr>
          <w:rFonts w:ascii="Garamond" w:hAnsi="Garamond"/>
          <w:sz w:val="20"/>
        </w:rPr>
        <w:t xml:space="preserve"> …..</w:t>
      </w:r>
    </w:p>
    <w:p w14:paraId="4B40A231" w14:textId="77777777" w:rsidR="007824E1" w:rsidRPr="008D5605" w:rsidRDefault="007824E1" w:rsidP="004E7A05">
      <w:pPr>
        <w:pStyle w:val="Nagwek2"/>
        <w:rPr>
          <w:rFonts w:ascii="Garamond" w:hAnsi="Garamond"/>
          <w:b w:val="0"/>
          <w:sz w:val="20"/>
        </w:rPr>
      </w:pPr>
      <w:r w:rsidRPr="008D5605">
        <w:rPr>
          <w:rFonts w:ascii="Garamond" w:hAnsi="Garamond"/>
          <w:b w:val="0"/>
          <w:caps w:val="0"/>
          <w:sz w:val="20"/>
        </w:rPr>
        <w:t xml:space="preserve">na usługę sprzątania </w:t>
      </w:r>
    </w:p>
    <w:p w14:paraId="099B1D67" w14:textId="77777777" w:rsidR="007824E1" w:rsidRPr="008D5605" w:rsidRDefault="007824E1" w:rsidP="004E7A05">
      <w:pPr>
        <w:pStyle w:val="Nagwek2"/>
        <w:rPr>
          <w:rFonts w:ascii="Garamond" w:hAnsi="Garamond"/>
          <w:b w:val="0"/>
          <w:i/>
          <w:sz w:val="20"/>
        </w:rPr>
      </w:pPr>
    </w:p>
    <w:p w14:paraId="1EC3A59A" w14:textId="5DE03EAA" w:rsidR="007824E1" w:rsidRPr="008D5605" w:rsidRDefault="007824E1" w:rsidP="004E7A05">
      <w:pPr>
        <w:pStyle w:val="Nagwek2"/>
        <w:jc w:val="left"/>
        <w:rPr>
          <w:rFonts w:ascii="Garamond" w:hAnsi="Garamond"/>
          <w:b w:val="0"/>
          <w:sz w:val="20"/>
        </w:rPr>
      </w:pPr>
      <w:r w:rsidRPr="008D5605">
        <w:rPr>
          <w:rFonts w:ascii="Garamond" w:hAnsi="Garamond"/>
          <w:b w:val="0"/>
          <w:caps w:val="0"/>
          <w:sz w:val="20"/>
        </w:rPr>
        <w:t xml:space="preserve">zwana dalej </w:t>
      </w:r>
      <w:r w:rsidRPr="008D5605">
        <w:rPr>
          <w:rFonts w:ascii="Garamond" w:hAnsi="Garamond"/>
          <w:caps w:val="0"/>
          <w:sz w:val="20"/>
        </w:rPr>
        <w:t>„</w:t>
      </w:r>
      <w:r w:rsidR="004E7A05">
        <w:rPr>
          <w:rFonts w:ascii="Garamond" w:hAnsi="Garamond" w:cs="Tahoma"/>
          <w:caps w:val="0"/>
          <w:sz w:val="20"/>
        </w:rPr>
        <w:t>U</w:t>
      </w:r>
      <w:r w:rsidRPr="004E7A05">
        <w:rPr>
          <w:rFonts w:ascii="Garamond" w:hAnsi="Garamond" w:cs="Tahoma"/>
          <w:caps w:val="0"/>
          <w:sz w:val="20"/>
        </w:rPr>
        <w:t>mową</w:t>
      </w:r>
      <w:r w:rsidRPr="008D5605">
        <w:rPr>
          <w:rFonts w:ascii="Garamond" w:hAnsi="Garamond"/>
          <w:caps w:val="0"/>
          <w:sz w:val="20"/>
        </w:rPr>
        <w:t>” z</w:t>
      </w:r>
      <w:r w:rsidRPr="008D5605">
        <w:rPr>
          <w:rFonts w:ascii="Garamond" w:hAnsi="Garamond"/>
          <w:b w:val="0"/>
          <w:caps w:val="0"/>
          <w:sz w:val="20"/>
        </w:rPr>
        <w:t>awarta w Rogowie w dniu ……………………..roku,   pomiędzy:</w:t>
      </w:r>
    </w:p>
    <w:p w14:paraId="52B4CCBA" w14:textId="77777777" w:rsidR="007824E1" w:rsidRPr="008D5605" w:rsidRDefault="007824E1" w:rsidP="004E7A05">
      <w:pPr>
        <w:pStyle w:val="Nagwek2"/>
        <w:rPr>
          <w:rFonts w:ascii="Garamond" w:hAnsi="Garamond"/>
          <w:i/>
          <w:sz w:val="20"/>
        </w:rPr>
      </w:pPr>
      <w:bookmarkStart w:id="0" w:name="_GoBack"/>
      <w:bookmarkEnd w:id="0"/>
    </w:p>
    <w:p w14:paraId="7D1ED5DB" w14:textId="7ED0DA91" w:rsidR="007824E1" w:rsidRPr="008D5605" w:rsidRDefault="007824E1" w:rsidP="004E7A05">
      <w:pPr>
        <w:pStyle w:val="Standard"/>
        <w:spacing w:line="240" w:lineRule="auto"/>
        <w:ind w:left="0"/>
        <w:rPr>
          <w:rFonts w:ascii="Garamond" w:hAnsi="Garamond"/>
          <w:sz w:val="20"/>
        </w:rPr>
      </w:pPr>
      <w:r w:rsidRPr="008D5605">
        <w:rPr>
          <w:rFonts w:ascii="Garamond" w:hAnsi="Garamond"/>
          <w:b/>
          <w:sz w:val="20"/>
        </w:rPr>
        <w:t xml:space="preserve">AMW REWITA Sp. z o.o. </w:t>
      </w:r>
      <w:r w:rsidRPr="008D5605">
        <w:rPr>
          <w:rFonts w:ascii="Garamond" w:hAnsi="Garamond"/>
          <w:sz w:val="20"/>
        </w:rPr>
        <w:t>z siedzibą w Warszawie (03-310), przy</w:t>
      </w:r>
      <w:r w:rsidRPr="008D5605">
        <w:rPr>
          <w:rFonts w:ascii="Garamond" w:hAnsi="Garamond"/>
          <w:b/>
          <w:sz w:val="20"/>
        </w:rPr>
        <w:t xml:space="preserve"> </w:t>
      </w:r>
      <w:r w:rsidRPr="008D5605">
        <w:rPr>
          <w:rFonts w:ascii="Garamond" w:hAnsi="Garamond"/>
          <w:sz w:val="20"/>
        </w:rPr>
        <w:t xml:space="preserve">ul. Św. Jacka Odrowąża 15, zarejestrowaną </w:t>
      </w:r>
      <w:r w:rsidR="004E7A05">
        <w:rPr>
          <w:rFonts w:ascii="Garamond" w:hAnsi="Garamond"/>
          <w:sz w:val="20"/>
        </w:rPr>
        <w:br/>
      </w:r>
      <w:r w:rsidRPr="008D5605">
        <w:rPr>
          <w:rFonts w:ascii="Garamond" w:hAnsi="Garamond"/>
          <w:sz w:val="20"/>
        </w:rPr>
        <w:t xml:space="preserve">w rejestrze przedsiębiorców Krajowego Rejestru Sądowego prowadzonego przez Sąd Rejonowy dla m.st. Warszawy </w:t>
      </w:r>
      <w:r w:rsidR="004E7A05">
        <w:rPr>
          <w:rFonts w:ascii="Garamond" w:hAnsi="Garamond"/>
          <w:sz w:val="20"/>
        </w:rPr>
        <w:br/>
      </w:r>
      <w:r w:rsidRPr="008D5605">
        <w:rPr>
          <w:rFonts w:ascii="Garamond" w:hAnsi="Garamond"/>
          <w:sz w:val="20"/>
        </w:rPr>
        <w:t xml:space="preserve">w Warszawie, Wydział XIII Gospodarczy KRS, pod numerem 0000394569, NIP 701-030-24-56, REGON 142990254, kapitał zakładowy 534 072 000,00 zł, reprezentowaną na podstawie pełnomocnictwa nr ……………………….  </w:t>
      </w:r>
      <w:r w:rsidRPr="004E7A05">
        <w:rPr>
          <w:rFonts w:ascii="Garamond" w:hAnsi="Garamond"/>
          <w:sz w:val="20"/>
        </w:rPr>
        <w:t>roku, przez:</w:t>
      </w:r>
      <w:r w:rsidR="004E7A05">
        <w:rPr>
          <w:rFonts w:ascii="Garamond" w:hAnsi="Garamond"/>
          <w:sz w:val="20"/>
        </w:rPr>
        <w:t xml:space="preserve"> </w:t>
      </w:r>
      <w:r w:rsidR="00785A07" w:rsidRPr="004E7A05">
        <w:rPr>
          <w:rFonts w:ascii="Garamond" w:hAnsi="Garamond"/>
          <w:b/>
          <w:sz w:val="20"/>
        </w:rPr>
        <w:t xml:space="preserve">Radosława Kołaczyka </w:t>
      </w:r>
      <w:r w:rsidR="00785A07" w:rsidRPr="004E7A05">
        <w:rPr>
          <w:rFonts w:ascii="Garamond" w:hAnsi="Garamond"/>
          <w:sz w:val="20"/>
        </w:rPr>
        <w:t xml:space="preserve">- </w:t>
      </w:r>
      <w:r w:rsidRPr="004E7A05">
        <w:rPr>
          <w:rFonts w:ascii="Garamond" w:hAnsi="Garamond"/>
          <w:b/>
          <w:sz w:val="20"/>
        </w:rPr>
        <w:t>Dyrektor</w:t>
      </w:r>
      <w:r w:rsidR="00785A07" w:rsidRPr="004E7A05">
        <w:rPr>
          <w:rFonts w:ascii="Garamond" w:hAnsi="Garamond"/>
          <w:b/>
          <w:sz w:val="20"/>
        </w:rPr>
        <w:t>a</w:t>
      </w:r>
      <w:r w:rsidRPr="004E7A05">
        <w:rPr>
          <w:rFonts w:ascii="Garamond" w:hAnsi="Garamond"/>
          <w:b/>
          <w:sz w:val="20"/>
        </w:rPr>
        <w:t xml:space="preserve"> Oddziału Rewita Rogowo</w:t>
      </w:r>
      <w:r w:rsidR="00785A07" w:rsidRPr="004E7A05">
        <w:rPr>
          <w:rFonts w:ascii="Garamond" w:hAnsi="Garamond"/>
          <w:sz w:val="20"/>
        </w:rPr>
        <w:t>;</w:t>
      </w:r>
      <w:r w:rsidRPr="004E7A05">
        <w:rPr>
          <w:rFonts w:ascii="Garamond" w:hAnsi="Garamond"/>
          <w:b/>
          <w:sz w:val="20"/>
        </w:rPr>
        <w:t xml:space="preserve"> </w:t>
      </w:r>
      <w:r w:rsidRPr="004E7A05">
        <w:rPr>
          <w:rFonts w:ascii="Garamond" w:hAnsi="Garamond"/>
          <w:sz w:val="20"/>
        </w:rPr>
        <w:t xml:space="preserve">zwaną dalej </w:t>
      </w:r>
      <w:r w:rsidRPr="004E7A05">
        <w:rPr>
          <w:rFonts w:ascii="Garamond" w:hAnsi="Garamond"/>
          <w:b/>
          <w:sz w:val="20"/>
        </w:rPr>
        <w:t>„Zamawiającym”</w:t>
      </w:r>
      <w:r w:rsidRPr="004E7A05">
        <w:rPr>
          <w:rFonts w:ascii="Garamond" w:hAnsi="Garamond"/>
          <w:sz w:val="20"/>
        </w:rPr>
        <w:t>,</w:t>
      </w:r>
    </w:p>
    <w:p w14:paraId="22FF2E0B" w14:textId="77777777" w:rsidR="007824E1" w:rsidRPr="008D5605" w:rsidRDefault="007824E1" w:rsidP="004E7A05">
      <w:pPr>
        <w:pStyle w:val="Standard"/>
        <w:spacing w:line="240" w:lineRule="auto"/>
        <w:ind w:left="0"/>
        <w:rPr>
          <w:rFonts w:ascii="Garamond" w:hAnsi="Garamond"/>
          <w:sz w:val="20"/>
        </w:rPr>
      </w:pPr>
      <w:r w:rsidRPr="008D5605">
        <w:rPr>
          <w:rFonts w:ascii="Garamond" w:hAnsi="Garamond"/>
          <w:sz w:val="20"/>
        </w:rPr>
        <w:t>a</w:t>
      </w:r>
    </w:p>
    <w:p w14:paraId="32961CA9" w14:textId="77777777" w:rsidR="007824E1" w:rsidRPr="008D5605" w:rsidRDefault="007824E1" w:rsidP="004E7A05">
      <w:pPr>
        <w:pStyle w:val="Standard"/>
        <w:spacing w:line="240" w:lineRule="auto"/>
        <w:ind w:left="0"/>
        <w:rPr>
          <w:rFonts w:ascii="Garamond" w:hAnsi="Garamond"/>
          <w:i/>
          <w:sz w:val="20"/>
        </w:rPr>
      </w:pPr>
      <w:r w:rsidRPr="008D5605">
        <w:rPr>
          <w:rFonts w:ascii="Garamond" w:hAnsi="Garamond"/>
          <w:i/>
          <w:sz w:val="20"/>
        </w:rPr>
        <w:t xml:space="preserve"> (w zależności od formy prawnej Wykonawcy uzupełnić jedno z poniższych)</w:t>
      </w:r>
    </w:p>
    <w:p w14:paraId="43D64FDE" w14:textId="216FCBE9" w:rsidR="007824E1" w:rsidRPr="008D5605" w:rsidRDefault="007824E1" w:rsidP="004E7A05">
      <w:pPr>
        <w:pStyle w:val="Standard"/>
        <w:spacing w:line="240" w:lineRule="auto"/>
        <w:ind w:left="0"/>
        <w:rPr>
          <w:rFonts w:ascii="Garamond" w:hAnsi="Garamond"/>
          <w:sz w:val="20"/>
        </w:rPr>
      </w:pPr>
      <w:r w:rsidRPr="008D5605">
        <w:rPr>
          <w:rFonts w:ascii="Garamond" w:hAnsi="Garamond"/>
          <w:b/>
          <w:sz w:val="20"/>
        </w:rPr>
        <w:t xml:space="preserve">............................................ </w:t>
      </w:r>
      <w:r w:rsidRPr="008D5605">
        <w:rPr>
          <w:rFonts w:ascii="Garamond" w:hAnsi="Garamond"/>
          <w:sz w:val="20"/>
        </w:rPr>
        <w:t xml:space="preserve">z siedzibą w ……………… (… - .…), przy ul. ………..…, zarejestrowaną </w:t>
      </w:r>
      <w:r w:rsidRPr="008D5605">
        <w:rPr>
          <w:rFonts w:ascii="Garamond" w:hAnsi="Garamond"/>
          <w:sz w:val="20"/>
        </w:rPr>
        <w:br/>
        <w:t xml:space="preserve">w rejestrze przedsiębiorców Krajowego Rejestru Sądowego prowadzonego przez Sąd …………………………, Wydział … Gospodarczy KRS, pod numerem ……………., NIP ……………, REGON ……………….., kapitał zakładowy </w:t>
      </w:r>
      <w:r w:rsidR="004E7A05" w:rsidRPr="008D5605">
        <w:rPr>
          <w:rFonts w:ascii="Garamond" w:hAnsi="Garamond"/>
          <w:sz w:val="20"/>
        </w:rPr>
        <w:t xml:space="preserve">w całości wniesiony i opłacony </w:t>
      </w:r>
      <w:r w:rsidRPr="008D5605">
        <w:rPr>
          <w:rFonts w:ascii="Garamond" w:hAnsi="Garamond"/>
          <w:sz w:val="20"/>
        </w:rPr>
        <w:t xml:space="preserve">w wysokości … zł, reprezentowaną zgodnie z zasadami reprezentacji ujawnionymi w KRS lub na podstawie pełnomocnictwa nr .… z dnia ….… roku, stanowiącego wraz z wydrukiem z KRS </w:t>
      </w:r>
      <w:r w:rsidRPr="008D5605">
        <w:rPr>
          <w:rFonts w:ascii="Garamond" w:hAnsi="Garamond"/>
          <w:b/>
          <w:sz w:val="20"/>
        </w:rPr>
        <w:t xml:space="preserve">Załącznik nr 1 </w:t>
      </w:r>
      <w:r w:rsidRPr="008D5605">
        <w:rPr>
          <w:rFonts w:ascii="Garamond" w:hAnsi="Garamond"/>
          <w:sz w:val="20"/>
        </w:rPr>
        <w:t>do Umowy, przez:</w:t>
      </w:r>
    </w:p>
    <w:p w14:paraId="0FC2D4A3" w14:textId="77777777" w:rsidR="007824E1" w:rsidRPr="008D5605" w:rsidRDefault="007824E1" w:rsidP="004E7A05">
      <w:pPr>
        <w:pStyle w:val="Standard"/>
        <w:numPr>
          <w:ilvl w:val="0"/>
          <w:numId w:val="16"/>
        </w:numPr>
        <w:spacing w:line="240" w:lineRule="auto"/>
        <w:ind w:left="1134"/>
        <w:rPr>
          <w:rFonts w:ascii="Garamond" w:hAnsi="Garamond"/>
          <w:sz w:val="20"/>
        </w:rPr>
      </w:pPr>
      <w:r w:rsidRPr="008D5605">
        <w:rPr>
          <w:rFonts w:ascii="Garamond" w:hAnsi="Garamond"/>
          <w:sz w:val="20"/>
        </w:rPr>
        <w:t>……………………… -……………………………..;</w:t>
      </w:r>
    </w:p>
    <w:p w14:paraId="406434A7" w14:textId="77777777" w:rsidR="007824E1" w:rsidRPr="008D5605" w:rsidRDefault="007824E1" w:rsidP="004E7A05">
      <w:pPr>
        <w:pStyle w:val="Standard"/>
        <w:numPr>
          <w:ilvl w:val="0"/>
          <w:numId w:val="16"/>
        </w:numPr>
        <w:spacing w:line="240" w:lineRule="auto"/>
        <w:ind w:left="1134"/>
        <w:rPr>
          <w:rFonts w:ascii="Garamond" w:hAnsi="Garamond"/>
          <w:sz w:val="20"/>
        </w:rPr>
      </w:pPr>
      <w:r w:rsidRPr="008D5605">
        <w:rPr>
          <w:rFonts w:ascii="Garamond" w:hAnsi="Garamond"/>
          <w:sz w:val="20"/>
        </w:rPr>
        <w:t>………………………. - ……………………………;</w:t>
      </w:r>
    </w:p>
    <w:p w14:paraId="5F44B06D" w14:textId="77777777" w:rsidR="007824E1" w:rsidRPr="008D5605" w:rsidRDefault="007824E1" w:rsidP="004E7A05">
      <w:pPr>
        <w:pStyle w:val="Standard"/>
        <w:spacing w:line="240" w:lineRule="auto"/>
        <w:ind w:left="0"/>
        <w:rPr>
          <w:rFonts w:ascii="Garamond" w:hAnsi="Garamond"/>
          <w:sz w:val="20"/>
        </w:rPr>
      </w:pPr>
    </w:p>
    <w:p w14:paraId="6931238E" w14:textId="77777777" w:rsidR="007824E1" w:rsidRPr="008D5605" w:rsidRDefault="007824E1" w:rsidP="004E7A05">
      <w:pPr>
        <w:pStyle w:val="Standard"/>
        <w:spacing w:line="240" w:lineRule="auto"/>
        <w:ind w:left="0"/>
        <w:rPr>
          <w:rFonts w:ascii="Garamond" w:hAnsi="Garamond"/>
          <w:sz w:val="20"/>
        </w:rPr>
      </w:pPr>
      <w:r w:rsidRPr="008D5605">
        <w:rPr>
          <w:rFonts w:ascii="Garamond" w:hAnsi="Garamond"/>
          <w:b/>
          <w:sz w:val="20"/>
        </w:rPr>
        <w:t xml:space="preserve">…………………... </w:t>
      </w:r>
      <w:r w:rsidRPr="008D5605">
        <w:rPr>
          <w:rFonts w:ascii="Garamond" w:hAnsi="Garamond"/>
          <w:sz w:val="20"/>
        </w:rPr>
        <w:t>prowadzącą/</w:t>
      </w:r>
      <w:proofErr w:type="spellStart"/>
      <w:r w:rsidRPr="008D5605">
        <w:rPr>
          <w:rFonts w:ascii="Garamond" w:hAnsi="Garamond"/>
          <w:sz w:val="20"/>
        </w:rPr>
        <w:t>ym</w:t>
      </w:r>
      <w:proofErr w:type="spellEnd"/>
      <w:r w:rsidRPr="008D5605">
        <w:rPr>
          <w:rFonts w:ascii="Garamond" w:hAnsi="Garamond"/>
          <w:sz w:val="20"/>
        </w:rPr>
        <w:t xml:space="preserve"> działalność gospodarczą pod firmą </w:t>
      </w:r>
      <w:r w:rsidRPr="008D5605">
        <w:rPr>
          <w:rFonts w:ascii="Garamond" w:hAnsi="Garamond"/>
          <w:b/>
          <w:sz w:val="20"/>
        </w:rPr>
        <w:t>………………….…</w:t>
      </w:r>
      <w:r w:rsidRPr="008D5605">
        <w:rPr>
          <w:rFonts w:ascii="Garamond" w:hAnsi="Garamond"/>
          <w:sz w:val="20"/>
        </w:rPr>
        <w:t>,</w:t>
      </w:r>
      <w:r w:rsidRPr="008D5605">
        <w:rPr>
          <w:rFonts w:ascii="Garamond" w:hAnsi="Garamond"/>
          <w:b/>
          <w:sz w:val="20"/>
        </w:rPr>
        <w:t xml:space="preserve"> </w:t>
      </w:r>
      <w:r w:rsidRPr="008D5605">
        <w:rPr>
          <w:rFonts w:ascii="Garamond" w:hAnsi="Garamond"/>
          <w:b/>
          <w:sz w:val="20"/>
        </w:rPr>
        <w:br/>
      </w:r>
      <w:r w:rsidRPr="008D5605">
        <w:rPr>
          <w:rFonts w:ascii="Garamond" w:hAnsi="Garamond"/>
          <w:sz w:val="20"/>
        </w:rPr>
        <w:t>z głównym miejscem wykonywania działalności oraz adresem do doręczeń w …………… (…-…), przy ul. …..….., wpisaną/</w:t>
      </w:r>
      <w:proofErr w:type="spellStart"/>
      <w:r w:rsidRPr="008D5605">
        <w:rPr>
          <w:rFonts w:ascii="Garamond" w:hAnsi="Garamond"/>
          <w:sz w:val="20"/>
        </w:rPr>
        <w:t>ym</w:t>
      </w:r>
      <w:proofErr w:type="spellEnd"/>
      <w:r w:rsidRPr="008D5605">
        <w:rPr>
          <w:rFonts w:ascii="Garamond" w:hAnsi="Garamond"/>
          <w:sz w:val="20"/>
        </w:rPr>
        <w:t xml:space="preserve"> do Centralnej Ewidencji i Informacji o Działalności Gospodarczej, NIP …….…, REGON …………..…, reprezentowaną/m osobiście albo przez pełnomocnika przedsiębiorcy ujawnionego w CEIDG lub na podstawie pełnomocnictwa nr ..… z dnia ….. roku, stanowiącego wraz z wydrukiem z CEIDG </w:t>
      </w:r>
      <w:r w:rsidRPr="008D5605">
        <w:rPr>
          <w:rFonts w:ascii="Garamond" w:hAnsi="Garamond"/>
          <w:b/>
          <w:sz w:val="20"/>
        </w:rPr>
        <w:t>Załącznik nr 1</w:t>
      </w:r>
      <w:r w:rsidRPr="008D5605">
        <w:rPr>
          <w:rFonts w:ascii="Garamond" w:hAnsi="Garamond"/>
          <w:sz w:val="20"/>
        </w:rPr>
        <w:t xml:space="preserve"> do Umowy; </w:t>
      </w:r>
    </w:p>
    <w:p w14:paraId="1D2DF640" w14:textId="77777777" w:rsidR="007824E1" w:rsidRPr="008D5605" w:rsidRDefault="007824E1" w:rsidP="004E7A05">
      <w:pPr>
        <w:pStyle w:val="Standard"/>
        <w:spacing w:line="240" w:lineRule="auto"/>
        <w:ind w:left="0"/>
        <w:rPr>
          <w:rFonts w:ascii="Garamond" w:hAnsi="Garamond"/>
          <w:b/>
          <w:sz w:val="20"/>
        </w:rPr>
      </w:pPr>
      <w:r w:rsidRPr="008D5605">
        <w:rPr>
          <w:rFonts w:ascii="Garamond" w:hAnsi="Garamond"/>
          <w:sz w:val="20"/>
        </w:rPr>
        <w:t>zwaną/</w:t>
      </w:r>
      <w:proofErr w:type="spellStart"/>
      <w:r w:rsidRPr="008D5605">
        <w:rPr>
          <w:rFonts w:ascii="Garamond" w:hAnsi="Garamond"/>
          <w:sz w:val="20"/>
        </w:rPr>
        <w:t>ym</w:t>
      </w:r>
      <w:proofErr w:type="spellEnd"/>
      <w:r w:rsidRPr="008D5605">
        <w:rPr>
          <w:rFonts w:ascii="Garamond" w:hAnsi="Garamond"/>
          <w:sz w:val="20"/>
        </w:rPr>
        <w:t xml:space="preserve"> dalej </w:t>
      </w:r>
      <w:r w:rsidRPr="008D5605">
        <w:rPr>
          <w:rFonts w:ascii="Garamond" w:hAnsi="Garamond"/>
          <w:b/>
          <w:sz w:val="20"/>
        </w:rPr>
        <w:t>„Wykonawcą”</w:t>
      </w:r>
      <w:r w:rsidRPr="008D5605">
        <w:rPr>
          <w:rFonts w:ascii="Garamond" w:hAnsi="Garamond"/>
          <w:sz w:val="20"/>
        </w:rPr>
        <w:t>,</w:t>
      </w:r>
    </w:p>
    <w:p w14:paraId="074CABCD" w14:textId="77777777" w:rsidR="007824E1" w:rsidRPr="008D5605" w:rsidRDefault="007824E1" w:rsidP="004E7A05">
      <w:pPr>
        <w:pStyle w:val="Standard"/>
        <w:spacing w:line="240" w:lineRule="auto"/>
        <w:ind w:left="0"/>
        <w:rPr>
          <w:rFonts w:ascii="Garamond" w:hAnsi="Garamond"/>
          <w:sz w:val="20"/>
        </w:rPr>
      </w:pPr>
      <w:r w:rsidRPr="008D5605">
        <w:rPr>
          <w:rFonts w:ascii="Garamond" w:hAnsi="Garamond"/>
          <w:sz w:val="20"/>
        </w:rPr>
        <w:t>zwane dalej pojedynczo „</w:t>
      </w:r>
      <w:r w:rsidRPr="008D5605">
        <w:rPr>
          <w:rFonts w:ascii="Garamond" w:hAnsi="Garamond"/>
          <w:b/>
          <w:sz w:val="20"/>
        </w:rPr>
        <w:t>Stroną”</w:t>
      </w:r>
      <w:r w:rsidRPr="008D5605">
        <w:rPr>
          <w:rFonts w:ascii="Garamond" w:hAnsi="Garamond"/>
          <w:sz w:val="20"/>
        </w:rPr>
        <w:t xml:space="preserve">, a łącznie </w:t>
      </w:r>
      <w:r w:rsidRPr="008D5605">
        <w:rPr>
          <w:rFonts w:ascii="Garamond" w:hAnsi="Garamond"/>
          <w:b/>
          <w:sz w:val="20"/>
        </w:rPr>
        <w:t>„Stronami”</w:t>
      </w:r>
      <w:r w:rsidRPr="008D5605">
        <w:rPr>
          <w:rFonts w:ascii="Garamond" w:hAnsi="Garamond"/>
          <w:sz w:val="20"/>
        </w:rPr>
        <w:t>.</w:t>
      </w:r>
    </w:p>
    <w:p w14:paraId="236793F1" w14:textId="77777777" w:rsidR="007824E1" w:rsidRPr="008D5605" w:rsidRDefault="007824E1" w:rsidP="004E7A05">
      <w:pPr>
        <w:pStyle w:val="Standard"/>
        <w:spacing w:line="240" w:lineRule="auto"/>
        <w:ind w:left="0"/>
        <w:rPr>
          <w:rFonts w:ascii="Garamond" w:hAnsi="Garamond"/>
          <w:sz w:val="20"/>
        </w:rPr>
      </w:pPr>
    </w:p>
    <w:p w14:paraId="57A34E6E" w14:textId="77777777" w:rsidR="007824E1" w:rsidRPr="008D5605" w:rsidRDefault="007824E1" w:rsidP="008D5605">
      <w:pPr>
        <w:suppressAutoHyphens/>
        <w:spacing w:after="0" w:line="240" w:lineRule="auto"/>
        <w:jc w:val="both"/>
        <w:textAlignment w:val="baseline"/>
        <w:rPr>
          <w:rFonts w:ascii="Garamond" w:hAnsi="Garamond"/>
          <w:sz w:val="20"/>
        </w:rPr>
      </w:pPr>
      <w:r w:rsidRPr="008D5605">
        <w:rPr>
          <w:rFonts w:ascii="Garamond" w:hAnsi="Garamond"/>
          <w:sz w:val="20"/>
        </w:rPr>
        <w:t>Umowa została zawarta po przeprowadzeniu przez Zamawiającego postępowania o udzielenie zamówienia publicznego w trybie przetargu nieograniczonego</w:t>
      </w:r>
      <w:r w:rsidRPr="008D5605">
        <w:rPr>
          <w:rFonts w:ascii="Garamond" w:hAnsi="Garamond"/>
          <w:i/>
          <w:sz w:val="20"/>
        </w:rPr>
        <w:t xml:space="preserve">, </w:t>
      </w:r>
      <w:r w:rsidRPr="008D5605">
        <w:rPr>
          <w:rFonts w:ascii="Garamond" w:hAnsi="Garamond"/>
          <w:sz w:val="20"/>
        </w:rPr>
        <w:t xml:space="preserve">zgodnie z postanowieniami ustawy z dnia 29 stycznia 2004 roku Prawo zamówień publicznych – </w:t>
      </w:r>
      <w:r w:rsidRPr="008D5605">
        <w:rPr>
          <w:rFonts w:ascii="Garamond" w:hAnsi="Garamond"/>
          <w:b/>
          <w:sz w:val="20"/>
        </w:rPr>
        <w:t>nr sprawy</w:t>
      </w:r>
      <w:r w:rsidR="00F77F4A" w:rsidRPr="008D5605">
        <w:rPr>
          <w:rFonts w:ascii="Garamond" w:hAnsi="Garamond"/>
          <w:b/>
          <w:sz w:val="20"/>
        </w:rPr>
        <w:t xml:space="preserve"> </w:t>
      </w:r>
      <w:r w:rsidR="004D7616" w:rsidRPr="008D5605">
        <w:rPr>
          <w:rFonts w:ascii="Garamond" w:hAnsi="Garamond"/>
          <w:b/>
          <w:sz w:val="20"/>
        </w:rPr>
        <w:t>RWT/ORGW/272-PZP/6</w:t>
      </w:r>
      <w:r w:rsidR="00D6429F" w:rsidRPr="008D5605">
        <w:rPr>
          <w:rFonts w:ascii="Garamond" w:hAnsi="Garamond"/>
          <w:b/>
          <w:sz w:val="20"/>
        </w:rPr>
        <w:t>/2019</w:t>
      </w:r>
      <w:r w:rsidR="00F77F4A" w:rsidRPr="004E7A05">
        <w:rPr>
          <w:rFonts w:ascii="Garamond" w:hAnsi="Garamond" w:cs="Garamond"/>
          <w:b/>
          <w:bCs/>
          <w:sz w:val="20"/>
          <w:szCs w:val="20"/>
        </w:rPr>
        <w:t xml:space="preserve"> </w:t>
      </w:r>
      <w:r w:rsidRPr="008D5605">
        <w:rPr>
          <w:rFonts w:ascii="Garamond" w:hAnsi="Garamond"/>
          <w:sz w:val="20"/>
        </w:rPr>
        <w:t>o następującej treści:</w:t>
      </w:r>
    </w:p>
    <w:p w14:paraId="2F04AF8C" w14:textId="77777777" w:rsidR="004E7A05" w:rsidRDefault="004E7A05" w:rsidP="004E7A05">
      <w:pPr>
        <w:spacing w:after="0" w:line="240" w:lineRule="auto"/>
        <w:jc w:val="center"/>
        <w:rPr>
          <w:rFonts w:ascii="Garamond" w:hAnsi="Garamond"/>
          <w:b/>
          <w:sz w:val="20"/>
          <w:szCs w:val="20"/>
        </w:rPr>
      </w:pPr>
    </w:p>
    <w:p w14:paraId="61CF62AD" w14:textId="77777777" w:rsidR="004E7A05" w:rsidRDefault="004E7A05" w:rsidP="004E7A05">
      <w:pPr>
        <w:spacing w:after="0" w:line="240" w:lineRule="auto"/>
        <w:jc w:val="center"/>
        <w:rPr>
          <w:rFonts w:ascii="Garamond" w:hAnsi="Garamond"/>
          <w:b/>
          <w:sz w:val="20"/>
          <w:szCs w:val="20"/>
        </w:rPr>
      </w:pPr>
    </w:p>
    <w:p w14:paraId="6C09785D"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 1.</w:t>
      </w:r>
    </w:p>
    <w:p w14:paraId="425B68BE"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[Przedmiot Umowy]</w:t>
      </w:r>
    </w:p>
    <w:p w14:paraId="47CE1CA9" w14:textId="1D04F141" w:rsidR="007824E1" w:rsidRPr="008D5605" w:rsidRDefault="007824E1" w:rsidP="008D5605">
      <w:pPr>
        <w:keepNext/>
        <w:spacing w:after="0" w:line="240" w:lineRule="auto"/>
        <w:jc w:val="both"/>
        <w:outlineLvl w:val="1"/>
        <w:rPr>
          <w:rFonts w:ascii="Garamond" w:hAnsi="Garamond"/>
          <w:sz w:val="20"/>
        </w:rPr>
      </w:pPr>
      <w:r w:rsidRPr="008D5605">
        <w:rPr>
          <w:rFonts w:ascii="Garamond" w:hAnsi="Garamond"/>
          <w:sz w:val="20"/>
          <w:lang w:val="x-none"/>
        </w:rPr>
        <w:t xml:space="preserve">Przedmiotem </w:t>
      </w:r>
      <w:r w:rsidRPr="008D5605">
        <w:rPr>
          <w:rFonts w:ascii="Garamond" w:hAnsi="Garamond"/>
          <w:sz w:val="20"/>
        </w:rPr>
        <w:t>U</w:t>
      </w:r>
      <w:r w:rsidRPr="008D5605">
        <w:rPr>
          <w:rFonts w:ascii="Garamond" w:hAnsi="Garamond"/>
          <w:sz w:val="20"/>
          <w:lang w:val="x-none"/>
        </w:rPr>
        <w:t xml:space="preserve">mowy jest </w:t>
      </w:r>
      <w:r w:rsidR="00D6429F" w:rsidRPr="008D5605">
        <w:rPr>
          <w:rFonts w:ascii="Garamond" w:hAnsi="Garamond"/>
          <w:b/>
          <w:sz w:val="20"/>
        </w:rPr>
        <w:t xml:space="preserve">usługa utrzymania czystości pomieszczeń wewnętrznych </w:t>
      </w:r>
      <w:r w:rsidR="009F3010" w:rsidRPr="008D5605">
        <w:rPr>
          <w:rFonts w:ascii="Garamond" w:hAnsi="Garamond"/>
          <w:b/>
          <w:sz w:val="20"/>
        </w:rPr>
        <w:t xml:space="preserve">– pokoi hotelowych </w:t>
      </w:r>
      <w:r w:rsidR="00D6429F" w:rsidRPr="008D5605">
        <w:rPr>
          <w:rFonts w:ascii="Garamond" w:hAnsi="Garamond"/>
          <w:b/>
          <w:sz w:val="20"/>
        </w:rPr>
        <w:t xml:space="preserve">znajdujących </w:t>
      </w:r>
      <w:r w:rsidR="00DD7A6C">
        <w:rPr>
          <w:rFonts w:ascii="Garamond" w:hAnsi="Garamond" w:cs="Arial"/>
          <w:b/>
          <w:sz w:val="20"/>
          <w:szCs w:val="20"/>
        </w:rPr>
        <w:t xml:space="preserve">u Zamawiającego </w:t>
      </w:r>
      <w:r w:rsidR="00DD7A6C" w:rsidRPr="008D5605">
        <w:rPr>
          <w:rFonts w:ascii="Garamond" w:hAnsi="Garamond"/>
          <w:b/>
          <w:sz w:val="20"/>
        </w:rPr>
        <w:t>w</w:t>
      </w:r>
      <w:r w:rsidR="00D6429F" w:rsidRPr="008D5605">
        <w:rPr>
          <w:rFonts w:ascii="Garamond" w:hAnsi="Garamond"/>
          <w:b/>
          <w:sz w:val="20"/>
        </w:rPr>
        <w:t xml:space="preserve"> </w:t>
      </w:r>
      <w:r w:rsidR="00D6429F" w:rsidRPr="004E7A05">
        <w:rPr>
          <w:rFonts w:ascii="Garamond" w:hAnsi="Garamond" w:cs="Arial"/>
          <w:b/>
          <w:sz w:val="20"/>
          <w:szCs w:val="20"/>
        </w:rPr>
        <w:t>Oddzia</w:t>
      </w:r>
      <w:r w:rsidR="00DD7A6C">
        <w:rPr>
          <w:rFonts w:ascii="Garamond" w:hAnsi="Garamond" w:cs="Arial"/>
          <w:b/>
          <w:sz w:val="20"/>
          <w:szCs w:val="20"/>
        </w:rPr>
        <w:t>le</w:t>
      </w:r>
      <w:r w:rsidR="00D6429F" w:rsidRPr="008D5605">
        <w:rPr>
          <w:rFonts w:ascii="Garamond" w:hAnsi="Garamond"/>
          <w:b/>
          <w:sz w:val="20"/>
        </w:rPr>
        <w:t xml:space="preserve"> Rewita Rog</w:t>
      </w:r>
      <w:r w:rsidR="004E7A05" w:rsidRPr="008D5605">
        <w:rPr>
          <w:rFonts w:ascii="Garamond" w:hAnsi="Garamond"/>
          <w:b/>
          <w:sz w:val="20"/>
        </w:rPr>
        <w:t>owo, Rogowo 76, 72-330 Mrzeżyno</w:t>
      </w:r>
      <w:r w:rsidR="00D6429F" w:rsidRPr="004E7A05">
        <w:rPr>
          <w:rFonts w:ascii="Garamond" w:hAnsi="Garamond" w:cs="Garamond"/>
          <w:b/>
          <w:bCs/>
          <w:color w:val="000000"/>
          <w:sz w:val="20"/>
          <w:szCs w:val="20"/>
        </w:rPr>
        <w:t>”</w:t>
      </w:r>
      <w:r w:rsidR="00DD7A6C">
        <w:rPr>
          <w:rFonts w:ascii="Garamond" w:hAnsi="Garamond" w:cs="Garamond"/>
          <w:b/>
          <w:bCs/>
          <w:color w:val="000000"/>
          <w:sz w:val="20"/>
          <w:szCs w:val="20"/>
        </w:rPr>
        <w:t xml:space="preserve"> </w:t>
      </w:r>
      <w:r w:rsidRPr="008D5605">
        <w:rPr>
          <w:rFonts w:ascii="Garamond" w:hAnsi="Garamond"/>
          <w:sz w:val="20"/>
        </w:rPr>
        <w:t xml:space="preserve">na warunkach </w:t>
      </w:r>
      <w:r w:rsidR="00DD7A6C">
        <w:rPr>
          <w:rFonts w:ascii="Garamond" w:hAnsi="Garamond" w:cs="Tahoma"/>
          <w:bCs/>
          <w:iCs/>
          <w:sz w:val="20"/>
          <w:szCs w:val="20"/>
          <w:lang w:eastAsia="x-none"/>
        </w:rPr>
        <w:br/>
      </w:r>
      <w:r w:rsidRPr="008D5605">
        <w:rPr>
          <w:rFonts w:ascii="Garamond" w:hAnsi="Garamond"/>
          <w:sz w:val="20"/>
        </w:rPr>
        <w:t>i zasadach określonych w Umowie.</w:t>
      </w:r>
    </w:p>
    <w:p w14:paraId="492E5EDA" w14:textId="77777777" w:rsidR="004E7A05" w:rsidRPr="008D5605" w:rsidRDefault="004E7A05" w:rsidP="008D5605">
      <w:pPr>
        <w:spacing w:after="0" w:line="240" w:lineRule="auto"/>
        <w:jc w:val="center"/>
        <w:rPr>
          <w:rFonts w:ascii="Garamond" w:hAnsi="Garamond"/>
          <w:b/>
          <w:sz w:val="20"/>
        </w:rPr>
      </w:pPr>
    </w:p>
    <w:p w14:paraId="12F9BAC6"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 2.</w:t>
      </w:r>
    </w:p>
    <w:p w14:paraId="117EEEC9"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[Obowiązki Wykonawcy]</w:t>
      </w:r>
    </w:p>
    <w:p w14:paraId="4D9B58FB" w14:textId="021A1C10" w:rsidR="007824E1" w:rsidRPr="008D5605" w:rsidRDefault="007824E1" w:rsidP="004E7A05">
      <w:pPr>
        <w:numPr>
          <w:ilvl w:val="0"/>
          <w:numId w:val="17"/>
        </w:numPr>
        <w:spacing w:after="0" w:line="240" w:lineRule="auto"/>
        <w:ind w:left="284" w:hanging="284"/>
        <w:jc w:val="both"/>
        <w:rPr>
          <w:rFonts w:ascii="Garamond" w:hAnsi="Garamond"/>
          <w:sz w:val="20"/>
        </w:rPr>
      </w:pPr>
      <w:r w:rsidRPr="008D5605">
        <w:rPr>
          <w:rFonts w:ascii="Garamond" w:hAnsi="Garamond"/>
          <w:sz w:val="20"/>
        </w:rPr>
        <w:t>Zamawiający zleca, a Wykonawca przyjmuję do realizacji  usługi sukcesywnego  utrzymania porządku w zakresie sprzątani</w:t>
      </w:r>
      <w:r w:rsidR="0067150A" w:rsidRPr="008D5605">
        <w:rPr>
          <w:rFonts w:ascii="Garamond" w:hAnsi="Garamond"/>
          <w:sz w:val="20"/>
        </w:rPr>
        <w:t xml:space="preserve">a pomieszczeń (zwanych dalej w </w:t>
      </w:r>
      <w:r w:rsidR="0067150A">
        <w:rPr>
          <w:rFonts w:ascii="Garamond" w:hAnsi="Garamond"/>
          <w:sz w:val="20"/>
          <w:szCs w:val="20"/>
        </w:rPr>
        <w:t>U</w:t>
      </w:r>
      <w:r w:rsidRPr="004E7A05">
        <w:rPr>
          <w:rFonts w:ascii="Garamond" w:hAnsi="Garamond"/>
          <w:sz w:val="20"/>
          <w:szCs w:val="20"/>
        </w:rPr>
        <w:t>mowie</w:t>
      </w:r>
      <w:r w:rsidRPr="008D5605">
        <w:rPr>
          <w:rFonts w:ascii="Garamond" w:hAnsi="Garamond"/>
          <w:sz w:val="20"/>
        </w:rPr>
        <w:t xml:space="preserve"> także </w:t>
      </w:r>
      <w:r w:rsidR="004E7A05" w:rsidRPr="00DD7A6C">
        <w:rPr>
          <w:rFonts w:ascii="Garamond" w:hAnsi="Garamond"/>
          <w:b/>
          <w:sz w:val="20"/>
          <w:szCs w:val="20"/>
        </w:rPr>
        <w:t>„</w:t>
      </w:r>
      <w:r w:rsidR="0067150A" w:rsidRPr="008D5605">
        <w:rPr>
          <w:rFonts w:ascii="Garamond" w:hAnsi="Garamond"/>
          <w:b/>
          <w:sz w:val="20"/>
        </w:rPr>
        <w:t xml:space="preserve">przedmiotem </w:t>
      </w:r>
      <w:r w:rsidR="0067150A">
        <w:rPr>
          <w:rFonts w:ascii="Garamond" w:hAnsi="Garamond"/>
          <w:b/>
          <w:sz w:val="20"/>
          <w:szCs w:val="20"/>
        </w:rPr>
        <w:t>U</w:t>
      </w:r>
      <w:r w:rsidRPr="00DD7A6C">
        <w:rPr>
          <w:rFonts w:ascii="Garamond" w:hAnsi="Garamond"/>
          <w:b/>
          <w:sz w:val="20"/>
          <w:szCs w:val="20"/>
        </w:rPr>
        <w:t>mowy</w:t>
      </w:r>
      <w:r w:rsidR="004E7A05" w:rsidRPr="00DD7A6C">
        <w:rPr>
          <w:rFonts w:ascii="Garamond" w:hAnsi="Garamond"/>
          <w:b/>
          <w:sz w:val="20"/>
          <w:szCs w:val="20"/>
        </w:rPr>
        <w:t>”</w:t>
      </w:r>
      <w:r w:rsidRPr="008D5605">
        <w:rPr>
          <w:rFonts w:ascii="Garamond" w:hAnsi="Garamond"/>
          <w:sz w:val="20"/>
        </w:rPr>
        <w:t xml:space="preserve"> lub </w:t>
      </w:r>
      <w:r w:rsidR="004E7A05" w:rsidRPr="00DD7A6C">
        <w:rPr>
          <w:rFonts w:ascii="Garamond" w:hAnsi="Garamond"/>
          <w:b/>
          <w:sz w:val="20"/>
          <w:szCs w:val="20"/>
        </w:rPr>
        <w:t>„</w:t>
      </w:r>
      <w:r w:rsidRPr="008D5605">
        <w:rPr>
          <w:rFonts w:ascii="Garamond" w:hAnsi="Garamond"/>
          <w:b/>
          <w:sz w:val="20"/>
        </w:rPr>
        <w:t>usługą</w:t>
      </w:r>
      <w:r w:rsidR="004E7A05" w:rsidRPr="00DD7A6C">
        <w:rPr>
          <w:rFonts w:ascii="Garamond" w:hAnsi="Garamond"/>
          <w:b/>
          <w:sz w:val="20"/>
          <w:szCs w:val="20"/>
        </w:rPr>
        <w:t>”</w:t>
      </w:r>
      <w:r w:rsidRPr="004E7A05">
        <w:rPr>
          <w:rFonts w:ascii="Garamond" w:hAnsi="Garamond"/>
          <w:sz w:val="20"/>
          <w:szCs w:val="20"/>
        </w:rPr>
        <w:t>)</w:t>
      </w:r>
      <w:r w:rsidRPr="008D5605">
        <w:rPr>
          <w:rFonts w:ascii="Garamond" w:hAnsi="Garamond"/>
          <w:sz w:val="20"/>
        </w:rPr>
        <w:t xml:space="preserve">  w kompleksach  administrowanych przez </w:t>
      </w:r>
      <w:r w:rsidR="001C3B8F">
        <w:rPr>
          <w:rFonts w:ascii="Garamond" w:hAnsi="Garamond"/>
          <w:sz w:val="20"/>
        </w:rPr>
        <w:t>Zamawiającego</w:t>
      </w:r>
      <w:r w:rsidRPr="008D5605">
        <w:rPr>
          <w:rFonts w:ascii="Garamond" w:hAnsi="Garamond"/>
          <w:sz w:val="20"/>
        </w:rPr>
        <w:t xml:space="preserve"> Oddział Rewita Rogowo.</w:t>
      </w:r>
    </w:p>
    <w:p w14:paraId="5BB1655B" w14:textId="0C7F4708" w:rsidR="007824E1" w:rsidRPr="008D5605" w:rsidRDefault="007824E1" w:rsidP="004E7A05">
      <w:pPr>
        <w:numPr>
          <w:ilvl w:val="0"/>
          <w:numId w:val="17"/>
        </w:numPr>
        <w:spacing w:after="0" w:line="240" w:lineRule="auto"/>
        <w:ind w:left="284" w:hanging="284"/>
        <w:jc w:val="both"/>
        <w:rPr>
          <w:rFonts w:ascii="Garamond" w:hAnsi="Garamond"/>
          <w:sz w:val="20"/>
        </w:rPr>
      </w:pPr>
      <w:r w:rsidRPr="008D5605">
        <w:rPr>
          <w:rFonts w:ascii="Garamond" w:hAnsi="Garamond"/>
          <w:sz w:val="20"/>
        </w:rPr>
        <w:t>Szczegółowy zakres wyk</w:t>
      </w:r>
      <w:r w:rsidR="0067150A" w:rsidRPr="008D5605">
        <w:rPr>
          <w:rFonts w:ascii="Garamond" w:hAnsi="Garamond"/>
          <w:sz w:val="20"/>
        </w:rPr>
        <w:t xml:space="preserve">onania przedmiotu </w:t>
      </w:r>
      <w:r w:rsidR="0067150A">
        <w:rPr>
          <w:rFonts w:ascii="Garamond" w:hAnsi="Garamond"/>
          <w:sz w:val="20"/>
          <w:szCs w:val="20"/>
        </w:rPr>
        <w:t>U</w:t>
      </w:r>
      <w:r w:rsidR="004E7A05">
        <w:rPr>
          <w:rFonts w:ascii="Garamond" w:hAnsi="Garamond"/>
          <w:sz w:val="20"/>
          <w:szCs w:val="20"/>
        </w:rPr>
        <w:t>mowy</w:t>
      </w:r>
      <w:r w:rsidR="004E7A05" w:rsidRPr="008D5605">
        <w:rPr>
          <w:rFonts w:ascii="Garamond" w:hAnsi="Garamond"/>
          <w:sz w:val="20"/>
        </w:rPr>
        <w:t xml:space="preserve"> określa</w:t>
      </w:r>
      <w:r w:rsidRPr="008D5605">
        <w:rPr>
          <w:rFonts w:ascii="Garamond" w:hAnsi="Garamond"/>
          <w:sz w:val="20"/>
        </w:rPr>
        <w:t>:</w:t>
      </w:r>
    </w:p>
    <w:p w14:paraId="3F8A3B89" w14:textId="3E7DBB98" w:rsidR="007824E1" w:rsidRPr="008D5605" w:rsidRDefault="004E7A05" w:rsidP="004E7A05">
      <w:pPr>
        <w:numPr>
          <w:ilvl w:val="0"/>
          <w:numId w:val="18"/>
        </w:numPr>
        <w:spacing w:after="0" w:line="240" w:lineRule="auto"/>
        <w:jc w:val="both"/>
        <w:rPr>
          <w:rFonts w:ascii="Garamond" w:hAnsi="Garamond"/>
          <w:sz w:val="20"/>
        </w:rPr>
      </w:pPr>
      <w:r>
        <w:rPr>
          <w:rFonts w:ascii="Garamond" w:hAnsi="Garamond"/>
          <w:sz w:val="20"/>
          <w:szCs w:val="20"/>
        </w:rPr>
        <w:t>S</w:t>
      </w:r>
      <w:r w:rsidR="007824E1" w:rsidRPr="004E7A05">
        <w:rPr>
          <w:rFonts w:ascii="Garamond" w:hAnsi="Garamond"/>
          <w:sz w:val="20"/>
          <w:szCs w:val="20"/>
        </w:rPr>
        <w:t>pecyfikacja</w:t>
      </w:r>
      <w:r w:rsidR="007824E1" w:rsidRPr="008D5605">
        <w:rPr>
          <w:rFonts w:ascii="Garamond" w:hAnsi="Garamond"/>
          <w:sz w:val="20"/>
        </w:rPr>
        <w:t xml:space="preserve"> techniczna wykonania i odbioru </w:t>
      </w:r>
      <w:r w:rsidR="00785A07" w:rsidRPr="008D5605">
        <w:rPr>
          <w:rFonts w:ascii="Garamond" w:hAnsi="Garamond"/>
          <w:sz w:val="20"/>
        </w:rPr>
        <w:t>usługi</w:t>
      </w:r>
      <w:r>
        <w:rPr>
          <w:rFonts w:ascii="Garamond" w:hAnsi="Garamond"/>
          <w:sz w:val="20"/>
          <w:szCs w:val="20"/>
        </w:rPr>
        <w:t>;</w:t>
      </w:r>
    </w:p>
    <w:p w14:paraId="351ACAB1" w14:textId="29FAFDA2" w:rsidR="007824E1" w:rsidRPr="008D5605" w:rsidRDefault="004E7A05" w:rsidP="004E7A05">
      <w:pPr>
        <w:numPr>
          <w:ilvl w:val="0"/>
          <w:numId w:val="18"/>
        </w:numPr>
        <w:spacing w:after="0" w:line="240" w:lineRule="auto"/>
        <w:jc w:val="both"/>
        <w:rPr>
          <w:rFonts w:ascii="Garamond" w:hAnsi="Garamond"/>
          <w:sz w:val="20"/>
        </w:rPr>
      </w:pPr>
      <w:r>
        <w:rPr>
          <w:rFonts w:ascii="Garamond" w:hAnsi="Garamond"/>
          <w:sz w:val="20"/>
          <w:szCs w:val="20"/>
        </w:rPr>
        <w:t>H</w:t>
      </w:r>
      <w:r w:rsidR="007824E1" w:rsidRPr="004E7A05">
        <w:rPr>
          <w:rFonts w:ascii="Garamond" w:hAnsi="Garamond"/>
          <w:sz w:val="20"/>
          <w:szCs w:val="20"/>
        </w:rPr>
        <w:t>armonogram</w:t>
      </w:r>
      <w:r w:rsidR="007824E1" w:rsidRPr="008D5605">
        <w:rPr>
          <w:rFonts w:ascii="Garamond" w:hAnsi="Garamond"/>
          <w:sz w:val="20"/>
        </w:rPr>
        <w:t xml:space="preserve"> sprząt</w:t>
      </w:r>
      <w:r w:rsidRPr="008D5605">
        <w:rPr>
          <w:rFonts w:ascii="Garamond" w:hAnsi="Garamond"/>
          <w:sz w:val="20"/>
        </w:rPr>
        <w:t>ań na poszczególnych budynkach</w:t>
      </w:r>
      <w:r>
        <w:rPr>
          <w:rFonts w:ascii="Garamond" w:hAnsi="Garamond"/>
          <w:sz w:val="20"/>
          <w:szCs w:val="20"/>
        </w:rPr>
        <w:t>;</w:t>
      </w:r>
    </w:p>
    <w:p w14:paraId="5FDEAC8F" w14:textId="7B02193C" w:rsidR="00785A07" w:rsidRPr="008D5605" w:rsidRDefault="004E7A05" w:rsidP="004E7A05">
      <w:pPr>
        <w:numPr>
          <w:ilvl w:val="0"/>
          <w:numId w:val="18"/>
        </w:numPr>
        <w:spacing w:after="0" w:line="240" w:lineRule="auto"/>
        <w:jc w:val="both"/>
        <w:rPr>
          <w:rFonts w:ascii="Garamond" w:hAnsi="Garamond"/>
          <w:sz w:val="20"/>
        </w:rPr>
      </w:pPr>
      <w:r>
        <w:rPr>
          <w:rFonts w:ascii="Garamond" w:hAnsi="Garamond"/>
          <w:sz w:val="20"/>
          <w:szCs w:val="20"/>
        </w:rPr>
        <w:t>Z</w:t>
      </w:r>
      <w:r w:rsidR="00785A07" w:rsidRPr="004E7A05">
        <w:rPr>
          <w:rFonts w:ascii="Garamond" w:hAnsi="Garamond"/>
          <w:sz w:val="20"/>
          <w:szCs w:val="20"/>
        </w:rPr>
        <w:t>estawienie</w:t>
      </w:r>
      <w:r w:rsidR="00785A07" w:rsidRPr="008D5605">
        <w:rPr>
          <w:rFonts w:ascii="Garamond" w:hAnsi="Garamond"/>
          <w:sz w:val="20"/>
        </w:rPr>
        <w:t xml:space="preserve"> zbiorcze - wykaz powierzchni pomieszczeń objętych usługą utrzym</w:t>
      </w:r>
      <w:r w:rsidRPr="008D5605">
        <w:rPr>
          <w:rFonts w:ascii="Garamond" w:hAnsi="Garamond"/>
          <w:sz w:val="20"/>
        </w:rPr>
        <w:t>ania porządku systemem zleconym</w:t>
      </w:r>
      <w:r>
        <w:rPr>
          <w:rFonts w:ascii="Garamond" w:hAnsi="Garamond"/>
          <w:sz w:val="20"/>
          <w:szCs w:val="20"/>
        </w:rPr>
        <w:t>,</w:t>
      </w:r>
    </w:p>
    <w:p w14:paraId="7C8ED5FE" w14:textId="77777777" w:rsidR="004E7A05" w:rsidRPr="004E7A05" w:rsidRDefault="004E7A05" w:rsidP="004E7A05">
      <w:pPr>
        <w:spacing w:after="0" w:line="240" w:lineRule="auto"/>
        <w:ind w:left="284"/>
        <w:jc w:val="both"/>
        <w:rPr>
          <w:rFonts w:ascii="Garamond" w:hAnsi="Garamond"/>
          <w:sz w:val="20"/>
          <w:szCs w:val="20"/>
        </w:rPr>
      </w:pPr>
      <w:r>
        <w:rPr>
          <w:rFonts w:ascii="Garamond" w:hAnsi="Garamond"/>
          <w:sz w:val="20"/>
          <w:szCs w:val="20"/>
        </w:rPr>
        <w:t xml:space="preserve">stanowiące </w:t>
      </w:r>
      <w:r w:rsidR="00DD7A6C">
        <w:rPr>
          <w:rFonts w:ascii="Garamond" w:hAnsi="Garamond"/>
          <w:sz w:val="20"/>
          <w:szCs w:val="20"/>
        </w:rPr>
        <w:t xml:space="preserve">odpowiednio </w:t>
      </w:r>
      <w:r w:rsidRPr="004E7A05">
        <w:rPr>
          <w:rFonts w:ascii="Garamond" w:hAnsi="Garamond"/>
          <w:b/>
          <w:sz w:val="20"/>
          <w:szCs w:val="20"/>
        </w:rPr>
        <w:t>Załącznik nr 2</w:t>
      </w:r>
      <w:r w:rsidR="00DD7A6C">
        <w:rPr>
          <w:rFonts w:ascii="Garamond" w:hAnsi="Garamond"/>
          <w:sz w:val="20"/>
          <w:szCs w:val="20"/>
        </w:rPr>
        <w:t xml:space="preserve">, </w:t>
      </w:r>
      <w:r w:rsidR="00DD7A6C">
        <w:rPr>
          <w:rFonts w:ascii="Garamond" w:hAnsi="Garamond"/>
          <w:b/>
          <w:sz w:val="20"/>
          <w:szCs w:val="20"/>
        </w:rPr>
        <w:t>Załącznik nr 3, Załącznik nr 4</w:t>
      </w:r>
      <w:r w:rsidR="00DD7A6C">
        <w:rPr>
          <w:rFonts w:ascii="Garamond" w:hAnsi="Garamond"/>
          <w:sz w:val="20"/>
          <w:szCs w:val="20"/>
        </w:rPr>
        <w:t xml:space="preserve"> </w:t>
      </w:r>
      <w:r>
        <w:rPr>
          <w:rFonts w:ascii="Garamond" w:hAnsi="Garamond"/>
          <w:sz w:val="20"/>
          <w:szCs w:val="20"/>
        </w:rPr>
        <w:t>do Umowy.</w:t>
      </w:r>
    </w:p>
    <w:p w14:paraId="0EB46EA2" w14:textId="54CE451F" w:rsidR="007824E1" w:rsidRPr="008D5605" w:rsidRDefault="007824E1" w:rsidP="004E7A05">
      <w:pPr>
        <w:pStyle w:val="Akapitzlist"/>
        <w:numPr>
          <w:ilvl w:val="0"/>
          <w:numId w:val="17"/>
        </w:numPr>
        <w:spacing w:after="0" w:line="240" w:lineRule="auto"/>
        <w:ind w:left="284" w:hanging="284"/>
        <w:jc w:val="both"/>
        <w:rPr>
          <w:rFonts w:ascii="Garamond" w:hAnsi="Garamond"/>
          <w:sz w:val="20"/>
        </w:rPr>
      </w:pPr>
      <w:r w:rsidRPr="008D5605">
        <w:rPr>
          <w:rFonts w:ascii="Garamond" w:hAnsi="Garamond"/>
          <w:sz w:val="20"/>
        </w:rPr>
        <w:lastRenderedPageBreak/>
        <w:t xml:space="preserve">Wykonawca oświadcza, że posiada wszelkie wymagane </w:t>
      </w:r>
      <w:r w:rsidR="004E7A05" w:rsidRPr="008D5605">
        <w:rPr>
          <w:rFonts w:ascii="Garamond" w:hAnsi="Garamond"/>
          <w:sz w:val="20"/>
        </w:rPr>
        <w:t xml:space="preserve">zezwolenia i uprawnienia </w:t>
      </w:r>
      <w:r w:rsidRPr="008D5605">
        <w:rPr>
          <w:rFonts w:ascii="Garamond" w:hAnsi="Garamond"/>
          <w:sz w:val="20"/>
        </w:rPr>
        <w:t xml:space="preserve">do prowadzenia działalności </w:t>
      </w:r>
      <w:r w:rsidR="001058F9">
        <w:rPr>
          <w:rFonts w:ascii="Garamond" w:hAnsi="Garamond"/>
          <w:sz w:val="20"/>
          <w:szCs w:val="20"/>
        </w:rPr>
        <w:br/>
      </w:r>
      <w:r w:rsidRPr="008D5605">
        <w:rPr>
          <w:rFonts w:ascii="Garamond" w:hAnsi="Garamond"/>
          <w:sz w:val="20"/>
        </w:rPr>
        <w:t>w związku z przedmiotem Umowy oraz dysponuje stosownym doświadczeniem, możliwościami technicznymi oraz finansowymi do należytej realizacji Umowy. Wykonawca oświadcza, iż przedmiot Umowy wykonywany będzie</w:t>
      </w:r>
      <w:r w:rsidR="001058F9">
        <w:rPr>
          <w:rFonts w:ascii="Garamond" w:hAnsi="Garamond"/>
          <w:sz w:val="20"/>
          <w:szCs w:val="20"/>
        </w:rPr>
        <w:br/>
      </w:r>
      <w:r w:rsidRPr="008D5605">
        <w:rPr>
          <w:rFonts w:ascii="Garamond" w:hAnsi="Garamond"/>
          <w:sz w:val="20"/>
        </w:rPr>
        <w:t xml:space="preserve">za pośrednictwem osób posiadających niezbędne kwalifikacje do wykonania przedmiotu Umowy, zgodnie </w:t>
      </w:r>
      <w:r w:rsidR="001058F9">
        <w:rPr>
          <w:rFonts w:ascii="Garamond" w:hAnsi="Garamond"/>
          <w:sz w:val="20"/>
          <w:szCs w:val="20"/>
        </w:rPr>
        <w:br/>
      </w:r>
      <w:r w:rsidRPr="008D5605">
        <w:rPr>
          <w:rFonts w:ascii="Garamond" w:hAnsi="Garamond"/>
          <w:sz w:val="20"/>
        </w:rPr>
        <w:t>z przyjętymi standardami, przepisami prawa i w sposób zapewniający jego terminowe wykonanie.</w:t>
      </w:r>
    </w:p>
    <w:p w14:paraId="3B04EBFB" w14:textId="1C887CE9" w:rsidR="006B6EA3" w:rsidRPr="008D5605" w:rsidRDefault="006B6EA3" w:rsidP="004E7A05">
      <w:pPr>
        <w:numPr>
          <w:ilvl w:val="0"/>
          <w:numId w:val="17"/>
        </w:numPr>
        <w:tabs>
          <w:tab w:val="num" w:pos="360"/>
        </w:tabs>
        <w:spacing w:after="0" w:line="240" w:lineRule="auto"/>
        <w:ind w:left="284" w:hanging="284"/>
        <w:jc w:val="both"/>
        <w:rPr>
          <w:rFonts w:ascii="Garamond" w:hAnsi="Garamond"/>
          <w:sz w:val="20"/>
        </w:rPr>
      </w:pPr>
      <w:r w:rsidRPr="008D5605">
        <w:rPr>
          <w:rFonts w:ascii="Garamond" w:hAnsi="Garamond"/>
          <w:sz w:val="20"/>
        </w:rPr>
        <w:t>Wykonawca zobowiązuje się do posiadania ważnej polisy od odpowiedzialności cywilnej (stano</w:t>
      </w:r>
      <w:r w:rsidR="004E7A05" w:rsidRPr="008D5605">
        <w:rPr>
          <w:rFonts w:ascii="Garamond" w:hAnsi="Garamond"/>
          <w:sz w:val="20"/>
        </w:rPr>
        <w:t xml:space="preserve">wiącej </w:t>
      </w:r>
      <w:r w:rsidR="004E7A05" w:rsidRPr="004E7A05">
        <w:rPr>
          <w:rFonts w:ascii="Garamond" w:hAnsi="Garamond"/>
          <w:b/>
          <w:sz w:val="20"/>
          <w:szCs w:val="20"/>
        </w:rPr>
        <w:t>Załącznik nr</w:t>
      </w:r>
      <w:r w:rsidR="00DD7A6C">
        <w:rPr>
          <w:rFonts w:ascii="Garamond" w:hAnsi="Garamond"/>
          <w:b/>
          <w:sz w:val="20"/>
          <w:szCs w:val="20"/>
        </w:rPr>
        <w:t xml:space="preserve"> </w:t>
      </w:r>
      <w:r w:rsidR="001058F9">
        <w:rPr>
          <w:rFonts w:ascii="Garamond" w:hAnsi="Garamond"/>
          <w:b/>
          <w:sz w:val="20"/>
          <w:szCs w:val="20"/>
        </w:rPr>
        <w:t>6</w:t>
      </w:r>
      <w:r w:rsidR="00DD7A6C" w:rsidRPr="008D5605">
        <w:rPr>
          <w:rFonts w:ascii="Garamond" w:hAnsi="Garamond"/>
          <w:sz w:val="20"/>
        </w:rPr>
        <w:t xml:space="preserve"> </w:t>
      </w:r>
      <w:r w:rsidR="004E7A05" w:rsidRPr="008D5605">
        <w:rPr>
          <w:rFonts w:ascii="Garamond" w:hAnsi="Garamond"/>
          <w:sz w:val="20"/>
        </w:rPr>
        <w:t xml:space="preserve">do </w:t>
      </w:r>
      <w:r w:rsidR="004E7A05">
        <w:rPr>
          <w:rFonts w:ascii="Garamond" w:hAnsi="Garamond"/>
          <w:sz w:val="20"/>
          <w:szCs w:val="20"/>
        </w:rPr>
        <w:t>U</w:t>
      </w:r>
      <w:r w:rsidRPr="004E7A05">
        <w:rPr>
          <w:rFonts w:ascii="Garamond" w:hAnsi="Garamond"/>
          <w:sz w:val="20"/>
          <w:szCs w:val="20"/>
        </w:rPr>
        <w:t>mowy</w:t>
      </w:r>
      <w:r w:rsidRPr="008D5605">
        <w:rPr>
          <w:rFonts w:ascii="Garamond" w:hAnsi="Garamond"/>
          <w:sz w:val="20"/>
        </w:rPr>
        <w:t>) w zakresie prowadzonej działalności</w:t>
      </w:r>
      <w:r w:rsidR="004E7A05" w:rsidRPr="008D5605">
        <w:rPr>
          <w:rFonts w:ascii="Garamond" w:hAnsi="Garamond"/>
          <w:sz w:val="20"/>
        </w:rPr>
        <w:t xml:space="preserve"> – przez cały okres realizacji </w:t>
      </w:r>
      <w:r w:rsidR="004E7A05">
        <w:rPr>
          <w:rFonts w:ascii="Garamond" w:hAnsi="Garamond"/>
          <w:sz w:val="20"/>
          <w:szCs w:val="20"/>
        </w:rPr>
        <w:t>Umowy</w:t>
      </w:r>
      <w:r w:rsidR="00E1005B">
        <w:rPr>
          <w:rFonts w:ascii="Garamond" w:hAnsi="Garamond"/>
          <w:sz w:val="20"/>
          <w:szCs w:val="20"/>
        </w:rPr>
        <w:t>,</w:t>
      </w:r>
      <w:r w:rsidR="004E7A05">
        <w:rPr>
          <w:rFonts w:ascii="Garamond" w:hAnsi="Garamond"/>
          <w:sz w:val="20"/>
          <w:szCs w:val="20"/>
        </w:rPr>
        <w:t xml:space="preserve"> </w:t>
      </w:r>
      <w:r w:rsidR="004E7A05" w:rsidRPr="004E7A05">
        <w:rPr>
          <w:rFonts w:ascii="Garamond" w:hAnsi="Garamond"/>
          <w:sz w:val="20"/>
          <w:szCs w:val="20"/>
        </w:rPr>
        <w:t>na sumę nie</w:t>
      </w:r>
      <w:r w:rsidR="004E7A05">
        <w:rPr>
          <w:rFonts w:ascii="Garamond" w:hAnsi="Garamond"/>
          <w:sz w:val="20"/>
          <w:szCs w:val="20"/>
        </w:rPr>
        <w:t xml:space="preserve"> </w:t>
      </w:r>
      <w:r w:rsidR="004E7A05" w:rsidRPr="004E7A05">
        <w:rPr>
          <w:rFonts w:ascii="Garamond" w:hAnsi="Garamond"/>
          <w:sz w:val="20"/>
          <w:szCs w:val="20"/>
        </w:rPr>
        <w:t>mniejszą niż 150.000,00 złotych (słownie: sto pięćdziesiąt tysięcy złotych 00/100).</w:t>
      </w:r>
    </w:p>
    <w:p w14:paraId="46DDDFB0" w14:textId="3EB34C8F" w:rsidR="0008562E" w:rsidRPr="008D5605" w:rsidRDefault="007824E1" w:rsidP="008D5605">
      <w:pPr>
        <w:numPr>
          <w:ilvl w:val="0"/>
          <w:numId w:val="17"/>
        </w:numPr>
        <w:tabs>
          <w:tab w:val="left" w:pos="284"/>
        </w:tabs>
        <w:spacing w:after="0" w:line="240" w:lineRule="auto"/>
        <w:ind w:left="284" w:hanging="426"/>
        <w:jc w:val="both"/>
        <w:rPr>
          <w:rFonts w:ascii="Garamond" w:hAnsi="Garamond"/>
          <w:sz w:val="20"/>
        </w:rPr>
      </w:pPr>
      <w:r w:rsidRPr="008D5605">
        <w:rPr>
          <w:rFonts w:ascii="Garamond" w:hAnsi="Garamond"/>
          <w:sz w:val="20"/>
        </w:rPr>
        <w:t xml:space="preserve">Wykonawca zobowiązuje się do wykonania usługi zgodnie ze standardami właściwymi dla obiektów hotelowych. Usługa ta świadczona będzie z wykorzystaniem sprzętu oraz środków czystości </w:t>
      </w:r>
      <w:r w:rsidR="00C52092" w:rsidRPr="008D5605">
        <w:rPr>
          <w:rFonts w:ascii="Garamond" w:hAnsi="Garamond"/>
          <w:sz w:val="20"/>
        </w:rPr>
        <w:t xml:space="preserve">Wykonawcy. </w:t>
      </w:r>
      <w:r w:rsidR="0008562E" w:rsidRPr="008D5605">
        <w:rPr>
          <w:rFonts w:ascii="Garamond" w:hAnsi="Garamond"/>
          <w:sz w:val="20"/>
        </w:rPr>
        <w:t>Wykonawca jest zobowiązany do zapewnienia swoim pracownikom odpowiedniego wyposażania  do wykonania usługi.</w:t>
      </w:r>
    </w:p>
    <w:p w14:paraId="48DB452B" w14:textId="0E200131" w:rsidR="003E58F9" w:rsidRPr="008D5605" w:rsidRDefault="003E58F9" w:rsidP="004E7A05">
      <w:pPr>
        <w:numPr>
          <w:ilvl w:val="0"/>
          <w:numId w:val="17"/>
        </w:numPr>
        <w:spacing w:after="0" w:line="240" w:lineRule="auto"/>
        <w:ind w:left="284" w:hanging="284"/>
        <w:jc w:val="both"/>
        <w:rPr>
          <w:rFonts w:ascii="Garamond" w:hAnsi="Garamond"/>
          <w:sz w:val="20"/>
        </w:rPr>
      </w:pPr>
      <w:r w:rsidRPr="008D5605">
        <w:rPr>
          <w:rFonts w:ascii="Garamond" w:hAnsi="Garamond"/>
          <w:sz w:val="20"/>
        </w:rPr>
        <w:t xml:space="preserve">Zamawiający na podstawie art. 29 ust. 3a ustawy Prawo zamówień publicznych wymaga, w całym okresie realizacji </w:t>
      </w:r>
      <w:r w:rsidR="0067150A">
        <w:rPr>
          <w:rFonts w:ascii="Garamond" w:hAnsi="Garamond" w:cs="Calibri"/>
          <w:sz w:val="20"/>
          <w:szCs w:val="20"/>
        </w:rPr>
        <w:t>p</w:t>
      </w:r>
      <w:r w:rsidRPr="004E7A05">
        <w:rPr>
          <w:rFonts w:ascii="Garamond" w:hAnsi="Garamond" w:cs="Calibri"/>
          <w:sz w:val="20"/>
          <w:szCs w:val="20"/>
        </w:rPr>
        <w:t>rzedmiotu</w:t>
      </w:r>
      <w:r w:rsidRPr="008D5605">
        <w:rPr>
          <w:rFonts w:ascii="Garamond" w:hAnsi="Garamond"/>
          <w:sz w:val="20"/>
        </w:rPr>
        <w:t xml:space="preserve"> Umowy, zatrudnienia przez Wykonawcę lub podwykonawcę, osób wykonujących wszelkie czynności w zakresie realizacji </w:t>
      </w:r>
      <w:r w:rsidR="0067150A">
        <w:rPr>
          <w:rFonts w:ascii="Garamond" w:hAnsi="Garamond" w:cs="Calibri"/>
          <w:sz w:val="20"/>
          <w:szCs w:val="20"/>
        </w:rPr>
        <w:t>p</w:t>
      </w:r>
      <w:r w:rsidRPr="004E7A05">
        <w:rPr>
          <w:rFonts w:ascii="Garamond" w:hAnsi="Garamond" w:cs="Calibri"/>
          <w:sz w:val="20"/>
          <w:szCs w:val="20"/>
        </w:rPr>
        <w:t>rzedmiotu</w:t>
      </w:r>
      <w:r w:rsidRPr="008D5605">
        <w:rPr>
          <w:rFonts w:ascii="Garamond" w:hAnsi="Garamond"/>
          <w:sz w:val="20"/>
        </w:rPr>
        <w:t xml:space="preserve"> Umowy, których wykonanie polega na wykonywaniu pracy w sposób określony </w:t>
      </w:r>
      <w:r w:rsidR="004E7A05">
        <w:rPr>
          <w:rFonts w:ascii="Garamond" w:hAnsi="Garamond" w:cs="Calibri"/>
          <w:sz w:val="20"/>
          <w:szCs w:val="20"/>
        </w:rPr>
        <w:br/>
      </w:r>
      <w:r w:rsidRPr="008D5605">
        <w:rPr>
          <w:rFonts w:ascii="Garamond" w:hAnsi="Garamond"/>
          <w:sz w:val="20"/>
        </w:rPr>
        <w:t xml:space="preserve">w art. 22 § 1 ustawy Kodeks pracy. Wymóg ten dotyczy osób, które wykonują czynności bezpośrednio związane </w:t>
      </w:r>
      <w:r w:rsidR="004E7A05">
        <w:rPr>
          <w:rFonts w:ascii="Garamond" w:hAnsi="Garamond" w:cs="Calibri"/>
          <w:sz w:val="20"/>
          <w:szCs w:val="20"/>
        </w:rPr>
        <w:br/>
      </w:r>
      <w:r w:rsidRPr="008D5605">
        <w:rPr>
          <w:rFonts w:ascii="Garamond" w:hAnsi="Garamond"/>
          <w:sz w:val="20"/>
        </w:rPr>
        <w:t>z wykonywaniem przedmiotu zamówienia, czyli tzw. pracowników fizycznych wykonujących czynności opisane</w:t>
      </w:r>
      <w:r w:rsidR="004E7A05">
        <w:rPr>
          <w:rFonts w:ascii="Garamond" w:hAnsi="Garamond" w:cs="Calibri"/>
          <w:sz w:val="20"/>
          <w:szCs w:val="20"/>
        </w:rPr>
        <w:br/>
      </w:r>
      <w:r w:rsidRPr="008D5605">
        <w:rPr>
          <w:rFonts w:ascii="Garamond" w:hAnsi="Garamond"/>
          <w:sz w:val="20"/>
        </w:rPr>
        <w:t xml:space="preserve"> w Specyfikacji t</w:t>
      </w:r>
      <w:r w:rsidR="004E7A05" w:rsidRPr="008D5605">
        <w:rPr>
          <w:rFonts w:ascii="Garamond" w:hAnsi="Garamond"/>
          <w:sz w:val="20"/>
        </w:rPr>
        <w:t xml:space="preserve">echnicznej wykonania i odbioru </w:t>
      </w:r>
      <w:r w:rsidR="004E7A05">
        <w:rPr>
          <w:rFonts w:ascii="Garamond" w:hAnsi="Garamond" w:cs="Calibri"/>
          <w:sz w:val="20"/>
          <w:szCs w:val="20"/>
        </w:rPr>
        <w:t>u</w:t>
      </w:r>
      <w:r w:rsidRPr="004E7A05">
        <w:rPr>
          <w:rFonts w:ascii="Garamond" w:hAnsi="Garamond" w:cs="Calibri"/>
          <w:sz w:val="20"/>
          <w:szCs w:val="20"/>
        </w:rPr>
        <w:t>sługi</w:t>
      </w:r>
      <w:r w:rsidRPr="008D5605">
        <w:rPr>
          <w:rFonts w:ascii="Garamond" w:hAnsi="Garamond"/>
          <w:sz w:val="20"/>
        </w:rPr>
        <w:t xml:space="preserve">. Wymóg ten nie dotyczy </w:t>
      </w:r>
      <w:r w:rsidR="004E7A05">
        <w:rPr>
          <w:rFonts w:ascii="Garamond" w:hAnsi="Garamond" w:cs="Calibri"/>
          <w:sz w:val="20"/>
          <w:szCs w:val="20"/>
        </w:rPr>
        <w:t>w szczególności</w:t>
      </w:r>
      <w:r w:rsidRPr="008D5605">
        <w:rPr>
          <w:rFonts w:ascii="Garamond" w:hAnsi="Garamond"/>
          <w:sz w:val="20"/>
        </w:rPr>
        <w:t xml:space="preserve"> osób: kierujących pracownikami, wykonujących pracę koordynatora.</w:t>
      </w:r>
    </w:p>
    <w:p w14:paraId="1EF9617C" w14:textId="77777777" w:rsidR="003E58F9" w:rsidRPr="008D5605" w:rsidRDefault="003E58F9" w:rsidP="004E7A05">
      <w:pPr>
        <w:numPr>
          <w:ilvl w:val="0"/>
          <w:numId w:val="17"/>
        </w:numPr>
        <w:spacing w:after="0" w:line="240" w:lineRule="auto"/>
        <w:ind w:left="284" w:hanging="284"/>
        <w:jc w:val="both"/>
        <w:rPr>
          <w:rFonts w:ascii="Garamond" w:hAnsi="Garamond"/>
          <w:sz w:val="20"/>
        </w:rPr>
      </w:pPr>
      <w:r w:rsidRPr="008D5605">
        <w:rPr>
          <w:rFonts w:ascii="Garamond" w:hAnsi="Garamond"/>
          <w:sz w:val="20"/>
        </w:rPr>
        <w:t xml:space="preserve">Dla dokumentowania zatrudnienia osób, o których mowa w art. 29 ust. 3a ustawy Prawo zamówień publicznych Wykonawca przedłoży Zamawiającemu wykaz osób do wykonania czynności wymienionych  w ust. 4 powyżej </w:t>
      </w:r>
      <w:r w:rsidR="004E7A05">
        <w:rPr>
          <w:rFonts w:ascii="Garamond" w:hAnsi="Garamond" w:cs="Calibri"/>
          <w:sz w:val="20"/>
          <w:szCs w:val="20"/>
        </w:rPr>
        <w:br/>
      </w:r>
      <w:r w:rsidRPr="008D5605">
        <w:rPr>
          <w:rFonts w:ascii="Garamond" w:hAnsi="Garamond"/>
          <w:sz w:val="20"/>
        </w:rPr>
        <w:t xml:space="preserve">z określeniem czasookresu ich zatrudnienia oraz wymiaru czasu pracy wraz z pisemnym oświadczeniem, że osoby te są zatrudnione na umowę o pracę, pod rygorem niedopuszczenia tych osób do realizacji zamówienia. Wykaz wraz z oświadczeniem złożonym przez Wykonawcę jak i podwykonawcę stanowi </w:t>
      </w:r>
      <w:r w:rsidRPr="008D5605">
        <w:rPr>
          <w:rFonts w:ascii="Garamond" w:hAnsi="Garamond"/>
          <w:b/>
          <w:sz w:val="20"/>
        </w:rPr>
        <w:t>Załącznik nr 7</w:t>
      </w:r>
      <w:r w:rsidRPr="008D5605">
        <w:rPr>
          <w:rFonts w:ascii="Garamond" w:hAnsi="Garamond"/>
          <w:sz w:val="20"/>
        </w:rPr>
        <w:t xml:space="preserve"> do Umowy. Następnie na każde pisemne wezwanie Zamawiającego, Wykonawca będzie zobligowany przedstawić wykaz i kopie dokumentów potwierdzających zatrudnienie osób na umowę o pracę przy realizacji zamówienia (w tym: zanonimizowane - za wyjątkiem imienia i nazwiska umowy o pracę, dokumenty potwierdzające opłacanie składek na ubezpieczenie społeczne i zdrowotne z tytułu zatrudnienia na umowę o pracę np. zaświadczenie ZUS lub zanonimizowane, za wyjątkiem imienia  i nazwiska dowody potwierdzające zgłoszenie pracownika do ubezpieczeń).</w:t>
      </w:r>
    </w:p>
    <w:p w14:paraId="601D83DF" w14:textId="77777777" w:rsidR="003E58F9" w:rsidRPr="008D5605" w:rsidRDefault="003E58F9" w:rsidP="004E7A05">
      <w:pPr>
        <w:numPr>
          <w:ilvl w:val="0"/>
          <w:numId w:val="17"/>
        </w:numPr>
        <w:spacing w:after="0" w:line="240" w:lineRule="auto"/>
        <w:ind w:left="284" w:hanging="426"/>
        <w:jc w:val="both"/>
        <w:rPr>
          <w:rFonts w:ascii="Garamond" w:hAnsi="Garamond"/>
          <w:sz w:val="20"/>
        </w:rPr>
      </w:pPr>
      <w:r w:rsidRPr="008D5605">
        <w:rPr>
          <w:rFonts w:ascii="Garamond" w:hAnsi="Garamond"/>
          <w:sz w:val="20"/>
        </w:rPr>
        <w:t>W przypadku wystąpienia zmian dot. zatrudnienia osób wykonujących czynności wskazane przez Zamawiającego, Wykonawca ma obowiązek w terminie 48 godzin od ich zaistnienia zgłosić na piśmie zamianę Zamawiającemu, zmiana ta nie stanowi zmiany Umowy. Wykonawca zobowiązany jest do przekazania Zamawiającemu nowego wykazu osób zatrudnionych przy realizacji zamówienia na podstawie umowy o pracę wraz ze wskazaniem czynności jakie będą oni wykonywać wraz z oświadczeniem, że osoby te są zatrudnione na umowę o pracę, pod rygorem niedopuszczenia tych osób do realizacji zamówienia.</w:t>
      </w:r>
    </w:p>
    <w:p w14:paraId="6758FA32" w14:textId="7CDA75C3" w:rsidR="003E58F9" w:rsidRPr="008D5605" w:rsidRDefault="003E58F9" w:rsidP="004E7A05">
      <w:pPr>
        <w:numPr>
          <w:ilvl w:val="0"/>
          <w:numId w:val="17"/>
        </w:numPr>
        <w:spacing w:after="0" w:line="240" w:lineRule="auto"/>
        <w:ind w:left="284" w:hanging="426"/>
        <w:jc w:val="both"/>
        <w:rPr>
          <w:rFonts w:ascii="Garamond" w:hAnsi="Garamond"/>
          <w:sz w:val="20"/>
        </w:rPr>
      </w:pPr>
      <w:r w:rsidRPr="008D5605">
        <w:rPr>
          <w:rFonts w:ascii="Garamond" w:hAnsi="Garamond"/>
          <w:sz w:val="20"/>
        </w:rPr>
        <w:t>Zamawiający ma prawo do sprawdzenia tożsamości pracownika, wykonującego czynności wskazane w ust. 4 powyżej i sprawdzenia zgodności z przedstawionym Zamawiającemu wykazem osób oraz wystąpienia z żądaniem do Wykonawcy lub podwykonawcy o dostarczenie lub udostępnienie dokumentów potwierdzających zatrudnienie pracowników, których wymóg zatrudni</w:t>
      </w:r>
      <w:r w:rsidR="0008562E" w:rsidRPr="008D5605">
        <w:rPr>
          <w:rFonts w:ascii="Garamond" w:hAnsi="Garamond"/>
          <w:sz w:val="20"/>
        </w:rPr>
        <w:t xml:space="preserve">enia Zamawiający określił ust. </w:t>
      </w:r>
      <w:r w:rsidR="0008562E">
        <w:rPr>
          <w:rFonts w:ascii="Garamond" w:hAnsi="Garamond" w:cs="Calibri"/>
          <w:sz w:val="20"/>
          <w:szCs w:val="20"/>
        </w:rPr>
        <w:t>6</w:t>
      </w:r>
      <w:r w:rsidRPr="008D5605">
        <w:rPr>
          <w:rFonts w:ascii="Garamond" w:hAnsi="Garamond"/>
          <w:sz w:val="20"/>
        </w:rPr>
        <w:t xml:space="preserve"> powyżej, z zachowaniem przepisów </w:t>
      </w:r>
      <w:r w:rsidR="0008562E">
        <w:rPr>
          <w:rFonts w:ascii="Garamond" w:hAnsi="Garamond" w:cs="Calibri"/>
          <w:sz w:val="20"/>
          <w:szCs w:val="20"/>
        </w:rPr>
        <w:br/>
      </w:r>
      <w:r w:rsidRPr="008D5605">
        <w:rPr>
          <w:rFonts w:ascii="Garamond" w:hAnsi="Garamond"/>
          <w:sz w:val="20"/>
        </w:rPr>
        <w:t>o ochronie danych osobowych pracowników.</w:t>
      </w:r>
    </w:p>
    <w:p w14:paraId="5B83377D" w14:textId="440B6494" w:rsidR="007824E1" w:rsidRDefault="007824E1" w:rsidP="004E7A05">
      <w:pPr>
        <w:numPr>
          <w:ilvl w:val="0"/>
          <w:numId w:val="17"/>
        </w:numPr>
        <w:tabs>
          <w:tab w:val="left" w:pos="284"/>
        </w:tabs>
        <w:spacing w:after="0" w:line="240" w:lineRule="auto"/>
        <w:ind w:left="284" w:hanging="426"/>
        <w:jc w:val="both"/>
        <w:rPr>
          <w:rFonts w:ascii="Garamond" w:hAnsi="Garamond"/>
          <w:sz w:val="20"/>
        </w:rPr>
      </w:pPr>
      <w:r w:rsidRPr="008D5605">
        <w:rPr>
          <w:rFonts w:ascii="Garamond" w:hAnsi="Garamond"/>
          <w:sz w:val="20"/>
        </w:rPr>
        <w:t>Wykonawca ponosi odpowiedzialność za zatrudnionych przez siebie pracowników w związku</w:t>
      </w:r>
      <w:r w:rsidR="00C52092" w:rsidRPr="008D5605">
        <w:rPr>
          <w:rFonts w:ascii="Garamond" w:hAnsi="Garamond"/>
          <w:sz w:val="20"/>
        </w:rPr>
        <w:t xml:space="preserve"> </w:t>
      </w:r>
      <w:r w:rsidRPr="008D5605">
        <w:rPr>
          <w:rFonts w:ascii="Garamond" w:hAnsi="Garamond"/>
          <w:sz w:val="20"/>
        </w:rPr>
        <w:t>z wykonaniem przedmiotu Umowy i w razie wyrządzenia przez nich szkody zobowiązany jest do jej niezwłocznego naprawienia</w:t>
      </w:r>
      <w:r w:rsidR="001C3B8F">
        <w:rPr>
          <w:rFonts w:ascii="Garamond" w:hAnsi="Garamond"/>
          <w:sz w:val="20"/>
        </w:rPr>
        <w:t xml:space="preserve"> w terminie wyznaczonym przez Zamawiającego</w:t>
      </w:r>
      <w:r w:rsidRPr="008D5605">
        <w:rPr>
          <w:rFonts w:ascii="Garamond" w:hAnsi="Garamond"/>
          <w:sz w:val="20"/>
        </w:rPr>
        <w:t xml:space="preserve">. Wykonawca wyznaczy koordynatora, który będzie nadzorował </w:t>
      </w:r>
      <w:r w:rsidR="001C3B8F">
        <w:rPr>
          <w:rFonts w:ascii="Garamond" w:hAnsi="Garamond"/>
          <w:sz w:val="20"/>
        </w:rPr>
        <w:br/>
      </w:r>
      <w:r w:rsidRPr="008D5605">
        <w:rPr>
          <w:rFonts w:ascii="Garamond" w:hAnsi="Garamond"/>
          <w:sz w:val="20"/>
        </w:rPr>
        <w:t xml:space="preserve">i kontrolował jakość świadczonych usług. </w:t>
      </w:r>
    </w:p>
    <w:p w14:paraId="5DB16CA0" w14:textId="553A6342" w:rsidR="003731E8" w:rsidRPr="008D5605" w:rsidRDefault="003731E8" w:rsidP="004E7A05">
      <w:pPr>
        <w:numPr>
          <w:ilvl w:val="0"/>
          <w:numId w:val="17"/>
        </w:numPr>
        <w:tabs>
          <w:tab w:val="left" w:pos="284"/>
        </w:tabs>
        <w:spacing w:after="0" w:line="240" w:lineRule="auto"/>
        <w:ind w:left="284" w:hanging="426"/>
        <w:jc w:val="both"/>
        <w:rPr>
          <w:rFonts w:ascii="Garamond" w:hAnsi="Garamond"/>
          <w:sz w:val="20"/>
        </w:rPr>
      </w:pPr>
      <w:r>
        <w:rPr>
          <w:rFonts w:ascii="Garamond" w:hAnsi="Garamond"/>
          <w:sz w:val="20"/>
        </w:rPr>
        <w:t xml:space="preserve">W przypadku niewykonania usług w terminie lub nieusunięcia wad lub szkód w terminie wskazanym przez Zamawiającego, Zamawiający jest uprawniony do wykonania tych czynności (również za pomocą osób trzecich) na koszt i ryzyko Wykonawcy. </w:t>
      </w:r>
    </w:p>
    <w:p w14:paraId="53F4A2C1" w14:textId="489C43DD" w:rsidR="00B12E6F" w:rsidRPr="008D5605" w:rsidRDefault="007824E1" w:rsidP="004E7A05">
      <w:pPr>
        <w:numPr>
          <w:ilvl w:val="0"/>
          <w:numId w:val="17"/>
        </w:numPr>
        <w:spacing w:after="0" w:line="240" w:lineRule="auto"/>
        <w:ind w:left="284" w:hanging="426"/>
        <w:jc w:val="both"/>
        <w:rPr>
          <w:rFonts w:ascii="Garamond" w:hAnsi="Garamond"/>
          <w:sz w:val="20"/>
        </w:rPr>
      </w:pPr>
      <w:r w:rsidRPr="008D5605">
        <w:rPr>
          <w:rFonts w:ascii="Garamond" w:hAnsi="Garamond"/>
          <w:sz w:val="20"/>
        </w:rPr>
        <w:t>Wykonawca jest zobowiązany do przeszkolenia zatrudni</w:t>
      </w:r>
      <w:r w:rsidR="0008562E" w:rsidRPr="008D5605">
        <w:rPr>
          <w:rFonts w:ascii="Garamond" w:hAnsi="Garamond"/>
          <w:sz w:val="20"/>
        </w:rPr>
        <w:t xml:space="preserve">onych przez siebie pracowników </w:t>
      </w:r>
      <w:r w:rsidRPr="008D5605">
        <w:rPr>
          <w:rFonts w:ascii="Garamond" w:hAnsi="Garamond"/>
          <w:sz w:val="20"/>
        </w:rPr>
        <w:t xml:space="preserve">w zakresie standardów higieniczno-porządkowych obowiązujących na terenie ośrodków Zamawiającego. </w:t>
      </w:r>
      <w:r w:rsidR="001B79D8" w:rsidRPr="008D5605">
        <w:rPr>
          <w:rFonts w:ascii="Garamond" w:hAnsi="Garamond"/>
          <w:sz w:val="20"/>
        </w:rPr>
        <w:t xml:space="preserve"> </w:t>
      </w:r>
    </w:p>
    <w:p w14:paraId="6B14B8FA" w14:textId="77777777" w:rsidR="0008562E" w:rsidRDefault="0008562E" w:rsidP="004E7A05">
      <w:pPr>
        <w:spacing w:after="0" w:line="240" w:lineRule="auto"/>
        <w:jc w:val="center"/>
        <w:rPr>
          <w:rFonts w:ascii="Garamond" w:hAnsi="Garamond"/>
          <w:b/>
          <w:sz w:val="20"/>
          <w:szCs w:val="20"/>
        </w:rPr>
      </w:pPr>
    </w:p>
    <w:p w14:paraId="15093A1F"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 3.</w:t>
      </w:r>
    </w:p>
    <w:p w14:paraId="1E076EF0"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[Obowiązki Zamawiającego]</w:t>
      </w:r>
    </w:p>
    <w:p w14:paraId="1E379F18" w14:textId="77777777" w:rsidR="007824E1" w:rsidRPr="008D5605" w:rsidRDefault="007824E1" w:rsidP="008D5605">
      <w:pPr>
        <w:numPr>
          <w:ilvl w:val="0"/>
          <w:numId w:val="24"/>
        </w:numPr>
        <w:spacing w:after="0" w:line="240" w:lineRule="auto"/>
        <w:ind w:left="284"/>
        <w:jc w:val="both"/>
        <w:rPr>
          <w:rFonts w:ascii="Garamond" w:hAnsi="Garamond"/>
          <w:sz w:val="20"/>
        </w:rPr>
      </w:pPr>
      <w:r w:rsidRPr="008D5605">
        <w:rPr>
          <w:rFonts w:ascii="Garamond" w:hAnsi="Garamond"/>
          <w:sz w:val="20"/>
        </w:rPr>
        <w:t>Zamawiający zobowiązuje się do:</w:t>
      </w:r>
    </w:p>
    <w:p w14:paraId="56DF0E25" w14:textId="77777777" w:rsidR="007824E1" w:rsidRPr="008D5605" w:rsidRDefault="007824E1" w:rsidP="008D5605">
      <w:pPr>
        <w:pStyle w:val="Akapitzlist"/>
        <w:numPr>
          <w:ilvl w:val="0"/>
          <w:numId w:val="12"/>
        </w:numPr>
        <w:spacing w:after="0" w:line="240" w:lineRule="auto"/>
        <w:ind w:left="709" w:hanging="357"/>
        <w:jc w:val="both"/>
        <w:rPr>
          <w:rFonts w:ascii="Garamond" w:hAnsi="Garamond"/>
          <w:sz w:val="20"/>
        </w:rPr>
      </w:pPr>
      <w:r w:rsidRPr="008D5605">
        <w:rPr>
          <w:rFonts w:ascii="Garamond" w:hAnsi="Garamond"/>
          <w:sz w:val="20"/>
        </w:rPr>
        <w:t>zapewnienia pracownikom Wykonawcy dostępu do budynku, umożliwiającego prawidłowe i bezpieczne wykonanie przedmiotu Umowy;</w:t>
      </w:r>
    </w:p>
    <w:p w14:paraId="462E84A5" w14:textId="71361D35" w:rsidR="007824E1" w:rsidRPr="008D5605" w:rsidRDefault="007824E1" w:rsidP="008D5605">
      <w:pPr>
        <w:pStyle w:val="Akapitzlist"/>
        <w:numPr>
          <w:ilvl w:val="0"/>
          <w:numId w:val="12"/>
        </w:numPr>
        <w:spacing w:after="0" w:line="240" w:lineRule="auto"/>
        <w:ind w:left="709"/>
        <w:jc w:val="both"/>
        <w:rPr>
          <w:rFonts w:ascii="Garamond" w:hAnsi="Garamond"/>
          <w:sz w:val="20"/>
        </w:rPr>
      </w:pPr>
      <w:r w:rsidRPr="008D5605">
        <w:rPr>
          <w:rFonts w:ascii="Garamond" w:hAnsi="Garamond"/>
          <w:sz w:val="20"/>
        </w:rPr>
        <w:lastRenderedPageBreak/>
        <w:t>udostępnienia Wykonawcy odpowiedniego pomieszcz</w:t>
      </w:r>
      <w:r w:rsidR="0067150A" w:rsidRPr="008D5605">
        <w:rPr>
          <w:rFonts w:ascii="Garamond" w:hAnsi="Garamond"/>
          <w:sz w:val="20"/>
        </w:rPr>
        <w:t xml:space="preserve">enia na składowanie materiałów </w:t>
      </w:r>
      <w:r w:rsidRPr="008D5605">
        <w:rPr>
          <w:rFonts w:ascii="Garamond" w:hAnsi="Garamond"/>
          <w:sz w:val="20"/>
        </w:rPr>
        <w:t>i spr</w:t>
      </w:r>
      <w:r w:rsidR="001C3B8F">
        <w:rPr>
          <w:rFonts w:ascii="Garamond" w:hAnsi="Garamond"/>
          <w:sz w:val="20"/>
        </w:rPr>
        <w:t>zętu na czas wykonywania usługi;</w:t>
      </w:r>
    </w:p>
    <w:p w14:paraId="01A39AAB" w14:textId="77777777" w:rsidR="007824E1" w:rsidRPr="008D5605" w:rsidRDefault="007824E1" w:rsidP="008D5605">
      <w:pPr>
        <w:pStyle w:val="Akapitzlist"/>
        <w:numPr>
          <w:ilvl w:val="0"/>
          <w:numId w:val="12"/>
        </w:numPr>
        <w:spacing w:after="0" w:line="240" w:lineRule="auto"/>
        <w:ind w:left="709"/>
        <w:jc w:val="both"/>
        <w:rPr>
          <w:rFonts w:ascii="Garamond" w:hAnsi="Garamond"/>
          <w:sz w:val="20"/>
        </w:rPr>
      </w:pPr>
      <w:r w:rsidRPr="008D5605">
        <w:rPr>
          <w:rFonts w:ascii="Garamond" w:hAnsi="Garamond"/>
          <w:sz w:val="20"/>
        </w:rPr>
        <w:t>zapewnienia Wykonawcy korzystania z energii elektrycznej i wody przy wykonywaniu przedmiotu Umowy.</w:t>
      </w:r>
    </w:p>
    <w:p w14:paraId="3BFEC12E" w14:textId="77777777" w:rsidR="003731E8" w:rsidRDefault="003731E8" w:rsidP="008D5605">
      <w:pPr>
        <w:spacing w:after="0" w:line="240" w:lineRule="auto"/>
        <w:jc w:val="center"/>
        <w:rPr>
          <w:rFonts w:ascii="Garamond" w:hAnsi="Garamond"/>
          <w:b/>
          <w:sz w:val="20"/>
        </w:rPr>
      </w:pPr>
    </w:p>
    <w:p w14:paraId="7C7134BC"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 4.</w:t>
      </w:r>
      <w:r w:rsidRPr="008D5605">
        <w:rPr>
          <w:rFonts w:ascii="Garamond" w:hAnsi="Garamond"/>
          <w:b/>
          <w:sz w:val="20"/>
        </w:rPr>
        <w:br/>
        <w:t>[Podwykonawcy]</w:t>
      </w:r>
    </w:p>
    <w:p w14:paraId="1E010D5B" w14:textId="77777777" w:rsidR="007824E1" w:rsidRPr="008D5605" w:rsidRDefault="007824E1" w:rsidP="008D5605">
      <w:pPr>
        <w:spacing w:after="0" w:line="240" w:lineRule="auto"/>
        <w:rPr>
          <w:rFonts w:ascii="Garamond" w:hAnsi="Garamond"/>
          <w:i/>
          <w:sz w:val="20"/>
        </w:rPr>
      </w:pPr>
      <w:r w:rsidRPr="008D5605">
        <w:rPr>
          <w:rFonts w:ascii="Garamond" w:hAnsi="Garamond"/>
          <w:i/>
          <w:sz w:val="20"/>
        </w:rPr>
        <w:t xml:space="preserve">(wybrać odpowiednie brzmienie zapisu, w zależności, czy Wykonawca jest uprawniony do wykonywania umowy </w:t>
      </w:r>
      <w:r w:rsidRPr="008D5605">
        <w:rPr>
          <w:rFonts w:ascii="Garamond" w:hAnsi="Garamond"/>
          <w:i/>
          <w:sz w:val="20"/>
        </w:rPr>
        <w:br/>
        <w:t>z udziałem podwykonawców)</w:t>
      </w:r>
    </w:p>
    <w:p w14:paraId="296A2138" w14:textId="77777777" w:rsidR="007824E1" w:rsidRPr="008D5605" w:rsidRDefault="007824E1" w:rsidP="004E7A05">
      <w:pPr>
        <w:pStyle w:val="Akapitzlist"/>
        <w:spacing w:after="0" w:line="240" w:lineRule="auto"/>
        <w:ind w:left="0"/>
        <w:rPr>
          <w:rFonts w:ascii="Garamond" w:hAnsi="Garamond"/>
          <w:sz w:val="20"/>
        </w:rPr>
      </w:pPr>
      <w:r w:rsidRPr="008D5605">
        <w:rPr>
          <w:rFonts w:ascii="Garamond" w:hAnsi="Garamond"/>
          <w:sz w:val="20"/>
        </w:rPr>
        <w:t xml:space="preserve">Wykonawca będzie realizował Umowę bez udziału podwykonawców. </w:t>
      </w:r>
    </w:p>
    <w:p w14:paraId="67892DEB" w14:textId="77777777" w:rsidR="007824E1" w:rsidRPr="008D5605" w:rsidRDefault="007824E1" w:rsidP="008D5605">
      <w:pPr>
        <w:spacing w:after="0" w:line="240" w:lineRule="auto"/>
        <w:rPr>
          <w:rFonts w:ascii="Garamond" w:hAnsi="Garamond"/>
          <w:i/>
          <w:sz w:val="20"/>
        </w:rPr>
      </w:pPr>
      <w:r w:rsidRPr="008D5605">
        <w:rPr>
          <w:rFonts w:ascii="Garamond" w:hAnsi="Garamond"/>
          <w:i/>
          <w:sz w:val="20"/>
        </w:rPr>
        <w:t>(lub)</w:t>
      </w:r>
    </w:p>
    <w:p w14:paraId="14B382A4" w14:textId="1A3D2B89" w:rsidR="007824E1" w:rsidRPr="008D5605" w:rsidRDefault="007824E1" w:rsidP="001C3B8F">
      <w:pPr>
        <w:pStyle w:val="Akapitzlist"/>
        <w:spacing w:after="0" w:line="240" w:lineRule="auto"/>
        <w:ind w:left="0"/>
        <w:jc w:val="both"/>
        <w:rPr>
          <w:rFonts w:ascii="Garamond" w:hAnsi="Garamond"/>
          <w:sz w:val="20"/>
        </w:rPr>
      </w:pPr>
      <w:r w:rsidRPr="008D5605">
        <w:rPr>
          <w:rFonts w:ascii="Garamond" w:hAnsi="Garamond"/>
          <w:sz w:val="20"/>
        </w:rPr>
        <w:t>Zamawiający wyraża zgodę ma realizację Umowy przez Wykonawcę przy udziale niżej wymienionych podwykonawców, z tym zastrzeżeniem, że Wykona</w:t>
      </w:r>
      <w:r w:rsidR="001C3B8F">
        <w:rPr>
          <w:rFonts w:ascii="Garamond" w:hAnsi="Garamond"/>
          <w:sz w:val="20"/>
        </w:rPr>
        <w:t xml:space="preserve">wca odpowiada za ich działania </w:t>
      </w:r>
      <w:r w:rsidRPr="008D5605">
        <w:rPr>
          <w:rFonts w:ascii="Garamond" w:hAnsi="Garamond"/>
          <w:sz w:val="20"/>
        </w:rPr>
        <w:t>i zaniechania jak za własne:</w:t>
      </w:r>
    </w:p>
    <w:p w14:paraId="45A78121" w14:textId="77777777" w:rsidR="007824E1" w:rsidRPr="008D5605" w:rsidRDefault="007824E1" w:rsidP="008D5605">
      <w:pPr>
        <w:pStyle w:val="Akapitzlist"/>
        <w:numPr>
          <w:ilvl w:val="0"/>
          <w:numId w:val="14"/>
        </w:numPr>
        <w:spacing w:after="0" w:line="240" w:lineRule="auto"/>
        <w:ind w:left="426"/>
        <w:jc w:val="both"/>
        <w:rPr>
          <w:rFonts w:ascii="Garamond" w:hAnsi="Garamond"/>
          <w:i/>
          <w:sz w:val="20"/>
        </w:rPr>
      </w:pPr>
      <w:r w:rsidRPr="008D5605">
        <w:rPr>
          <w:rFonts w:ascii="Garamond" w:hAnsi="Garamond"/>
          <w:i/>
          <w:sz w:val="20"/>
        </w:rPr>
        <w:t>(wskazać nazwę przedsiębiorstwa i dokładny adres i NIP) …………………………………;</w:t>
      </w:r>
    </w:p>
    <w:p w14:paraId="4611A7A1" w14:textId="77777777" w:rsidR="007824E1" w:rsidRPr="008D5605" w:rsidRDefault="007824E1" w:rsidP="008D5605">
      <w:pPr>
        <w:pStyle w:val="Akapitzlist"/>
        <w:numPr>
          <w:ilvl w:val="0"/>
          <w:numId w:val="14"/>
        </w:numPr>
        <w:spacing w:after="0" w:line="240" w:lineRule="auto"/>
        <w:ind w:left="426"/>
        <w:jc w:val="both"/>
        <w:rPr>
          <w:rFonts w:ascii="Garamond" w:hAnsi="Garamond"/>
          <w:i/>
          <w:sz w:val="20"/>
        </w:rPr>
      </w:pPr>
      <w:r w:rsidRPr="008D5605">
        <w:rPr>
          <w:rFonts w:ascii="Garamond" w:hAnsi="Garamond"/>
          <w:i/>
          <w:sz w:val="20"/>
        </w:rPr>
        <w:t>(wskazać nazwę przedsiębiorstwa i dokładny adres i NIP)…………………………………..</w:t>
      </w:r>
    </w:p>
    <w:p w14:paraId="2E58A0C2" w14:textId="77777777" w:rsidR="007824E1" w:rsidRPr="008D5605" w:rsidRDefault="007824E1" w:rsidP="008D5605">
      <w:pPr>
        <w:spacing w:after="0" w:line="240" w:lineRule="auto"/>
        <w:rPr>
          <w:rFonts w:ascii="Garamond" w:hAnsi="Garamond"/>
          <w:sz w:val="20"/>
        </w:rPr>
      </w:pPr>
    </w:p>
    <w:p w14:paraId="191C0114"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 5.</w:t>
      </w:r>
    </w:p>
    <w:p w14:paraId="6262247F" w14:textId="77777777" w:rsidR="007824E1" w:rsidRPr="008D5605" w:rsidRDefault="007824E1" w:rsidP="004E7A05">
      <w:pPr>
        <w:pStyle w:val="WW-Tekstdugiegocytatu"/>
        <w:spacing w:line="240" w:lineRule="auto"/>
        <w:ind w:left="0" w:right="0" w:firstLine="0"/>
        <w:jc w:val="center"/>
        <w:rPr>
          <w:rFonts w:ascii="Garamond" w:hAnsi="Garamond"/>
          <w:b/>
          <w:sz w:val="20"/>
        </w:rPr>
      </w:pPr>
      <w:r w:rsidRPr="008D5605">
        <w:rPr>
          <w:rFonts w:ascii="Garamond" w:hAnsi="Garamond"/>
          <w:b/>
          <w:sz w:val="20"/>
        </w:rPr>
        <w:t>[Osoby odpowiedzialne za realizację Umowy]</w:t>
      </w:r>
    </w:p>
    <w:p w14:paraId="6A1EF9DF" w14:textId="5A82A75F" w:rsidR="007824E1" w:rsidRPr="008D5605" w:rsidRDefault="007824E1" w:rsidP="004E7A05">
      <w:pPr>
        <w:numPr>
          <w:ilvl w:val="0"/>
          <w:numId w:val="1"/>
        </w:numPr>
        <w:spacing w:after="0" w:line="240" w:lineRule="auto"/>
        <w:ind w:left="425" w:hanging="425"/>
        <w:jc w:val="both"/>
        <w:rPr>
          <w:rFonts w:ascii="Garamond" w:hAnsi="Garamond"/>
          <w:sz w:val="20"/>
        </w:rPr>
      </w:pPr>
      <w:r w:rsidRPr="008D5605">
        <w:rPr>
          <w:rFonts w:ascii="Garamond" w:hAnsi="Garamond"/>
          <w:sz w:val="20"/>
        </w:rPr>
        <w:t>Strony wyznaczają niżej wymienione osoby, jako osoby u</w:t>
      </w:r>
      <w:r w:rsidR="0008562E" w:rsidRPr="008D5605">
        <w:rPr>
          <w:rFonts w:ascii="Garamond" w:hAnsi="Garamond"/>
          <w:sz w:val="20"/>
        </w:rPr>
        <w:t xml:space="preserve">prawnione do kontaktowania się </w:t>
      </w:r>
      <w:r w:rsidRPr="008D5605">
        <w:rPr>
          <w:rFonts w:ascii="Garamond" w:hAnsi="Garamond"/>
          <w:sz w:val="20"/>
        </w:rPr>
        <w:t>w związku z realizacją Umowy</w:t>
      </w:r>
      <w:r w:rsidR="0008562E">
        <w:rPr>
          <w:rFonts w:ascii="Garamond" w:hAnsi="Garamond"/>
          <w:sz w:val="20"/>
          <w:szCs w:val="20"/>
        </w:rPr>
        <w:t>, w tym do odbioru wykonanych usług oraz zgłaszania reklamacji</w:t>
      </w:r>
      <w:r w:rsidRPr="008D5605">
        <w:rPr>
          <w:rFonts w:ascii="Garamond" w:hAnsi="Garamond"/>
          <w:sz w:val="20"/>
        </w:rPr>
        <w:t>:</w:t>
      </w:r>
    </w:p>
    <w:p w14:paraId="4164C2C4" w14:textId="77777777" w:rsidR="007824E1" w:rsidRPr="008D5605" w:rsidRDefault="007824E1" w:rsidP="004E7A05">
      <w:pPr>
        <w:pStyle w:val="WW-Tekstdugiegocytatu"/>
        <w:numPr>
          <w:ilvl w:val="0"/>
          <w:numId w:val="9"/>
        </w:numPr>
        <w:spacing w:line="240" w:lineRule="auto"/>
        <w:ind w:right="0"/>
        <w:rPr>
          <w:rFonts w:ascii="Garamond" w:hAnsi="Garamond"/>
          <w:b/>
          <w:sz w:val="20"/>
        </w:rPr>
      </w:pPr>
      <w:r w:rsidRPr="008D5605">
        <w:rPr>
          <w:rFonts w:ascii="Garamond" w:hAnsi="Garamond"/>
          <w:sz w:val="20"/>
        </w:rPr>
        <w:t>w imieniu Zamawiającego:</w:t>
      </w:r>
      <w:r w:rsidRPr="008D5605">
        <w:rPr>
          <w:rFonts w:ascii="Garamond" w:hAnsi="Garamond"/>
          <w:i/>
          <w:sz w:val="20"/>
        </w:rPr>
        <w:t>(imię i nazwisko, stanowisko, nr tel., mail)</w:t>
      </w:r>
      <w:r w:rsidRPr="008D5605">
        <w:rPr>
          <w:rFonts w:ascii="Garamond" w:hAnsi="Garamond"/>
          <w:sz w:val="20"/>
        </w:rPr>
        <w:t>………………..;</w:t>
      </w:r>
    </w:p>
    <w:p w14:paraId="5190C27A" w14:textId="328F4E63" w:rsidR="007824E1" w:rsidRPr="008D5605" w:rsidRDefault="007824E1" w:rsidP="004E7A05">
      <w:pPr>
        <w:pStyle w:val="WW-Tekstdugiegocytatu"/>
        <w:numPr>
          <w:ilvl w:val="0"/>
          <w:numId w:val="9"/>
        </w:numPr>
        <w:spacing w:line="240" w:lineRule="auto"/>
        <w:ind w:right="0"/>
        <w:rPr>
          <w:rFonts w:ascii="Garamond" w:hAnsi="Garamond"/>
          <w:b/>
          <w:sz w:val="20"/>
        </w:rPr>
      </w:pPr>
      <w:r w:rsidRPr="008D5605">
        <w:rPr>
          <w:rFonts w:ascii="Garamond" w:eastAsia="Calibri" w:hAnsi="Garamond"/>
          <w:sz w:val="20"/>
        </w:rPr>
        <w:t>w imieniu Wykonawcy</w:t>
      </w:r>
      <w:r w:rsidR="00221616">
        <w:rPr>
          <w:rFonts w:ascii="Garamond" w:eastAsia="Calibri" w:hAnsi="Garamond"/>
          <w:sz w:val="20"/>
        </w:rPr>
        <w:t xml:space="preserve"> – Koordynator </w:t>
      </w:r>
      <w:r w:rsidRPr="008D5605">
        <w:rPr>
          <w:rFonts w:ascii="Garamond" w:eastAsia="Calibri" w:hAnsi="Garamond"/>
          <w:sz w:val="20"/>
        </w:rPr>
        <w:t xml:space="preserve">– </w:t>
      </w:r>
      <w:r w:rsidRPr="008D5605">
        <w:rPr>
          <w:rFonts w:ascii="Garamond" w:hAnsi="Garamond"/>
          <w:i/>
          <w:sz w:val="20"/>
        </w:rPr>
        <w:t>(imię i nazwisko, stanowisko, nr tel., mail)</w:t>
      </w:r>
      <w:r w:rsidRPr="008D5605">
        <w:rPr>
          <w:rFonts w:ascii="Garamond" w:hAnsi="Garamond"/>
          <w:sz w:val="20"/>
        </w:rPr>
        <w:t>…………………....</w:t>
      </w:r>
    </w:p>
    <w:p w14:paraId="3981A407" w14:textId="17E1ADB3" w:rsidR="0008562E" w:rsidRDefault="0008562E" w:rsidP="001D33A3">
      <w:pPr>
        <w:numPr>
          <w:ilvl w:val="0"/>
          <w:numId w:val="1"/>
        </w:numPr>
        <w:spacing w:after="0" w:line="240" w:lineRule="auto"/>
        <w:ind w:left="425" w:hanging="425"/>
        <w:jc w:val="both"/>
        <w:rPr>
          <w:rFonts w:ascii="Garamond" w:hAnsi="Garamond"/>
          <w:sz w:val="20"/>
          <w:szCs w:val="20"/>
        </w:rPr>
      </w:pPr>
      <w:r w:rsidRPr="008D5605">
        <w:rPr>
          <w:rFonts w:ascii="Garamond" w:hAnsi="Garamond"/>
          <w:sz w:val="20"/>
        </w:rPr>
        <w:t>Każda ze Stron ma prawo do zmiany w każdym czasie osoby</w:t>
      </w:r>
      <w:r w:rsidRPr="000E30BE">
        <w:rPr>
          <w:rFonts w:ascii="Garamond" w:hAnsi="Garamond"/>
          <w:sz w:val="20"/>
          <w:szCs w:val="20"/>
        </w:rPr>
        <w:t>, o której mowa w ust. 1.</w:t>
      </w:r>
      <w:r w:rsidRPr="008D5605">
        <w:rPr>
          <w:rFonts w:ascii="Garamond" w:hAnsi="Garamond"/>
          <w:sz w:val="20"/>
        </w:rPr>
        <w:t xml:space="preserve"> Zmiana taka nie wymaga zmiany Umowy, wymaga jednak </w:t>
      </w:r>
      <w:r w:rsidRPr="000E30BE">
        <w:rPr>
          <w:rFonts w:ascii="Garamond" w:hAnsi="Garamond"/>
          <w:sz w:val="20"/>
          <w:szCs w:val="20"/>
        </w:rPr>
        <w:t xml:space="preserve">dla swej ważności </w:t>
      </w:r>
      <w:r w:rsidRPr="008D5605">
        <w:rPr>
          <w:rFonts w:ascii="Garamond" w:hAnsi="Garamond"/>
          <w:sz w:val="20"/>
        </w:rPr>
        <w:t xml:space="preserve">uprzedniego poinformowania </w:t>
      </w:r>
      <w:r w:rsidRPr="000E30BE">
        <w:rPr>
          <w:rFonts w:ascii="Garamond" w:hAnsi="Garamond"/>
          <w:sz w:val="20"/>
          <w:szCs w:val="20"/>
        </w:rPr>
        <w:t xml:space="preserve">pisemnie lub za pomocą poczty elektronicznej, </w:t>
      </w:r>
      <w:r w:rsidRPr="008D5605">
        <w:rPr>
          <w:rFonts w:ascii="Garamond" w:hAnsi="Garamond"/>
          <w:sz w:val="20"/>
        </w:rPr>
        <w:t>o tym drugiej Strony</w:t>
      </w:r>
      <w:r w:rsidRPr="000E30BE">
        <w:rPr>
          <w:rFonts w:ascii="Garamond" w:hAnsi="Garamond"/>
          <w:sz w:val="20"/>
          <w:szCs w:val="20"/>
        </w:rPr>
        <w:t>. Ryzyko braku przekazania informacji o zmianie osoby uprawnionej spoczywa na Stronie, która dokonuje tej zmiany.</w:t>
      </w:r>
    </w:p>
    <w:p w14:paraId="3D7E74FD" w14:textId="0F475903" w:rsidR="0008562E" w:rsidRPr="008D5605" w:rsidRDefault="0008562E" w:rsidP="008D5605">
      <w:pPr>
        <w:numPr>
          <w:ilvl w:val="0"/>
          <w:numId w:val="1"/>
        </w:numPr>
        <w:spacing w:after="0" w:line="240" w:lineRule="auto"/>
        <w:ind w:left="425" w:hanging="425"/>
        <w:jc w:val="both"/>
        <w:rPr>
          <w:rFonts w:ascii="Garamond" w:hAnsi="Garamond"/>
          <w:sz w:val="20"/>
        </w:rPr>
      </w:pPr>
      <w:r w:rsidRPr="008D5605">
        <w:rPr>
          <w:rFonts w:ascii="Garamond" w:hAnsi="Garamond"/>
          <w:sz w:val="20"/>
        </w:rPr>
        <w:t>Osoby</w:t>
      </w:r>
      <w:r w:rsidRPr="000E30BE">
        <w:rPr>
          <w:rFonts w:ascii="Garamond" w:hAnsi="Garamond"/>
          <w:sz w:val="20"/>
          <w:szCs w:val="20"/>
        </w:rPr>
        <w:t>, o których mowa w ust. 1,</w:t>
      </w:r>
      <w:r w:rsidRPr="008D5605">
        <w:rPr>
          <w:rFonts w:ascii="Garamond" w:hAnsi="Garamond"/>
          <w:sz w:val="20"/>
        </w:rPr>
        <w:t xml:space="preserve"> mają prawo do składania wszelkich oświadczeń związanych z realizacją Umowy, </w:t>
      </w:r>
      <w:r>
        <w:rPr>
          <w:rFonts w:ascii="Garamond" w:hAnsi="Garamond"/>
          <w:sz w:val="20"/>
          <w:szCs w:val="20"/>
        </w:rPr>
        <w:br/>
      </w:r>
      <w:r w:rsidRPr="008D5605">
        <w:rPr>
          <w:rFonts w:ascii="Garamond" w:hAnsi="Garamond"/>
          <w:sz w:val="20"/>
        </w:rPr>
        <w:t>za wyjątkiem składania oświadczeń woli, chyba</w:t>
      </w:r>
      <w:r w:rsidRPr="000E30BE">
        <w:rPr>
          <w:rFonts w:ascii="Garamond" w:hAnsi="Garamond"/>
          <w:sz w:val="20"/>
          <w:szCs w:val="20"/>
        </w:rPr>
        <w:t>,</w:t>
      </w:r>
      <w:r w:rsidRPr="008D5605">
        <w:rPr>
          <w:rFonts w:ascii="Garamond" w:hAnsi="Garamond"/>
          <w:sz w:val="20"/>
        </w:rPr>
        <w:t xml:space="preserve"> że </w:t>
      </w:r>
      <w:r w:rsidRPr="000E30BE">
        <w:rPr>
          <w:rFonts w:ascii="Garamond" w:hAnsi="Garamond"/>
          <w:sz w:val="20"/>
          <w:szCs w:val="20"/>
        </w:rPr>
        <w:t>co innego</w:t>
      </w:r>
      <w:r w:rsidRPr="008D5605">
        <w:rPr>
          <w:rFonts w:ascii="Garamond" w:hAnsi="Garamond"/>
          <w:sz w:val="20"/>
        </w:rPr>
        <w:t xml:space="preserve"> zastrzeżono</w:t>
      </w:r>
      <w:r w:rsidRPr="000E30BE">
        <w:rPr>
          <w:rFonts w:ascii="Garamond" w:hAnsi="Garamond"/>
          <w:sz w:val="20"/>
          <w:szCs w:val="20"/>
        </w:rPr>
        <w:t xml:space="preserve"> w Umowie.</w:t>
      </w:r>
      <w:r w:rsidRPr="00FF3D65">
        <w:rPr>
          <w:rFonts w:ascii="Garamond" w:hAnsi="Garamond"/>
          <w:sz w:val="20"/>
          <w:szCs w:val="20"/>
        </w:rPr>
        <w:t xml:space="preserve"> </w:t>
      </w:r>
    </w:p>
    <w:p w14:paraId="375ADC96" w14:textId="77777777" w:rsidR="007824E1" w:rsidRPr="008D5605" w:rsidRDefault="007824E1" w:rsidP="008D5605">
      <w:pPr>
        <w:pStyle w:val="WW-Tekstdugiegocytatu"/>
        <w:spacing w:line="240" w:lineRule="auto"/>
        <w:ind w:left="0" w:right="0" w:firstLine="0"/>
        <w:rPr>
          <w:rFonts w:ascii="Garamond" w:hAnsi="Garamond"/>
          <w:sz w:val="20"/>
        </w:rPr>
      </w:pPr>
    </w:p>
    <w:p w14:paraId="33CD35B1"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 6.</w:t>
      </w:r>
    </w:p>
    <w:p w14:paraId="6291A0EA"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[Wynagrodzenie]</w:t>
      </w:r>
    </w:p>
    <w:p w14:paraId="07D71424" w14:textId="275C0FF7" w:rsidR="00A02D55" w:rsidRPr="008D5605" w:rsidRDefault="00A02D55" w:rsidP="0008562E">
      <w:pPr>
        <w:numPr>
          <w:ilvl w:val="0"/>
          <w:numId w:val="19"/>
        </w:numPr>
        <w:tabs>
          <w:tab w:val="left" w:pos="284"/>
        </w:tabs>
        <w:spacing w:after="0" w:line="240" w:lineRule="auto"/>
        <w:jc w:val="both"/>
        <w:rPr>
          <w:rFonts w:ascii="Garamond" w:hAnsi="Garamond"/>
          <w:sz w:val="20"/>
        </w:rPr>
      </w:pPr>
      <w:r w:rsidRPr="008D5605">
        <w:rPr>
          <w:rFonts w:ascii="Garamond" w:hAnsi="Garamond"/>
          <w:sz w:val="20"/>
        </w:rPr>
        <w:t xml:space="preserve">Wynagrodzenie za realizację przedmiotu </w:t>
      </w:r>
      <w:r w:rsidR="00A624F9">
        <w:rPr>
          <w:rFonts w:ascii="Garamond" w:hAnsi="Garamond"/>
          <w:sz w:val="20"/>
        </w:rPr>
        <w:t>U</w:t>
      </w:r>
      <w:r w:rsidRPr="008D5605">
        <w:rPr>
          <w:rFonts w:ascii="Garamond" w:hAnsi="Garamond"/>
          <w:sz w:val="20"/>
        </w:rPr>
        <w:t xml:space="preserve">mowy za cały okres obowiązywania </w:t>
      </w:r>
      <w:r w:rsidR="00A624F9">
        <w:rPr>
          <w:rFonts w:ascii="Garamond" w:hAnsi="Garamond"/>
          <w:sz w:val="20"/>
        </w:rPr>
        <w:t>U</w:t>
      </w:r>
      <w:r w:rsidRPr="008D5605">
        <w:rPr>
          <w:rFonts w:ascii="Garamond" w:hAnsi="Garamond"/>
          <w:sz w:val="20"/>
        </w:rPr>
        <w:t xml:space="preserve">mowy nie może przekroczyć: netto …………… </w:t>
      </w:r>
      <w:r w:rsidR="001C3B8F" w:rsidRPr="008D5605">
        <w:rPr>
          <w:rFonts w:ascii="Garamond" w:hAnsi="Garamond"/>
          <w:sz w:val="20"/>
        </w:rPr>
        <w:t xml:space="preserve">zł (słownie: </w:t>
      </w:r>
      <w:r w:rsidR="001C3B8F" w:rsidRPr="0008562E">
        <w:rPr>
          <w:rFonts w:ascii="Garamond" w:hAnsi="Garamond"/>
          <w:sz w:val="20"/>
          <w:szCs w:val="20"/>
        </w:rPr>
        <w:t>………………………………………………..)</w:t>
      </w:r>
      <w:r w:rsidR="001C3B8F">
        <w:rPr>
          <w:rFonts w:ascii="Garamond" w:hAnsi="Garamond"/>
          <w:sz w:val="20"/>
          <w:szCs w:val="20"/>
        </w:rPr>
        <w:t>,</w:t>
      </w:r>
      <w:r w:rsidRPr="008D5605">
        <w:rPr>
          <w:rFonts w:ascii="Garamond" w:hAnsi="Garamond"/>
          <w:sz w:val="20"/>
        </w:rPr>
        <w:t xml:space="preserve"> brutto …………….. zł (słownie: </w:t>
      </w:r>
      <w:r w:rsidRPr="0008562E">
        <w:rPr>
          <w:rFonts w:ascii="Garamond" w:hAnsi="Garamond"/>
          <w:sz w:val="20"/>
          <w:szCs w:val="20"/>
        </w:rPr>
        <w:t xml:space="preserve">………………………………………………..). </w:t>
      </w:r>
      <w:r w:rsidRPr="008D5605">
        <w:rPr>
          <w:rFonts w:ascii="Garamond" w:hAnsi="Garamond"/>
          <w:sz w:val="20"/>
        </w:rPr>
        <w:t xml:space="preserve"> </w:t>
      </w:r>
    </w:p>
    <w:p w14:paraId="612C6877" w14:textId="3F8AD15F" w:rsidR="00A02D55" w:rsidRPr="008D5605" w:rsidRDefault="00A02D55" w:rsidP="004E7A05">
      <w:pPr>
        <w:numPr>
          <w:ilvl w:val="0"/>
          <w:numId w:val="19"/>
        </w:numPr>
        <w:tabs>
          <w:tab w:val="clear" w:pos="360"/>
          <w:tab w:val="left" w:pos="0"/>
          <w:tab w:val="num" w:pos="284"/>
        </w:tabs>
        <w:spacing w:after="0" w:line="240" w:lineRule="auto"/>
        <w:ind w:left="284" w:hanging="284"/>
        <w:jc w:val="both"/>
        <w:rPr>
          <w:rFonts w:ascii="Garamond" w:hAnsi="Garamond"/>
          <w:sz w:val="20"/>
        </w:rPr>
      </w:pPr>
      <w:r w:rsidRPr="008D5605">
        <w:rPr>
          <w:rFonts w:ascii="Garamond" w:hAnsi="Garamond"/>
          <w:sz w:val="20"/>
        </w:rPr>
        <w:t xml:space="preserve">Za świadczone usługi utrzymanie porządku i czystości pomieszczeń budynków przysługuje wynagrodzenie </w:t>
      </w:r>
      <w:r w:rsidR="001C3B8F">
        <w:rPr>
          <w:rFonts w:ascii="Garamond" w:hAnsi="Garamond"/>
          <w:sz w:val="20"/>
        </w:rPr>
        <w:br/>
      </w:r>
      <w:r w:rsidRPr="008D5605">
        <w:rPr>
          <w:rFonts w:ascii="Garamond" w:hAnsi="Garamond"/>
          <w:sz w:val="20"/>
        </w:rPr>
        <w:t>wg następującej cen</w:t>
      </w:r>
      <w:r w:rsidR="00E24779" w:rsidRPr="008D5605">
        <w:rPr>
          <w:rFonts w:ascii="Garamond" w:hAnsi="Garamond"/>
          <w:sz w:val="20"/>
        </w:rPr>
        <w:t>y</w:t>
      </w:r>
      <w:r w:rsidRPr="008D5605">
        <w:rPr>
          <w:rFonts w:ascii="Garamond" w:hAnsi="Garamond"/>
          <w:sz w:val="20"/>
        </w:rPr>
        <w:t xml:space="preserve"> jednostkowej za 1m</w:t>
      </w:r>
      <w:r w:rsidRPr="008D5605">
        <w:rPr>
          <w:rFonts w:ascii="Garamond" w:hAnsi="Garamond"/>
          <w:sz w:val="20"/>
          <w:vertAlign w:val="superscript"/>
        </w:rPr>
        <w:t>2</w:t>
      </w:r>
      <w:r w:rsidRPr="008D5605">
        <w:rPr>
          <w:rFonts w:ascii="Garamond" w:hAnsi="Garamond"/>
          <w:sz w:val="20"/>
        </w:rPr>
        <w:t>:</w:t>
      </w:r>
      <w:r w:rsidRPr="008D5605">
        <w:rPr>
          <w:rFonts w:ascii="Garamond" w:hAnsi="Garamond"/>
          <w:sz w:val="20"/>
          <w:vertAlign w:val="superscript"/>
        </w:rPr>
        <w:t xml:space="preserve"> </w:t>
      </w:r>
      <w:r w:rsidRPr="008D5605">
        <w:rPr>
          <w:rFonts w:ascii="Garamond" w:hAnsi="Garamond"/>
          <w:sz w:val="20"/>
        </w:rPr>
        <w:t xml:space="preserve"> netto………zł;</w:t>
      </w:r>
      <w:r w:rsidR="003731E8">
        <w:rPr>
          <w:rFonts w:ascii="Garamond" w:hAnsi="Garamond"/>
          <w:sz w:val="20"/>
        </w:rPr>
        <w:t xml:space="preserve"> za wymianę</w:t>
      </w:r>
      <w:r w:rsidR="00E24779" w:rsidRPr="008D5605">
        <w:rPr>
          <w:rFonts w:ascii="Garamond" w:hAnsi="Garamond"/>
          <w:sz w:val="20"/>
        </w:rPr>
        <w:t xml:space="preserve"> p</w:t>
      </w:r>
      <w:r w:rsidR="003731E8">
        <w:rPr>
          <w:rFonts w:ascii="Garamond" w:hAnsi="Garamond"/>
          <w:sz w:val="20"/>
        </w:rPr>
        <w:t xml:space="preserve">osieli za 1 </w:t>
      </w:r>
      <w:proofErr w:type="spellStart"/>
      <w:r w:rsidR="003731E8">
        <w:rPr>
          <w:rFonts w:ascii="Garamond" w:hAnsi="Garamond"/>
          <w:sz w:val="20"/>
        </w:rPr>
        <w:t>kpl</w:t>
      </w:r>
      <w:proofErr w:type="spellEnd"/>
      <w:r w:rsidR="003731E8">
        <w:rPr>
          <w:rFonts w:ascii="Garamond" w:hAnsi="Garamond"/>
          <w:sz w:val="20"/>
        </w:rPr>
        <w:t>.: netto: …… zł;</w:t>
      </w:r>
      <w:r w:rsidR="00153A13" w:rsidRPr="008D5605">
        <w:rPr>
          <w:rFonts w:ascii="Garamond" w:hAnsi="Garamond"/>
          <w:sz w:val="20"/>
        </w:rPr>
        <w:t xml:space="preserve"> za dodatkowy serwis: netto: …… zł. </w:t>
      </w:r>
    </w:p>
    <w:p w14:paraId="7FB090B1" w14:textId="77777777" w:rsidR="00A02D55" w:rsidRPr="008D5605" w:rsidRDefault="00A02D55" w:rsidP="004E7A05">
      <w:pPr>
        <w:numPr>
          <w:ilvl w:val="0"/>
          <w:numId w:val="19"/>
        </w:numPr>
        <w:tabs>
          <w:tab w:val="clear" w:pos="360"/>
          <w:tab w:val="num" w:pos="284"/>
        </w:tabs>
        <w:spacing w:after="0" w:line="240" w:lineRule="auto"/>
        <w:ind w:left="284" w:hanging="284"/>
        <w:jc w:val="both"/>
        <w:rPr>
          <w:rFonts w:ascii="Garamond" w:hAnsi="Garamond"/>
          <w:sz w:val="20"/>
        </w:rPr>
      </w:pPr>
      <w:r w:rsidRPr="008D5605">
        <w:rPr>
          <w:rFonts w:ascii="Garamond" w:hAnsi="Garamond"/>
          <w:sz w:val="20"/>
        </w:rPr>
        <w:t>Wynagrodzenie miesięczne za wykonaną usługę będzie opłacane za faktycznie wykonane usługi potwierdzone protokołem odbioru wg cen jednostkowych określonych w ust. 2.</w:t>
      </w:r>
    </w:p>
    <w:p w14:paraId="33ABD2FC" w14:textId="09A2CD24" w:rsidR="00A02D55" w:rsidRPr="008D5605" w:rsidRDefault="00A02D55" w:rsidP="004E7A05">
      <w:pPr>
        <w:numPr>
          <w:ilvl w:val="0"/>
          <w:numId w:val="19"/>
        </w:numPr>
        <w:tabs>
          <w:tab w:val="clear" w:pos="360"/>
        </w:tabs>
        <w:spacing w:after="0" w:line="240" w:lineRule="auto"/>
        <w:ind w:left="284" w:hanging="284"/>
        <w:jc w:val="both"/>
        <w:rPr>
          <w:rFonts w:ascii="Garamond" w:hAnsi="Garamond"/>
          <w:sz w:val="20"/>
        </w:rPr>
      </w:pPr>
      <w:r w:rsidRPr="008D5605">
        <w:rPr>
          <w:rFonts w:ascii="Garamond" w:hAnsi="Garamond"/>
          <w:sz w:val="20"/>
        </w:rPr>
        <w:t xml:space="preserve">Wynagrodzenie określone w ust. 1 i 2  zostało ustalone  w oparciu o ofertę, złożoną przez Wykonawcę </w:t>
      </w:r>
      <w:r w:rsidR="003A5964">
        <w:rPr>
          <w:rFonts w:ascii="Garamond" w:hAnsi="Garamond"/>
          <w:sz w:val="20"/>
          <w:szCs w:val="20"/>
        </w:rPr>
        <w:br/>
      </w:r>
      <w:r w:rsidRPr="008D5605">
        <w:rPr>
          <w:rFonts w:ascii="Garamond" w:hAnsi="Garamond"/>
          <w:sz w:val="20"/>
        </w:rPr>
        <w:t>w postępowaniu o udzielenie zamówienia publicznego. Cena jednostkowa określona w formularzu cenowym obejmuje wszystkie koszty związane z realiza</w:t>
      </w:r>
      <w:r w:rsidR="0067150A" w:rsidRPr="008D5605">
        <w:rPr>
          <w:rFonts w:ascii="Garamond" w:hAnsi="Garamond"/>
          <w:sz w:val="20"/>
        </w:rPr>
        <w:t xml:space="preserve">cją przedmiotu </w:t>
      </w:r>
      <w:r w:rsidR="0067150A">
        <w:rPr>
          <w:rFonts w:ascii="Garamond" w:hAnsi="Garamond"/>
          <w:sz w:val="20"/>
          <w:szCs w:val="20"/>
        </w:rPr>
        <w:t>U</w:t>
      </w:r>
      <w:r w:rsidRPr="004E7A05">
        <w:rPr>
          <w:rFonts w:ascii="Garamond" w:hAnsi="Garamond"/>
          <w:sz w:val="20"/>
          <w:szCs w:val="20"/>
        </w:rPr>
        <w:t>mowy</w:t>
      </w:r>
      <w:r w:rsidRPr="008D5605">
        <w:rPr>
          <w:rFonts w:ascii="Garamond" w:hAnsi="Garamond"/>
          <w:sz w:val="20"/>
        </w:rPr>
        <w:t>.</w:t>
      </w:r>
    </w:p>
    <w:p w14:paraId="61C9CA9D" w14:textId="45A4A496" w:rsidR="00A02D55" w:rsidRPr="008D5605" w:rsidRDefault="00A02D55" w:rsidP="004E7A05">
      <w:pPr>
        <w:numPr>
          <w:ilvl w:val="0"/>
          <w:numId w:val="19"/>
        </w:numPr>
        <w:tabs>
          <w:tab w:val="clear" w:pos="360"/>
          <w:tab w:val="num" w:pos="284"/>
        </w:tabs>
        <w:spacing w:after="0" w:line="240" w:lineRule="auto"/>
        <w:ind w:left="284" w:hanging="284"/>
        <w:jc w:val="both"/>
        <w:rPr>
          <w:rFonts w:ascii="Garamond" w:hAnsi="Garamond"/>
          <w:sz w:val="20"/>
        </w:rPr>
      </w:pPr>
      <w:r w:rsidRPr="008D5605">
        <w:rPr>
          <w:rFonts w:ascii="Garamond" w:hAnsi="Garamond"/>
          <w:sz w:val="20"/>
        </w:rPr>
        <w:t xml:space="preserve">W przypadku zmiany zakresu wykonania przedmiotu </w:t>
      </w:r>
      <w:r w:rsidR="0067150A">
        <w:rPr>
          <w:rFonts w:ascii="Garamond" w:hAnsi="Garamond"/>
          <w:sz w:val="20"/>
          <w:szCs w:val="20"/>
        </w:rPr>
        <w:t>U</w:t>
      </w:r>
      <w:r w:rsidRPr="004E7A05">
        <w:rPr>
          <w:rFonts w:ascii="Garamond" w:hAnsi="Garamond"/>
          <w:sz w:val="20"/>
          <w:szCs w:val="20"/>
        </w:rPr>
        <w:t>mowy</w:t>
      </w:r>
      <w:r w:rsidRPr="008D5605">
        <w:rPr>
          <w:rFonts w:ascii="Garamond" w:hAnsi="Garamond"/>
          <w:sz w:val="20"/>
        </w:rPr>
        <w:t>,</w:t>
      </w:r>
      <w:r w:rsidR="00E24779" w:rsidRPr="008D5605">
        <w:rPr>
          <w:rFonts w:ascii="Garamond" w:hAnsi="Garamond"/>
          <w:sz w:val="20"/>
        </w:rPr>
        <w:t xml:space="preserve"> wynagrodzenie określone w ust.</w:t>
      </w:r>
      <w:r w:rsidR="003A5964">
        <w:rPr>
          <w:rFonts w:ascii="Garamond" w:hAnsi="Garamond"/>
          <w:sz w:val="20"/>
          <w:szCs w:val="20"/>
        </w:rPr>
        <w:t xml:space="preserve"> </w:t>
      </w:r>
      <w:r w:rsidR="00E24779" w:rsidRPr="008D5605">
        <w:rPr>
          <w:rFonts w:ascii="Garamond" w:hAnsi="Garamond"/>
          <w:sz w:val="20"/>
        </w:rPr>
        <w:t xml:space="preserve">1 </w:t>
      </w:r>
      <w:r w:rsidRPr="008D5605">
        <w:rPr>
          <w:rFonts w:ascii="Garamond" w:hAnsi="Garamond"/>
          <w:sz w:val="20"/>
        </w:rPr>
        <w:t>ulegnie proporcjonalnemu zmniejszeniu.</w:t>
      </w:r>
    </w:p>
    <w:p w14:paraId="156EC44D" w14:textId="4C4FBB98" w:rsidR="007824E1" w:rsidRPr="008D5605" w:rsidRDefault="007824E1" w:rsidP="004E7A05">
      <w:pPr>
        <w:numPr>
          <w:ilvl w:val="0"/>
          <w:numId w:val="19"/>
        </w:numPr>
        <w:tabs>
          <w:tab w:val="clear" w:pos="360"/>
          <w:tab w:val="num" w:pos="284"/>
        </w:tabs>
        <w:autoSpaceDE w:val="0"/>
        <w:autoSpaceDN w:val="0"/>
        <w:adjustRightInd w:val="0"/>
        <w:spacing w:after="0" w:line="240" w:lineRule="auto"/>
        <w:ind w:left="284" w:hanging="284"/>
        <w:jc w:val="both"/>
        <w:rPr>
          <w:rFonts w:ascii="Garamond" w:hAnsi="Garamond"/>
          <w:sz w:val="20"/>
        </w:rPr>
      </w:pPr>
      <w:r w:rsidRPr="008D5605">
        <w:rPr>
          <w:rFonts w:ascii="Garamond" w:hAnsi="Garamond"/>
          <w:sz w:val="20"/>
        </w:rPr>
        <w:t>Zamawiający zobowiązuje się zapłacić przelewem wynag</w:t>
      </w:r>
      <w:r w:rsidR="003A5964" w:rsidRPr="008D5605">
        <w:rPr>
          <w:rFonts w:ascii="Garamond" w:hAnsi="Garamond"/>
          <w:sz w:val="20"/>
        </w:rPr>
        <w:t xml:space="preserve">rodzenie za usługę każdorazowo </w:t>
      </w:r>
      <w:r w:rsidRPr="008D5605">
        <w:rPr>
          <w:rFonts w:ascii="Garamond" w:hAnsi="Garamond"/>
          <w:sz w:val="20"/>
        </w:rPr>
        <w:t xml:space="preserve">po należytym wykonaniu przez Wykonawcę zamówienia i potwierdzenia tego przez Zamawiającego. </w:t>
      </w:r>
    </w:p>
    <w:p w14:paraId="556D7A97" w14:textId="77777777" w:rsidR="007824E1" w:rsidRPr="008D5605" w:rsidRDefault="007824E1" w:rsidP="004E7A05">
      <w:pPr>
        <w:numPr>
          <w:ilvl w:val="0"/>
          <w:numId w:val="19"/>
        </w:numPr>
        <w:tabs>
          <w:tab w:val="clear" w:pos="360"/>
          <w:tab w:val="left" w:pos="284"/>
        </w:tabs>
        <w:autoSpaceDE w:val="0"/>
        <w:autoSpaceDN w:val="0"/>
        <w:adjustRightInd w:val="0"/>
        <w:spacing w:after="0" w:line="240" w:lineRule="auto"/>
        <w:ind w:left="284" w:hanging="284"/>
        <w:jc w:val="both"/>
        <w:rPr>
          <w:rFonts w:ascii="Garamond" w:hAnsi="Garamond"/>
          <w:sz w:val="20"/>
        </w:rPr>
      </w:pPr>
      <w:r w:rsidRPr="008D5605">
        <w:rPr>
          <w:rFonts w:ascii="Garamond" w:hAnsi="Garamond"/>
          <w:sz w:val="20"/>
        </w:rPr>
        <w:t>Płatność nastąpi w terminie 30 dni od dnia otrzymania pra</w:t>
      </w:r>
      <w:r w:rsidR="00E24779" w:rsidRPr="008D5605">
        <w:rPr>
          <w:rFonts w:ascii="Garamond" w:hAnsi="Garamond"/>
          <w:sz w:val="20"/>
        </w:rPr>
        <w:t xml:space="preserve">widłowo wystawionej faktury. Za </w:t>
      </w:r>
      <w:r w:rsidRPr="008D5605">
        <w:rPr>
          <w:rFonts w:ascii="Garamond" w:hAnsi="Garamond"/>
          <w:sz w:val="20"/>
        </w:rPr>
        <w:t>dzień zapłaty uważa się dzień obciążenia rachunku bankowego Zamawiającego.</w:t>
      </w:r>
    </w:p>
    <w:p w14:paraId="26DFFDD4" w14:textId="56087B38" w:rsidR="006C1640" w:rsidRPr="00277064" w:rsidRDefault="006C1640" w:rsidP="00277064">
      <w:pPr>
        <w:numPr>
          <w:ilvl w:val="0"/>
          <w:numId w:val="19"/>
        </w:numPr>
        <w:autoSpaceDE w:val="0"/>
        <w:autoSpaceDN w:val="0"/>
        <w:adjustRightInd w:val="0"/>
        <w:spacing w:after="0" w:line="240" w:lineRule="auto"/>
        <w:jc w:val="both"/>
        <w:rPr>
          <w:rFonts w:ascii="Garamond" w:hAnsi="Garamond"/>
          <w:sz w:val="20"/>
        </w:rPr>
      </w:pPr>
      <w:r w:rsidRPr="008D5605">
        <w:rPr>
          <w:rFonts w:ascii="Garamond" w:hAnsi="Garamond"/>
          <w:sz w:val="20"/>
        </w:rPr>
        <w:t>Zamawiający wyraża zgodę na otrzymywanie faktur przesyłanych drogą elektroniczną wystawionych przez Wykonawcę zgodnie z obowiązującymi przepisami, w szczególności ustawy z  dnia 11 marca 2004 r. o podatku od towarów i usług (</w:t>
      </w:r>
      <w:proofErr w:type="spellStart"/>
      <w:r w:rsidRPr="008D5605">
        <w:rPr>
          <w:rFonts w:ascii="Garamond" w:hAnsi="Garamond"/>
          <w:sz w:val="20"/>
        </w:rPr>
        <w:t>t.j</w:t>
      </w:r>
      <w:proofErr w:type="spellEnd"/>
      <w:r w:rsidRPr="008D5605">
        <w:rPr>
          <w:rFonts w:ascii="Garamond" w:hAnsi="Garamond"/>
          <w:sz w:val="20"/>
        </w:rPr>
        <w:t xml:space="preserve">. Dz. U. z 2017 r. poz. 1221 z </w:t>
      </w:r>
      <w:proofErr w:type="spellStart"/>
      <w:r w:rsidRPr="008D5605">
        <w:rPr>
          <w:rFonts w:ascii="Garamond" w:hAnsi="Garamond"/>
          <w:sz w:val="20"/>
        </w:rPr>
        <w:t>późn</w:t>
      </w:r>
      <w:proofErr w:type="spellEnd"/>
      <w:r w:rsidRPr="008D5605">
        <w:rPr>
          <w:rFonts w:ascii="Garamond" w:hAnsi="Garamond"/>
          <w:sz w:val="20"/>
        </w:rPr>
        <w:t>. zm.),</w:t>
      </w:r>
      <w:r w:rsidR="00EC52A2">
        <w:rPr>
          <w:rFonts w:ascii="Garamond" w:hAnsi="Garamond"/>
          <w:sz w:val="20"/>
          <w:szCs w:val="20"/>
          <w:lang w:eastAsia="pl-PL"/>
        </w:rPr>
        <w:t xml:space="preserve"> </w:t>
      </w:r>
      <w:r w:rsidRPr="008D5605">
        <w:rPr>
          <w:rFonts w:ascii="Garamond" w:hAnsi="Garamond"/>
          <w:sz w:val="20"/>
        </w:rPr>
        <w:t>w formacie PDF, przez co zapewniona zostanie autentyczność ich pochodzenia oraz integralność treści i czytelność.</w:t>
      </w:r>
      <w:r w:rsidR="00277064">
        <w:rPr>
          <w:rFonts w:ascii="Garamond" w:hAnsi="Garamond"/>
          <w:sz w:val="20"/>
        </w:rPr>
        <w:t xml:space="preserve"> </w:t>
      </w:r>
      <w:r w:rsidRPr="00277064">
        <w:rPr>
          <w:rFonts w:ascii="Garamond" w:hAnsi="Garamond"/>
          <w:sz w:val="20"/>
        </w:rPr>
        <w:t xml:space="preserve">W formacie PDF będą wystawiane </w:t>
      </w:r>
      <w:r w:rsidR="00277064">
        <w:rPr>
          <w:rFonts w:ascii="Garamond" w:hAnsi="Garamond"/>
          <w:sz w:val="20"/>
        </w:rPr>
        <w:br/>
      </w:r>
      <w:r w:rsidRPr="00277064">
        <w:rPr>
          <w:rFonts w:ascii="Garamond" w:hAnsi="Garamond"/>
          <w:sz w:val="20"/>
        </w:rPr>
        <w:t>i przesyłane drogą elektroniczną również faktury korygujące i duplikaty faktur.</w:t>
      </w:r>
    </w:p>
    <w:p w14:paraId="7A198395" w14:textId="77777777" w:rsidR="006C1640" w:rsidRPr="008D5605" w:rsidRDefault="006C1640" w:rsidP="004E7A05">
      <w:pPr>
        <w:numPr>
          <w:ilvl w:val="0"/>
          <w:numId w:val="19"/>
        </w:numPr>
        <w:autoSpaceDE w:val="0"/>
        <w:autoSpaceDN w:val="0"/>
        <w:adjustRightInd w:val="0"/>
        <w:spacing w:after="0" w:line="240" w:lineRule="auto"/>
        <w:jc w:val="both"/>
        <w:rPr>
          <w:rFonts w:ascii="Garamond" w:hAnsi="Garamond"/>
          <w:sz w:val="20"/>
        </w:rPr>
      </w:pPr>
      <w:r w:rsidRPr="008D5605">
        <w:rPr>
          <w:rFonts w:ascii="Garamond" w:hAnsi="Garamond"/>
          <w:sz w:val="20"/>
        </w:rPr>
        <w:t xml:space="preserve">Zamawiający oświadcza, że adresem właściwym do przesyłania dokumentów jest adres e-mail: </w:t>
      </w:r>
      <w:hyperlink r:id="rId8" w:history="1">
        <w:r w:rsidRPr="008D5605">
          <w:rPr>
            <w:rStyle w:val="Hipercze"/>
            <w:rFonts w:ascii="Garamond" w:hAnsi="Garamond"/>
            <w:sz w:val="20"/>
          </w:rPr>
          <w:t>faktury@rewita.pl</w:t>
        </w:r>
      </w:hyperlink>
      <w:r w:rsidRPr="008D5605">
        <w:rPr>
          <w:rFonts w:ascii="Garamond" w:hAnsi="Garamond"/>
          <w:sz w:val="20"/>
        </w:rPr>
        <w:t xml:space="preserve">. </w:t>
      </w:r>
    </w:p>
    <w:p w14:paraId="22E45322" w14:textId="0A1C5B73" w:rsidR="006C1640" w:rsidRPr="00277064" w:rsidRDefault="006C1640" w:rsidP="00277064">
      <w:pPr>
        <w:numPr>
          <w:ilvl w:val="0"/>
          <w:numId w:val="19"/>
        </w:numPr>
        <w:autoSpaceDE w:val="0"/>
        <w:autoSpaceDN w:val="0"/>
        <w:adjustRightInd w:val="0"/>
        <w:spacing w:after="0" w:line="240" w:lineRule="auto"/>
        <w:jc w:val="both"/>
        <w:rPr>
          <w:rFonts w:ascii="Garamond" w:hAnsi="Garamond"/>
          <w:sz w:val="20"/>
        </w:rPr>
      </w:pPr>
      <w:r w:rsidRPr="008D5605">
        <w:rPr>
          <w:rFonts w:ascii="Garamond" w:hAnsi="Garamond"/>
          <w:sz w:val="20"/>
        </w:rPr>
        <w:lastRenderedPageBreak/>
        <w:t>Za datę otrzymania faktury przez Zamawiającego uważa się datę wpł</w:t>
      </w:r>
      <w:r w:rsidR="00F973AE" w:rsidRPr="008D5605">
        <w:rPr>
          <w:rFonts w:ascii="Garamond" w:hAnsi="Garamond"/>
          <w:sz w:val="20"/>
        </w:rPr>
        <w:t xml:space="preserve">ywu faktury na wskazany w ust. </w:t>
      </w:r>
      <w:r w:rsidR="00277064">
        <w:rPr>
          <w:rFonts w:ascii="Garamond" w:hAnsi="Garamond"/>
          <w:sz w:val="20"/>
          <w:szCs w:val="20"/>
          <w:lang w:eastAsia="pl-PL"/>
        </w:rPr>
        <w:t>9</w:t>
      </w:r>
      <w:r w:rsidRPr="008D5605">
        <w:rPr>
          <w:rFonts w:ascii="Garamond" w:hAnsi="Garamond"/>
          <w:sz w:val="20"/>
        </w:rPr>
        <w:t xml:space="preserve"> powyżej adres e-mail.</w:t>
      </w:r>
      <w:r w:rsidR="00277064">
        <w:rPr>
          <w:rFonts w:ascii="Garamond" w:hAnsi="Garamond"/>
          <w:sz w:val="20"/>
        </w:rPr>
        <w:t xml:space="preserve"> </w:t>
      </w:r>
      <w:r w:rsidRPr="00277064">
        <w:rPr>
          <w:rFonts w:ascii="Garamond" w:hAnsi="Garamond"/>
          <w:sz w:val="20"/>
        </w:rPr>
        <w:t>W temacie wiadomości będą zamieszczone dane dotyczące numeru wysyłanej faktury/numerów wysyłanych faktur.</w:t>
      </w:r>
    </w:p>
    <w:p w14:paraId="2C55FF31" w14:textId="298704EF" w:rsidR="006C1640" w:rsidRPr="008D5605" w:rsidRDefault="006C1640" w:rsidP="004E7A05">
      <w:pPr>
        <w:numPr>
          <w:ilvl w:val="0"/>
          <w:numId w:val="19"/>
        </w:numPr>
        <w:autoSpaceDE w:val="0"/>
        <w:autoSpaceDN w:val="0"/>
        <w:adjustRightInd w:val="0"/>
        <w:spacing w:after="0" w:line="240" w:lineRule="auto"/>
        <w:jc w:val="both"/>
        <w:rPr>
          <w:rFonts w:ascii="Garamond" w:hAnsi="Garamond"/>
          <w:sz w:val="20"/>
        </w:rPr>
      </w:pPr>
      <w:r w:rsidRPr="008D5605">
        <w:rPr>
          <w:rFonts w:ascii="Garamond" w:hAnsi="Garamond"/>
          <w:sz w:val="20"/>
        </w:rPr>
        <w:t>W przypadku gdy przeszkody formalne lub techniczne uniemożliwiają wystawienie i przesłanie doku</w:t>
      </w:r>
      <w:r w:rsidR="00EC52A2" w:rsidRPr="008D5605">
        <w:rPr>
          <w:rFonts w:ascii="Garamond" w:hAnsi="Garamond"/>
          <w:sz w:val="20"/>
        </w:rPr>
        <w:t xml:space="preserve">mentów, </w:t>
      </w:r>
      <w:r w:rsidR="00EC52A2">
        <w:rPr>
          <w:rFonts w:ascii="Garamond" w:hAnsi="Garamond"/>
          <w:sz w:val="20"/>
          <w:szCs w:val="20"/>
          <w:lang w:eastAsia="pl-PL"/>
        </w:rPr>
        <w:br/>
      </w:r>
      <w:r w:rsidR="00EC52A2" w:rsidRPr="008D5605">
        <w:rPr>
          <w:rFonts w:ascii="Garamond" w:hAnsi="Garamond"/>
          <w:sz w:val="20"/>
        </w:rPr>
        <w:t xml:space="preserve">o których mowa w ust. </w:t>
      </w:r>
      <w:r w:rsidR="00EC52A2">
        <w:rPr>
          <w:rFonts w:ascii="Garamond" w:hAnsi="Garamond"/>
          <w:sz w:val="20"/>
          <w:szCs w:val="20"/>
          <w:lang w:eastAsia="pl-PL"/>
        </w:rPr>
        <w:t>8</w:t>
      </w:r>
      <w:r w:rsidR="00EC52A2" w:rsidRPr="008D5605">
        <w:rPr>
          <w:rFonts w:ascii="Garamond" w:hAnsi="Garamond"/>
          <w:sz w:val="20"/>
        </w:rPr>
        <w:t xml:space="preserve"> </w:t>
      </w:r>
      <w:r w:rsidRPr="008D5605">
        <w:rPr>
          <w:rFonts w:ascii="Garamond" w:hAnsi="Garamond"/>
          <w:sz w:val="20"/>
        </w:rPr>
        <w:t xml:space="preserve">powyżej w formie elektronicznej, wówczas dokumenty te powinny zostać przesłane </w:t>
      </w:r>
      <w:r w:rsidR="00277064">
        <w:rPr>
          <w:rFonts w:ascii="Garamond" w:hAnsi="Garamond"/>
          <w:sz w:val="20"/>
        </w:rPr>
        <w:br/>
      </w:r>
      <w:r w:rsidRPr="008D5605">
        <w:rPr>
          <w:rFonts w:ascii="Garamond" w:hAnsi="Garamond"/>
          <w:sz w:val="20"/>
        </w:rPr>
        <w:t>w formie papierowej.</w:t>
      </w:r>
    </w:p>
    <w:p w14:paraId="7D24F948" w14:textId="77777777" w:rsidR="006C1640" w:rsidRPr="008D5605" w:rsidRDefault="006C1640" w:rsidP="004E7A05">
      <w:pPr>
        <w:numPr>
          <w:ilvl w:val="0"/>
          <w:numId w:val="19"/>
        </w:numPr>
        <w:autoSpaceDE w:val="0"/>
        <w:autoSpaceDN w:val="0"/>
        <w:adjustRightInd w:val="0"/>
        <w:spacing w:after="0" w:line="240" w:lineRule="auto"/>
        <w:jc w:val="both"/>
        <w:rPr>
          <w:rFonts w:ascii="Garamond" w:hAnsi="Garamond"/>
          <w:sz w:val="20"/>
        </w:rPr>
      </w:pPr>
      <w:r w:rsidRPr="008D5605">
        <w:rPr>
          <w:rFonts w:ascii="Garamond" w:hAnsi="Garamond"/>
          <w:sz w:val="20"/>
        </w:rPr>
        <w:t>Zgoda może zostać cofnięta w formie pisemnej pod rygorem nieważności. Wówczas Wykonawca faktury traci prawo do wystawiania i przesyłania do odbiorcy faktur w formie elektronicznej od następnego dnia po otrzymaniu zawiadomienia o cofnięciu zgody.</w:t>
      </w:r>
    </w:p>
    <w:p w14:paraId="5163697A" w14:textId="77777777" w:rsidR="007824E1" w:rsidRPr="008D5605" w:rsidRDefault="007824E1" w:rsidP="008D5605">
      <w:pPr>
        <w:spacing w:after="0" w:line="240" w:lineRule="auto"/>
        <w:jc w:val="both"/>
        <w:rPr>
          <w:rFonts w:ascii="Garamond" w:hAnsi="Garamond"/>
          <w:b/>
          <w:sz w:val="20"/>
        </w:rPr>
      </w:pPr>
    </w:p>
    <w:p w14:paraId="6DD2467C"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 7.</w:t>
      </w:r>
    </w:p>
    <w:p w14:paraId="36E6E2BB"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[Okres obowiązywania Umowy]</w:t>
      </w:r>
    </w:p>
    <w:p w14:paraId="5294F820" w14:textId="0DE41F61" w:rsidR="0008562E" w:rsidRPr="008D5605" w:rsidRDefault="007824E1" w:rsidP="008D5605">
      <w:pPr>
        <w:spacing w:after="0" w:line="240" w:lineRule="auto"/>
        <w:jc w:val="both"/>
        <w:rPr>
          <w:rFonts w:ascii="Garamond" w:hAnsi="Garamond"/>
          <w:b/>
          <w:sz w:val="20"/>
        </w:rPr>
      </w:pPr>
      <w:r w:rsidRPr="008D5605">
        <w:rPr>
          <w:rFonts w:ascii="Garamond" w:hAnsi="Garamond"/>
          <w:sz w:val="20"/>
        </w:rPr>
        <w:t xml:space="preserve">Umowa została zawarta na czas określony od dnia </w:t>
      </w:r>
      <w:r w:rsidR="00D6429F" w:rsidRPr="004E7A05">
        <w:rPr>
          <w:rFonts w:ascii="Garamond" w:hAnsi="Garamond"/>
          <w:sz w:val="20"/>
          <w:szCs w:val="20"/>
        </w:rPr>
        <w:t>1</w:t>
      </w:r>
      <w:r w:rsidR="00D6429F" w:rsidRPr="008D5605">
        <w:rPr>
          <w:rFonts w:ascii="Garamond" w:hAnsi="Garamond"/>
          <w:sz w:val="20"/>
        </w:rPr>
        <w:t xml:space="preserve"> maja 2019</w:t>
      </w:r>
      <w:r w:rsidRPr="008D5605">
        <w:rPr>
          <w:rFonts w:ascii="Garamond" w:hAnsi="Garamond"/>
          <w:sz w:val="20"/>
        </w:rPr>
        <w:t xml:space="preserve"> roku do dnia </w:t>
      </w:r>
      <w:r w:rsidR="00D6429F" w:rsidRPr="008D5605">
        <w:rPr>
          <w:rFonts w:ascii="Garamond" w:hAnsi="Garamond"/>
          <w:sz w:val="20"/>
        </w:rPr>
        <w:t>30 września 2019</w:t>
      </w:r>
      <w:r w:rsidR="00785A07" w:rsidRPr="008D5605">
        <w:rPr>
          <w:rFonts w:ascii="Garamond" w:hAnsi="Garamond"/>
          <w:sz w:val="20"/>
        </w:rPr>
        <w:t xml:space="preserve"> roku</w:t>
      </w:r>
      <w:r w:rsidR="00785A07" w:rsidRPr="004E7A05">
        <w:rPr>
          <w:rFonts w:ascii="Garamond" w:hAnsi="Garamond"/>
          <w:sz w:val="20"/>
          <w:szCs w:val="20"/>
        </w:rPr>
        <w:t xml:space="preserve"> </w:t>
      </w:r>
      <w:r w:rsidR="00A02D55" w:rsidRPr="004E7A05">
        <w:rPr>
          <w:rFonts w:ascii="Garamond" w:hAnsi="Garamond"/>
          <w:sz w:val="20"/>
          <w:szCs w:val="20"/>
        </w:rPr>
        <w:t xml:space="preserve"> </w:t>
      </w:r>
      <w:r w:rsidR="0008562E" w:rsidRPr="00536816">
        <w:rPr>
          <w:rFonts w:ascii="Garamond" w:hAnsi="Garamond"/>
          <w:sz w:val="20"/>
          <w:szCs w:val="20"/>
        </w:rPr>
        <w:t xml:space="preserve">lub do dnia wykorzystania kwoty stanowiącej maksymalną wartość Umowy, wskazanej w § </w:t>
      </w:r>
      <w:r w:rsidR="0008562E">
        <w:rPr>
          <w:rFonts w:ascii="Garamond" w:hAnsi="Garamond"/>
          <w:sz w:val="20"/>
          <w:szCs w:val="20"/>
        </w:rPr>
        <w:t>6</w:t>
      </w:r>
      <w:r w:rsidR="0008562E" w:rsidRPr="00536816">
        <w:rPr>
          <w:rFonts w:ascii="Garamond" w:hAnsi="Garamond"/>
          <w:sz w:val="20"/>
          <w:szCs w:val="20"/>
        </w:rPr>
        <w:t xml:space="preserve"> ust. 1 Umowy, w zależności które zdarzenie nastąpi wcześniej</w:t>
      </w:r>
      <w:r w:rsidR="0008562E" w:rsidRPr="00277064">
        <w:rPr>
          <w:rFonts w:ascii="Garamond" w:hAnsi="Garamond"/>
          <w:sz w:val="20"/>
          <w:szCs w:val="20"/>
          <w:lang w:eastAsia="pl-PL"/>
        </w:rPr>
        <w:t>.</w:t>
      </w:r>
    </w:p>
    <w:p w14:paraId="37FFB573" w14:textId="77777777" w:rsidR="007824E1" w:rsidRPr="004E7A05" w:rsidRDefault="007824E1" w:rsidP="004E7A05">
      <w:pPr>
        <w:autoSpaceDE w:val="0"/>
        <w:autoSpaceDN w:val="0"/>
        <w:adjustRightInd w:val="0"/>
        <w:spacing w:after="0" w:line="240" w:lineRule="auto"/>
        <w:rPr>
          <w:rFonts w:ascii="Garamond" w:hAnsi="Garamond"/>
          <w:sz w:val="20"/>
          <w:szCs w:val="20"/>
        </w:rPr>
      </w:pPr>
    </w:p>
    <w:p w14:paraId="67E0BDBD" w14:textId="77777777" w:rsidR="007824E1" w:rsidRPr="008D5605" w:rsidRDefault="00EC52A2" w:rsidP="008D5605">
      <w:pPr>
        <w:spacing w:after="0" w:line="240" w:lineRule="auto"/>
        <w:jc w:val="center"/>
        <w:rPr>
          <w:rFonts w:ascii="Garamond" w:hAnsi="Garamond"/>
          <w:b/>
          <w:sz w:val="20"/>
        </w:rPr>
      </w:pPr>
      <w:r w:rsidRPr="008D5605">
        <w:rPr>
          <w:rFonts w:ascii="Garamond" w:hAnsi="Garamond"/>
          <w:b/>
          <w:sz w:val="20"/>
        </w:rPr>
        <w:t>§ 8</w:t>
      </w:r>
      <w:r w:rsidR="007824E1" w:rsidRPr="008D5605">
        <w:rPr>
          <w:rFonts w:ascii="Garamond" w:hAnsi="Garamond"/>
          <w:b/>
          <w:sz w:val="20"/>
        </w:rPr>
        <w:t>.</w:t>
      </w:r>
    </w:p>
    <w:p w14:paraId="33DBE802" w14:textId="21ED6232"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[Odstąpienie od Umowy]</w:t>
      </w:r>
    </w:p>
    <w:p w14:paraId="1660613B" w14:textId="77777777" w:rsidR="007824E1" w:rsidRPr="008D5605" w:rsidRDefault="007824E1" w:rsidP="004E7A05">
      <w:pPr>
        <w:numPr>
          <w:ilvl w:val="0"/>
          <w:numId w:val="5"/>
        </w:numPr>
        <w:autoSpaceDE w:val="0"/>
        <w:autoSpaceDN w:val="0"/>
        <w:adjustRightInd w:val="0"/>
        <w:spacing w:after="0" w:line="240" w:lineRule="auto"/>
        <w:jc w:val="both"/>
        <w:rPr>
          <w:rFonts w:ascii="Garamond" w:hAnsi="Garamond"/>
          <w:sz w:val="20"/>
        </w:rPr>
      </w:pPr>
      <w:r w:rsidRPr="008D5605">
        <w:rPr>
          <w:rFonts w:ascii="Garamond" w:hAnsi="Garamond"/>
          <w:sz w:val="20"/>
        </w:rPr>
        <w:t xml:space="preserve">Zamawiający jest uprawniony do odstąpienia od Umowy </w:t>
      </w:r>
      <w:r w:rsidR="00EC52A2" w:rsidRPr="008D5605">
        <w:rPr>
          <w:rFonts w:ascii="Garamond" w:hAnsi="Garamond"/>
          <w:sz w:val="20"/>
        </w:rPr>
        <w:t xml:space="preserve">w </w:t>
      </w:r>
      <w:r w:rsidR="00EC52A2">
        <w:rPr>
          <w:rFonts w:ascii="Garamond" w:hAnsi="Garamond"/>
          <w:sz w:val="20"/>
          <w:szCs w:val="20"/>
        </w:rPr>
        <w:t xml:space="preserve">całości lub w części </w:t>
      </w:r>
      <w:r w:rsidR="00EC52A2" w:rsidRPr="008D5605">
        <w:rPr>
          <w:rFonts w:ascii="Garamond" w:hAnsi="Garamond"/>
          <w:sz w:val="20"/>
        </w:rPr>
        <w:t xml:space="preserve">przypadku wystąpienia jednej </w:t>
      </w:r>
      <w:r w:rsidR="00EC52A2" w:rsidRPr="008D5605">
        <w:rPr>
          <w:rFonts w:ascii="Garamond" w:hAnsi="Garamond"/>
          <w:sz w:val="20"/>
        </w:rPr>
        <w:br/>
      </w:r>
      <w:r w:rsidRPr="008D5605">
        <w:rPr>
          <w:rFonts w:ascii="Garamond" w:hAnsi="Garamond"/>
          <w:sz w:val="20"/>
        </w:rPr>
        <w:t>z niżej wymienionych przesłanek:</w:t>
      </w:r>
    </w:p>
    <w:p w14:paraId="0A7ED95F" w14:textId="44FCA702" w:rsidR="007824E1" w:rsidRPr="008D5605" w:rsidRDefault="00277064" w:rsidP="008D5605">
      <w:pPr>
        <w:numPr>
          <w:ilvl w:val="0"/>
          <w:numId w:val="4"/>
        </w:numPr>
        <w:autoSpaceDE w:val="0"/>
        <w:autoSpaceDN w:val="0"/>
        <w:adjustRightInd w:val="0"/>
        <w:spacing w:after="0" w:line="240" w:lineRule="auto"/>
        <w:ind w:left="709" w:hanging="283"/>
        <w:contextualSpacing/>
        <w:jc w:val="both"/>
        <w:rPr>
          <w:rFonts w:ascii="Garamond" w:hAnsi="Garamond"/>
          <w:sz w:val="20"/>
        </w:rPr>
      </w:pPr>
      <w:r>
        <w:rPr>
          <w:rFonts w:ascii="Garamond" w:hAnsi="Garamond"/>
          <w:sz w:val="20"/>
        </w:rPr>
        <w:t xml:space="preserve">dwukrotnego </w:t>
      </w:r>
      <w:r w:rsidR="007824E1" w:rsidRPr="008D5605">
        <w:rPr>
          <w:rFonts w:ascii="Garamond" w:hAnsi="Garamond"/>
          <w:sz w:val="20"/>
        </w:rPr>
        <w:t xml:space="preserve">uchybienia przez Wykonawcę terminu </w:t>
      </w:r>
      <w:r>
        <w:rPr>
          <w:rFonts w:ascii="Garamond" w:hAnsi="Garamond"/>
          <w:sz w:val="20"/>
        </w:rPr>
        <w:t>wykonania</w:t>
      </w:r>
      <w:r w:rsidR="007824E1" w:rsidRPr="008D5605">
        <w:rPr>
          <w:rFonts w:ascii="Garamond" w:hAnsi="Garamond"/>
          <w:sz w:val="20"/>
        </w:rPr>
        <w:t xml:space="preserve"> usługi</w:t>
      </w:r>
      <w:r w:rsidR="008D5605">
        <w:rPr>
          <w:rFonts w:ascii="Garamond" w:hAnsi="Garamond"/>
          <w:sz w:val="20"/>
          <w:szCs w:val="20"/>
        </w:rPr>
        <w:t xml:space="preserve"> przekraczającego 2 godziny</w:t>
      </w:r>
      <w:r w:rsidR="007824E1" w:rsidRPr="004E7A05">
        <w:rPr>
          <w:rFonts w:ascii="Garamond" w:eastAsia="Times New Roman" w:hAnsi="Garamond"/>
          <w:sz w:val="20"/>
          <w:szCs w:val="20"/>
        </w:rPr>
        <w:t>;</w:t>
      </w:r>
    </w:p>
    <w:p w14:paraId="3F65C92F" w14:textId="6D2AE1BA" w:rsidR="007824E1" w:rsidRPr="008D5605" w:rsidRDefault="00277064" w:rsidP="008D5605">
      <w:pPr>
        <w:numPr>
          <w:ilvl w:val="0"/>
          <w:numId w:val="4"/>
        </w:numPr>
        <w:autoSpaceDE w:val="0"/>
        <w:autoSpaceDN w:val="0"/>
        <w:adjustRightInd w:val="0"/>
        <w:spacing w:after="0" w:line="240" w:lineRule="auto"/>
        <w:ind w:left="709" w:hanging="283"/>
        <w:contextualSpacing/>
        <w:jc w:val="both"/>
        <w:rPr>
          <w:rFonts w:ascii="Garamond" w:hAnsi="Garamond"/>
          <w:sz w:val="20"/>
        </w:rPr>
      </w:pPr>
      <w:r>
        <w:rPr>
          <w:rFonts w:ascii="Garamond" w:hAnsi="Garamond"/>
          <w:sz w:val="20"/>
        </w:rPr>
        <w:t xml:space="preserve">trzykrotnego </w:t>
      </w:r>
      <w:r w:rsidR="007824E1" w:rsidRPr="008D5605">
        <w:rPr>
          <w:rFonts w:ascii="Garamond" w:hAnsi="Garamond"/>
          <w:sz w:val="20"/>
        </w:rPr>
        <w:t>naruszenia norm jakościowych świadczonych usług;</w:t>
      </w:r>
    </w:p>
    <w:p w14:paraId="3EE3E857" w14:textId="77777777" w:rsidR="007824E1" w:rsidRPr="008D5605" w:rsidRDefault="007824E1" w:rsidP="008D5605">
      <w:pPr>
        <w:numPr>
          <w:ilvl w:val="0"/>
          <w:numId w:val="4"/>
        </w:numPr>
        <w:autoSpaceDE w:val="0"/>
        <w:autoSpaceDN w:val="0"/>
        <w:adjustRightInd w:val="0"/>
        <w:spacing w:after="0" w:line="240" w:lineRule="auto"/>
        <w:ind w:left="709" w:hanging="283"/>
        <w:contextualSpacing/>
        <w:jc w:val="both"/>
        <w:rPr>
          <w:rFonts w:ascii="Garamond" w:hAnsi="Garamond"/>
          <w:sz w:val="20"/>
        </w:rPr>
      </w:pPr>
      <w:r w:rsidRPr="008D5605">
        <w:rPr>
          <w:rFonts w:ascii="Garamond" w:hAnsi="Garamond"/>
          <w:sz w:val="20"/>
        </w:rPr>
        <w:t>wydany został nakaz zajęcia majątku Wykonawcy;</w:t>
      </w:r>
    </w:p>
    <w:p w14:paraId="48552A65" w14:textId="77777777" w:rsidR="007824E1" w:rsidRPr="008D5605" w:rsidRDefault="007824E1" w:rsidP="008D5605">
      <w:pPr>
        <w:numPr>
          <w:ilvl w:val="0"/>
          <w:numId w:val="4"/>
        </w:numPr>
        <w:autoSpaceDE w:val="0"/>
        <w:autoSpaceDN w:val="0"/>
        <w:adjustRightInd w:val="0"/>
        <w:spacing w:after="0" w:line="240" w:lineRule="auto"/>
        <w:ind w:left="709" w:hanging="283"/>
        <w:contextualSpacing/>
        <w:jc w:val="both"/>
        <w:rPr>
          <w:rFonts w:ascii="Garamond" w:hAnsi="Garamond"/>
          <w:sz w:val="20"/>
        </w:rPr>
      </w:pPr>
      <w:r w:rsidRPr="008D5605">
        <w:rPr>
          <w:rFonts w:ascii="Garamond" w:hAnsi="Garamond"/>
          <w:sz w:val="20"/>
        </w:rPr>
        <w:t>zaistnienia okoliczności, ze względu których jest wątpliwe, czy Wykonawca ma możliwość realizować przedmiot Umowy, np. istnieją przesłanki by wszcząć postępowanie upadłościowe, restrukturyzacyjne lub likwidacyjne przedsiębiorstwa Wykonawcy.</w:t>
      </w:r>
    </w:p>
    <w:p w14:paraId="064847E6" w14:textId="4106DCC1" w:rsidR="007824E1" w:rsidRPr="008D5605" w:rsidRDefault="007824E1" w:rsidP="004E7A05">
      <w:pPr>
        <w:numPr>
          <w:ilvl w:val="0"/>
          <w:numId w:val="5"/>
        </w:numPr>
        <w:autoSpaceDE w:val="0"/>
        <w:autoSpaceDN w:val="0"/>
        <w:adjustRightInd w:val="0"/>
        <w:spacing w:after="0" w:line="240" w:lineRule="auto"/>
        <w:jc w:val="both"/>
        <w:rPr>
          <w:rFonts w:ascii="Garamond" w:hAnsi="Garamond"/>
          <w:sz w:val="20"/>
        </w:rPr>
      </w:pPr>
      <w:r w:rsidRPr="008D5605">
        <w:rPr>
          <w:rFonts w:ascii="Garamond" w:hAnsi="Garamond"/>
          <w:sz w:val="20"/>
        </w:rPr>
        <w:t>Zamawiający może odstąpić od Umowy w terminie 30 dni od dnia powzięcia wiadomości o tych okolicznościach.</w:t>
      </w:r>
    </w:p>
    <w:p w14:paraId="1DFB08EA" w14:textId="77777777" w:rsidR="007824E1" w:rsidRPr="008D5605" w:rsidRDefault="007824E1" w:rsidP="004E7A05">
      <w:pPr>
        <w:numPr>
          <w:ilvl w:val="0"/>
          <w:numId w:val="5"/>
        </w:numPr>
        <w:autoSpaceDE w:val="0"/>
        <w:autoSpaceDN w:val="0"/>
        <w:adjustRightInd w:val="0"/>
        <w:spacing w:after="0" w:line="240" w:lineRule="auto"/>
        <w:jc w:val="both"/>
        <w:rPr>
          <w:rFonts w:ascii="Garamond" w:hAnsi="Garamond"/>
          <w:sz w:val="20"/>
        </w:rPr>
      </w:pPr>
      <w:r w:rsidRPr="008D5605">
        <w:rPr>
          <w:rFonts w:ascii="Garamond" w:hAnsi="Garamond"/>
          <w:sz w:val="20"/>
        </w:rPr>
        <w:t>Odstąpienie umowne opisane w ustępach poprzedzających nie ogranicza pra</w:t>
      </w:r>
      <w:r w:rsidR="00EC52A2" w:rsidRPr="008D5605">
        <w:rPr>
          <w:rFonts w:ascii="Garamond" w:hAnsi="Garamond"/>
          <w:sz w:val="20"/>
        </w:rPr>
        <w:t xml:space="preserve">wa Zamawiającego do odstąpienia </w:t>
      </w:r>
      <w:r w:rsidRPr="008D5605">
        <w:rPr>
          <w:rFonts w:ascii="Garamond" w:hAnsi="Garamond"/>
          <w:sz w:val="20"/>
        </w:rPr>
        <w:t xml:space="preserve">od Umowy na zasadach przewidzianych w kodeksie cywilnym. W przypadku odstąpienia umownego lub </w:t>
      </w:r>
      <w:r w:rsidR="00EC52A2">
        <w:rPr>
          <w:rFonts w:ascii="Garamond" w:hAnsi="Garamond"/>
          <w:sz w:val="20"/>
          <w:szCs w:val="20"/>
        </w:rPr>
        <w:br/>
      </w:r>
      <w:r w:rsidRPr="008D5605">
        <w:rPr>
          <w:rFonts w:ascii="Garamond" w:hAnsi="Garamond"/>
          <w:sz w:val="20"/>
        </w:rPr>
        <w:t xml:space="preserve">na podstawie kodeksu cywilnego, Wykonawca ma prawo wyłącznie do wynagrodzenia należnego za wykonaną </w:t>
      </w:r>
      <w:r w:rsidR="00EC52A2">
        <w:rPr>
          <w:rFonts w:ascii="Garamond" w:hAnsi="Garamond"/>
          <w:sz w:val="20"/>
          <w:szCs w:val="20"/>
        </w:rPr>
        <w:br/>
      </w:r>
      <w:r w:rsidRPr="008D5605">
        <w:rPr>
          <w:rFonts w:ascii="Garamond" w:hAnsi="Garamond"/>
          <w:sz w:val="20"/>
        </w:rPr>
        <w:t>i potwierdzoną przez Zamawiającego część Umowy.</w:t>
      </w:r>
    </w:p>
    <w:p w14:paraId="4291C1FD" w14:textId="77777777" w:rsidR="007824E1" w:rsidRPr="008D5605" w:rsidRDefault="007824E1" w:rsidP="008D5605">
      <w:pPr>
        <w:spacing w:after="0" w:line="240" w:lineRule="auto"/>
        <w:jc w:val="center"/>
        <w:rPr>
          <w:rFonts w:ascii="Garamond" w:hAnsi="Garamond"/>
          <w:b/>
          <w:sz w:val="20"/>
        </w:rPr>
      </w:pPr>
    </w:p>
    <w:p w14:paraId="6CCBDD9A" w14:textId="77777777" w:rsidR="0067150A" w:rsidRPr="008D5605" w:rsidRDefault="0067150A" w:rsidP="008D5605">
      <w:pPr>
        <w:autoSpaceDE w:val="0"/>
        <w:autoSpaceDN w:val="0"/>
        <w:adjustRightInd w:val="0"/>
        <w:spacing w:after="0" w:line="240" w:lineRule="auto"/>
        <w:ind w:left="425" w:hanging="357"/>
        <w:jc w:val="center"/>
        <w:rPr>
          <w:rFonts w:ascii="Garamond" w:hAnsi="Garamond"/>
          <w:b/>
          <w:sz w:val="20"/>
        </w:rPr>
      </w:pPr>
      <w:r w:rsidRPr="008D5605">
        <w:rPr>
          <w:rFonts w:ascii="Garamond" w:hAnsi="Garamond"/>
          <w:b/>
          <w:sz w:val="20"/>
        </w:rPr>
        <w:t xml:space="preserve">§ </w:t>
      </w:r>
      <w:r w:rsidR="00EC52A2" w:rsidRPr="008D5605">
        <w:rPr>
          <w:rFonts w:ascii="Garamond" w:hAnsi="Garamond"/>
          <w:b/>
          <w:sz w:val="20"/>
        </w:rPr>
        <w:t>9</w:t>
      </w:r>
      <w:r w:rsidRPr="008D5605">
        <w:rPr>
          <w:rFonts w:ascii="Garamond" w:hAnsi="Garamond"/>
          <w:b/>
          <w:sz w:val="20"/>
        </w:rPr>
        <w:t>.</w:t>
      </w:r>
    </w:p>
    <w:p w14:paraId="64013CDA" w14:textId="77777777" w:rsidR="0067150A" w:rsidRPr="008419A1" w:rsidRDefault="0067150A" w:rsidP="0067150A">
      <w:pPr>
        <w:autoSpaceDE w:val="0"/>
        <w:autoSpaceDN w:val="0"/>
        <w:adjustRightInd w:val="0"/>
        <w:spacing w:after="0" w:line="240" w:lineRule="auto"/>
        <w:ind w:left="425" w:hanging="357"/>
        <w:jc w:val="center"/>
        <w:rPr>
          <w:rFonts w:ascii="Garamond" w:hAnsi="Garamond"/>
          <w:b/>
          <w:sz w:val="20"/>
          <w:szCs w:val="20"/>
          <w:lang w:eastAsia="pl-PL"/>
        </w:rPr>
      </w:pPr>
      <w:r w:rsidRPr="008419A1">
        <w:rPr>
          <w:rFonts w:ascii="Garamond" w:hAnsi="Garamond"/>
          <w:b/>
          <w:bCs/>
          <w:sz w:val="20"/>
          <w:szCs w:val="20"/>
          <w:lang w:eastAsia="pl-PL"/>
        </w:rPr>
        <w:t>[</w:t>
      </w:r>
      <w:r w:rsidRPr="008419A1">
        <w:rPr>
          <w:rFonts w:ascii="Garamond" w:hAnsi="Garamond"/>
          <w:b/>
          <w:sz w:val="20"/>
          <w:szCs w:val="20"/>
          <w:lang w:eastAsia="pl-PL"/>
        </w:rPr>
        <w:t xml:space="preserve">Zmiany treści </w:t>
      </w:r>
      <w:r w:rsidRPr="008419A1">
        <w:rPr>
          <w:rFonts w:ascii="Garamond" w:hAnsi="Garamond"/>
          <w:b/>
          <w:bCs/>
          <w:sz w:val="20"/>
          <w:szCs w:val="20"/>
          <w:lang w:eastAsia="pl-PL"/>
        </w:rPr>
        <w:t>Umowy]</w:t>
      </w:r>
    </w:p>
    <w:p w14:paraId="1E886438" w14:textId="77777777" w:rsidR="0067150A" w:rsidRPr="008419A1" w:rsidRDefault="0067150A" w:rsidP="0067150A">
      <w:pPr>
        <w:autoSpaceDE w:val="0"/>
        <w:autoSpaceDN w:val="0"/>
        <w:adjustRightInd w:val="0"/>
        <w:spacing w:after="0" w:line="240" w:lineRule="auto"/>
        <w:jc w:val="both"/>
        <w:rPr>
          <w:rFonts w:ascii="Garamond" w:hAnsi="Garamond"/>
          <w:sz w:val="20"/>
          <w:szCs w:val="20"/>
          <w:lang w:eastAsia="pl-PL"/>
        </w:rPr>
      </w:pPr>
      <w:r w:rsidRPr="008419A1">
        <w:rPr>
          <w:rFonts w:ascii="Garamond" w:hAnsi="Garamond"/>
          <w:sz w:val="20"/>
          <w:szCs w:val="20"/>
          <w:lang w:eastAsia="pl-PL"/>
        </w:rPr>
        <w:t>Zamawiający zastrzega sobie prawo do zmiany treści Umowy w przypadku:</w:t>
      </w:r>
    </w:p>
    <w:p w14:paraId="717976D5" w14:textId="77777777" w:rsidR="0067150A" w:rsidRPr="008419A1" w:rsidRDefault="0067150A" w:rsidP="00EC52A2">
      <w:pPr>
        <w:numPr>
          <w:ilvl w:val="0"/>
          <w:numId w:val="22"/>
        </w:numPr>
        <w:autoSpaceDE w:val="0"/>
        <w:autoSpaceDN w:val="0"/>
        <w:adjustRightInd w:val="0"/>
        <w:spacing w:after="0" w:line="240" w:lineRule="auto"/>
        <w:ind w:left="709"/>
        <w:contextualSpacing/>
        <w:jc w:val="both"/>
        <w:rPr>
          <w:rFonts w:ascii="Garamond" w:hAnsi="Garamond"/>
          <w:sz w:val="20"/>
          <w:szCs w:val="20"/>
          <w:lang w:eastAsia="pl-PL"/>
        </w:rPr>
      </w:pPr>
      <w:r w:rsidRPr="008419A1">
        <w:rPr>
          <w:rFonts w:ascii="Garamond" w:hAnsi="Garamond"/>
          <w:sz w:val="20"/>
          <w:szCs w:val="20"/>
          <w:lang w:eastAsia="pl-PL"/>
        </w:rPr>
        <w:t>zmian wynikających z siły wyższej, np. wystąpienia zdarzenia losowego wywołanego przez czynniki zewnętrzne, którego nie można było przewidzieć z pewnością, w szczególności zagrażającego bezpośrednio życiu lub zdrowiu ludzi lub grożącego powstaniem szkody w znacznych rozmiarach;</w:t>
      </w:r>
    </w:p>
    <w:p w14:paraId="5BD0B5F3" w14:textId="77777777" w:rsidR="0067150A" w:rsidRDefault="0067150A" w:rsidP="00EC52A2">
      <w:pPr>
        <w:numPr>
          <w:ilvl w:val="0"/>
          <w:numId w:val="22"/>
        </w:numPr>
        <w:autoSpaceDE w:val="0"/>
        <w:autoSpaceDN w:val="0"/>
        <w:adjustRightInd w:val="0"/>
        <w:spacing w:after="0" w:line="240" w:lineRule="auto"/>
        <w:ind w:left="709"/>
        <w:contextualSpacing/>
        <w:jc w:val="both"/>
        <w:rPr>
          <w:rFonts w:ascii="Garamond" w:hAnsi="Garamond"/>
          <w:sz w:val="20"/>
          <w:szCs w:val="20"/>
          <w:lang w:eastAsia="pl-PL"/>
        </w:rPr>
      </w:pPr>
      <w:r w:rsidRPr="008419A1">
        <w:rPr>
          <w:rFonts w:ascii="Garamond" w:hAnsi="Garamond"/>
          <w:sz w:val="20"/>
          <w:szCs w:val="20"/>
          <w:lang w:eastAsia="pl-PL"/>
        </w:rPr>
        <w:t>zmiany przepisów, na podstawie których ustala się stawkę podatku VAT;</w:t>
      </w:r>
    </w:p>
    <w:p w14:paraId="70E10CC2" w14:textId="77777777" w:rsidR="00EC52A2" w:rsidRPr="008419A1" w:rsidRDefault="00EC52A2" w:rsidP="00EC52A2">
      <w:pPr>
        <w:numPr>
          <w:ilvl w:val="0"/>
          <w:numId w:val="22"/>
        </w:numPr>
        <w:autoSpaceDE w:val="0"/>
        <w:autoSpaceDN w:val="0"/>
        <w:adjustRightInd w:val="0"/>
        <w:spacing w:after="0" w:line="240" w:lineRule="auto"/>
        <w:ind w:left="709"/>
        <w:contextualSpacing/>
        <w:jc w:val="both"/>
        <w:rPr>
          <w:rFonts w:ascii="Garamond" w:hAnsi="Garamond"/>
          <w:sz w:val="20"/>
          <w:szCs w:val="20"/>
          <w:lang w:eastAsia="pl-PL"/>
        </w:rPr>
      </w:pPr>
      <w:r>
        <w:rPr>
          <w:rFonts w:ascii="Garamond" w:hAnsi="Garamond"/>
          <w:sz w:val="20"/>
          <w:szCs w:val="20"/>
          <w:lang w:eastAsia="pl-PL"/>
        </w:rPr>
        <w:t xml:space="preserve">zmiany podwykonawcy, w przypadku gdy Wykonawca realizuje przedmiot Umowy przez podwykonawców. </w:t>
      </w:r>
    </w:p>
    <w:p w14:paraId="04B35462" w14:textId="77777777" w:rsidR="0067150A" w:rsidRPr="008D5605" w:rsidRDefault="0067150A" w:rsidP="008D5605">
      <w:pPr>
        <w:spacing w:after="0" w:line="240" w:lineRule="auto"/>
        <w:jc w:val="center"/>
        <w:rPr>
          <w:rFonts w:ascii="Garamond" w:hAnsi="Garamond"/>
          <w:b/>
          <w:sz w:val="20"/>
        </w:rPr>
      </w:pPr>
    </w:p>
    <w:p w14:paraId="6EB8E846"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 10.</w:t>
      </w:r>
    </w:p>
    <w:p w14:paraId="46B3B9DE"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[Kary umowne]</w:t>
      </w:r>
    </w:p>
    <w:p w14:paraId="77EE5DF9" w14:textId="77777777" w:rsidR="007824E1" w:rsidRPr="008D5605" w:rsidRDefault="007824E1" w:rsidP="004E7A05">
      <w:pPr>
        <w:numPr>
          <w:ilvl w:val="0"/>
          <w:numId w:val="3"/>
        </w:numPr>
        <w:autoSpaceDE w:val="0"/>
        <w:autoSpaceDN w:val="0"/>
        <w:adjustRightInd w:val="0"/>
        <w:spacing w:after="0" w:line="240" w:lineRule="auto"/>
        <w:jc w:val="both"/>
        <w:rPr>
          <w:rFonts w:ascii="Garamond" w:hAnsi="Garamond"/>
          <w:sz w:val="20"/>
        </w:rPr>
      </w:pPr>
      <w:r w:rsidRPr="008D5605">
        <w:rPr>
          <w:rFonts w:ascii="Garamond" w:hAnsi="Garamond"/>
          <w:sz w:val="20"/>
        </w:rPr>
        <w:t>Wykonawca zapłaci Zamawiającemu karę umowną w przypadku:</w:t>
      </w:r>
    </w:p>
    <w:p w14:paraId="0E9821FB" w14:textId="335F9A2D" w:rsidR="007824E1" w:rsidRPr="008D5605" w:rsidRDefault="007824E1" w:rsidP="008D5605">
      <w:pPr>
        <w:numPr>
          <w:ilvl w:val="0"/>
          <w:numId w:val="2"/>
        </w:numPr>
        <w:autoSpaceDE w:val="0"/>
        <w:autoSpaceDN w:val="0"/>
        <w:adjustRightInd w:val="0"/>
        <w:spacing w:after="0" w:line="240" w:lineRule="auto"/>
        <w:ind w:left="709" w:right="19" w:hanging="283"/>
        <w:jc w:val="both"/>
        <w:rPr>
          <w:rFonts w:ascii="Garamond" w:hAnsi="Garamond"/>
          <w:sz w:val="20"/>
        </w:rPr>
      </w:pPr>
      <w:r w:rsidRPr="008D5605">
        <w:rPr>
          <w:rFonts w:ascii="Garamond" w:hAnsi="Garamond"/>
          <w:sz w:val="20"/>
        </w:rPr>
        <w:t>odstąpienia od Umowy przez którąkolwiek ze Stron z winy Wykonawcy w wysokości 20% wynagrodzenia brutto, o którym mowa w § 6. ust. 1 Umowy, tj. ………. PLN (słownie: …………. złotych, 00/100);</w:t>
      </w:r>
    </w:p>
    <w:p w14:paraId="7D5C4BDC" w14:textId="2B9538D3" w:rsidR="007824E1" w:rsidRPr="008D5605" w:rsidRDefault="00EC52A2" w:rsidP="008D5605">
      <w:pPr>
        <w:numPr>
          <w:ilvl w:val="0"/>
          <w:numId w:val="2"/>
        </w:numPr>
        <w:autoSpaceDE w:val="0"/>
        <w:autoSpaceDN w:val="0"/>
        <w:adjustRightInd w:val="0"/>
        <w:spacing w:after="0" w:line="240" w:lineRule="auto"/>
        <w:ind w:left="709" w:right="19" w:hanging="283"/>
        <w:jc w:val="both"/>
        <w:rPr>
          <w:rFonts w:ascii="Garamond" w:hAnsi="Garamond"/>
          <w:sz w:val="20"/>
        </w:rPr>
      </w:pPr>
      <w:r w:rsidRPr="008D5605">
        <w:rPr>
          <w:rFonts w:ascii="Garamond" w:hAnsi="Garamond"/>
          <w:color w:val="000000"/>
          <w:sz w:val="20"/>
        </w:rPr>
        <w:t xml:space="preserve">opóźnienia </w:t>
      </w:r>
      <w:r>
        <w:rPr>
          <w:rFonts w:ascii="Garamond" w:hAnsi="Garamond"/>
          <w:color w:val="000000"/>
          <w:sz w:val="20"/>
          <w:szCs w:val="20"/>
        </w:rPr>
        <w:t>w rozpoczęciu</w:t>
      </w:r>
      <w:r w:rsidR="007824E1" w:rsidRPr="008D5605">
        <w:rPr>
          <w:rFonts w:ascii="Garamond" w:hAnsi="Garamond"/>
          <w:color w:val="000000"/>
          <w:sz w:val="20"/>
        </w:rPr>
        <w:t xml:space="preserve"> świadczenia przedmiotu Umowy</w:t>
      </w:r>
      <w:r w:rsidRPr="008D5605">
        <w:rPr>
          <w:rFonts w:ascii="Garamond" w:hAnsi="Garamond"/>
          <w:color w:val="000000"/>
          <w:sz w:val="20"/>
        </w:rPr>
        <w:t xml:space="preserve"> </w:t>
      </w:r>
      <w:r>
        <w:rPr>
          <w:rFonts w:ascii="Garamond" w:hAnsi="Garamond"/>
          <w:color w:val="000000"/>
          <w:sz w:val="20"/>
          <w:szCs w:val="20"/>
        </w:rPr>
        <w:t>w stosunku do terminów określonych w Umowie</w:t>
      </w:r>
      <w:r w:rsidR="007824E1" w:rsidRPr="004E7A05">
        <w:rPr>
          <w:rFonts w:ascii="Garamond" w:hAnsi="Garamond"/>
          <w:sz w:val="20"/>
          <w:szCs w:val="20"/>
        </w:rPr>
        <w:t xml:space="preserve"> </w:t>
      </w:r>
      <w:r w:rsidR="007824E1" w:rsidRPr="008D5605">
        <w:rPr>
          <w:rFonts w:ascii="Garamond" w:hAnsi="Garamond"/>
          <w:sz w:val="20"/>
        </w:rPr>
        <w:t xml:space="preserve">- w wysokości 50 PLN za każdą rozpoczętą godzinę </w:t>
      </w:r>
      <w:r w:rsidR="00D555D2">
        <w:rPr>
          <w:rFonts w:ascii="Garamond" w:hAnsi="Garamond"/>
          <w:sz w:val="20"/>
          <w:szCs w:val="20"/>
        </w:rPr>
        <w:t>opóźnienia</w:t>
      </w:r>
      <w:r w:rsidR="007824E1" w:rsidRPr="008D5605">
        <w:rPr>
          <w:rFonts w:ascii="Garamond" w:hAnsi="Garamond"/>
          <w:sz w:val="20"/>
        </w:rPr>
        <w:t>, za każdy przypadek;</w:t>
      </w:r>
    </w:p>
    <w:p w14:paraId="58D7212B" w14:textId="079847C3" w:rsidR="00D555D2" w:rsidRPr="008D5605" w:rsidRDefault="00D555D2" w:rsidP="008D5605">
      <w:pPr>
        <w:numPr>
          <w:ilvl w:val="0"/>
          <w:numId w:val="2"/>
        </w:numPr>
        <w:autoSpaceDE w:val="0"/>
        <w:autoSpaceDN w:val="0"/>
        <w:adjustRightInd w:val="0"/>
        <w:spacing w:after="0" w:line="240" w:lineRule="auto"/>
        <w:ind w:left="709" w:right="19" w:hanging="283"/>
        <w:jc w:val="both"/>
        <w:rPr>
          <w:rFonts w:ascii="Garamond" w:hAnsi="Garamond"/>
          <w:sz w:val="20"/>
        </w:rPr>
      </w:pPr>
      <w:r>
        <w:rPr>
          <w:rFonts w:ascii="Garamond" w:hAnsi="Garamond"/>
          <w:color w:val="000000"/>
          <w:sz w:val="20"/>
          <w:szCs w:val="20"/>
        </w:rPr>
        <w:t>opóźnienia w wykonaniu</w:t>
      </w:r>
      <w:r w:rsidRPr="008D5605">
        <w:rPr>
          <w:rFonts w:ascii="Garamond" w:hAnsi="Garamond"/>
          <w:color w:val="000000"/>
          <w:sz w:val="20"/>
        </w:rPr>
        <w:t xml:space="preserve"> przedmiotu Umowy </w:t>
      </w:r>
      <w:r>
        <w:rPr>
          <w:rFonts w:ascii="Garamond" w:hAnsi="Garamond"/>
          <w:color w:val="000000"/>
          <w:sz w:val="20"/>
          <w:szCs w:val="20"/>
        </w:rPr>
        <w:t>w stosunku do terminów określonych w Umowie</w:t>
      </w:r>
      <w:r w:rsidRPr="004E7A05">
        <w:rPr>
          <w:rFonts w:ascii="Garamond" w:hAnsi="Garamond"/>
          <w:sz w:val="20"/>
          <w:szCs w:val="20"/>
        </w:rPr>
        <w:t xml:space="preserve"> </w:t>
      </w:r>
      <w:r w:rsidR="00B751A6">
        <w:rPr>
          <w:rFonts w:ascii="Garamond" w:hAnsi="Garamond"/>
          <w:sz w:val="20"/>
          <w:szCs w:val="20"/>
        </w:rPr>
        <w:br/>
      </w:r>
      <w:r w:rsidRPr="004E7A05">
        <w:rPr>
          <w:rFonts w:ascii="Garamond" w:hAnsi="Garamond"/>
          <w:sz w:val="20"/>
          <w:szCs w:val="20"/>
        </w:rPr>
        <w:t>-</w:t>
      </w:r>
      <w:r w:rsidRPr="008D5605">
        <w:rPr>
          <w:rFonts w:ascii="Garamond" w:hAnsi="Garamond"/>
          <w:sz w:val="20"/>
        </w:rPr>
        <w:t xml:space="preserve"> w wysokości </w:t>
      </w:r>
      <w:r w:rsidRPr="004E7A05">
        <w:rPr>
          <w:rFonts w:ascii="Garamond" w:hAnsi="Garamond"/>
          <w:sz w:val="20"/>
          <w:szCs w:val="20"/>
        </w:rPr>
        <w:t>50</w:t>
      </w:r>
      <w:r w:rsidRPr="008D5605">
        <w:rPr>
          <w:rFonts w:ascii="Garamond" w:hAnsi="Garamond"/>
          <w:sz w:val="20"/>
        </w:rPr>
        <w:t xml:space="preserve"> PLN za każdą rozpoczętą godzinę </w:t>
      </w:r>
      <w:r>
        <w:rPr>
          <w:rFonts w:ascii="Garamond" w:hAnsi="Garamond"/>
          <w:sz w:val="20"/>
          <w:szCs w:val="20"/>
        </w:rPr>
        <w:t>opóźnienia</w:t>
      </w:r>
      <w:r w:rsidRPr="008D5605">
        <w:rPr>
          <w:rFonts w:ascii="Garamond" w:hAnsi="Garamond"/>
          <w:sz w:val="20"/>
        </w:rPr>
        <w:t>, za każdy przypadek;</w:t>
      </w:r>
    </w:p>
    <w:p w14:paraId="50205E57" w14:textId="0CC9C1F3" w:rsidR="00D555D2" w:rsidRPr="004E7A05" w:rsidRDefault="00D555D2" w:rsidP="00B751A6">
      <w:pPr>
        <w:numPr>
          <w:ilvl w:val="0"/>
          <w:numId w:val="2"/>
        </w:numPr>
        <w:autoSpaceDE w:val="0"/>
        <w:autoSpaceDN w:val="0"/>
        <w:adjustRightInd w:val="0"/>
        <w:spacing w:after="0" w:line="240" w:lineRule="auto"/>
        <w:ind w:left="709" w:right="19" w:hanging="283"/>
        <w:jc w:val="both"/>
        <w:rPr>
          <w:rFonts w:ascii="Garamond" w:hAnsi="Garamond"/>
          <w:sz w:val="20"/>
          <w:szCs w:val="20"/>
        </w:rPr>
      </w:pPr>
      <w:r>
        <w:rPr>
          <w:rFonts w:ascii="Garamond" w:hAnsi="Garamond"/>
          <w:color w:val="000000"/>
          <w:sz w:val="20"/>
          <w:szCs w:val="20"/>
        </w:rPr>
        <w:t xml:space="preserve">wykonania </w:t>
      </w:r>
      <w:r w:rsidRPr="004E7A05">
        <w:rPr>
          <w:rFonts w:ascii="Garamond" w:hAnsi="Garamond"/>
          <w:color w:val="000000"/>
          <w:sz w:val="20"/>
          <w:szCs w:val="20"/>
        </w:rPr>
        <w:t>przedmiotu Umowy</w:t>
      </w:r>
      <w:r>
        <w:rPr>
          <w:rFonts w:ascii="Garamond" w:hAnsi="Garamond"/>
          <w:color w:val="000000"/>
          <w:sz w:val="20"/>
          <w:szCs w:val="20"/>
        </w:rPr>
        <w:t xml:space="preserve"> z wadami </w:t>
      </w:r>
      <w:r w:rsidRPr="004E7A05">
        <w:rPr>
          <w:rFonts w:ascii="Garamond" w:hAnsi="Garamond"/>
          <w:sz w:val="20"/>
          <w:szCs w:val="20"/>
        </w:rPr>
        <w:t xml:space="preserve">- w wysokości </w:t>
      </w:r>
      <w:r>
        <w:rPr>
          <w:rFonts w:ascii="Garamond" w:hAnsi="Garamond"/>
          <w:sz w:val="20"/>
          <w:szCs w:val="20"/>
        </w:rPr>
        <w:t>…. PLN</w:t>
      </w:r>
      <w:r w:rsidRPr="008D5605">
        <w:rPr>
          <w:rFonts w:ascii="Garamond" w:hAnsi="Garamond"/>
          <w:sz w:val="20"/>
        </w:rPr>
        <w:t xml:space="preserve"> za </w:t>
      </w:r>
      <w:r>
        <w:rPr>
          <w:rFonts w:ascii="Garamond" w:hAnsi="Garamond"/>
          <w:sz w:val="20"/>
          <w:szCs w:val="20"/>
        </w:rPr>
        <w:t>każdy</w:t>
      </w:r>
      <w:r w:rsidRPr="004E7A05">
        <w:rPr>
          <w:rFonts w:ascii="Garamond" w:hAnsi="Garamond"/>
          <w:sz w:val="20"/>
          <w:szCs w:val="20"/>
        </w:rPr>
        <w:t xml:space="preserve"> przypadek;</w:t>
      </w:r>
    </w:p>
    <w:p w14:paraId="04D002C8" w14:textId="77777777" w:rsidR="00D555D2" w:rsidRPr="004E7A05" w:rsidRDefault="00D555D2" w:rsidP="00B751A6">
      <w:pPr>
        <w:numPr>
          <w:ilvl w:val="0"/>
          <w:numId w:val="2"/>
        </w:numPr>
        <w:autoSpaceDE w:val="0"/>
        <w:autoSpaceDN w:val="0"/>
        <w:adjustRightInd w:val="0"/>
        <w:spacing w:after="0" w:line="240" w:lineRule="auto"/>
        <w:ind w:left="709" w:right="19" w:hanging="283"/>
        <w:jc w:val="both"/>
        <w:rPr>
          <w:rFonts w:ascii="Garamond" w:hAnsi="Garamond"/>
          <w:sz w:val="20"/>
          <w:szCs w:val="20"/>
        </w:rPr>
      </w:pPr>
      <w:r>
        <w:rPr>
          <w:rFonts w:ascii="Garamond" w:hAnsi="Garamond"/>
          <w:color w:val="000000"/>
          <w:sz w:val="20"/>
          <w:szCs w:val="20"/>
        </w:rPr>
        <w:t>nieusunięcia wad zgłoszonych przez Zamawiającego w termin</w:t>
      </w:r>
      <w:r w:rsidR="00B751A6">
        <w:rPr>
          <w:rFonts w:ascii="Garamond" w:hAnsi="Garamond"/>
          <w:color w:val="000000"/>
          <w:sz w:val="20"/>
          <w:szCs w:val="20"/>
        </w:rPr>
        <w:t>ach</w:t>
      </w:r>
      <w:r>
        <w:rPr>
          <w:rFonts w:ascii="Garamond" w:hAnsi="Garamond"/>
          <w:color w:val="000000"/>
          <w:sz w:val="20"/>
          <w:szCs w:val="20"/>
        </w:rPr>
        <w:t xml:space="preserve"> określonych w Umowie</w:t>
      </w:r>
      <w:r w:rsidRPr="004E7A05">
        <w:rPr>
          <w:rFonts w:ascii="Garamond" w:hAnsi="Garamond"/>
          <w:sz w:val="20"/>
          <w:szCs w:val="20"/>
        </w:rPr>
        <w:t xml:space="preserve"> - w wysokości </w:t>
      </w:r>
      <w:r w:rsidR="00B751A6">
        <w:rPr>
          <w:rFonts w:ascii="Garamond" w:hAnsi="Garamond"/>
          <w:sz w:val="20"/>
          <w:szCs w:val="20"/>
        </w:rPr>
        <w:t>……….</w:t>
      </w:r>
      <w:r w:rsidRPr="004E7A05">
        <w:rPr>
          <w:rFonts w:ascii="Garamond" w:hAnsi="Garamond"/>
          <w:sz w:val="20"/>
          <w:szCs w:val="20"/>
        </w:rPr>
        <w:t xml:space="preserve">PLN za każdą rozpoczętą godzinę </w:t>
      </w:r>
      <w:r>
        <w:rPr>
          <w:rFonts w:ascii="Garamond" w:hAnsi="Garamond"/>
          <w:sz w:val="20"/>
          <w:szCs w:val="20"/>
        </w:rPr>
        <w:t>opóźnienia</w:t>
      </w:r>
      <w:r w:rsidRPr="004E7A05">
        <w:rPr>
          <w:rFonts w:ascii="Garamond" w:hAnsi="Garamond"/>
          <w:sz w:val="20"/>
          <w:szCs w:val="20"/>
        </w:rPr>
        <w:t>, za każdy przypadek;</w:t>
      </w:r>
    </w:p>
    <w:p w14:paraId="3B075799" w14:textId="01AC75E9" w:rsidR="007B6456" w:rsidRPr="008D5605" w:rsidRDefault="007B6456" w:rsidP="008D5605">
      <w:pPr>
        <w:numPr>
          <w:ilvl w:val="0"/>
          <w:numId w:val="2"/>
        </w:numPr>
        <w:tabs>
          <w:tab w:val="num" w:pos="709"/>
        </w:tabs>
        <w:spacing w:after="0" w:line="240" w:lineRule="auto"/>
        <w:ind w:left="709" w:hanging="217"/>
        <w:jc w:val="both"/>
        <w:rPr>
          <w:rFonts w:ascii="Garamond" w:hAnsi="Garamond"/>
          <w:sz w:val="20"/>
        </w:rPr>
      </w:pPr>
      <w:r w:rsidRPr="004E7A05">
        <w:rPr>
          <w:rFonts w:ascii="Garamond" w:hAnsi="Garamond"/>
          <w:sz w:val="20"/>
          <w:szCs w:val="20"/>
        </w:rPr>
        <w:lastRenderedPageBreak/>
        <w:t>niedopełnieni</w:t>
      </w:r>
      <w:r w:rsidR="00B751A6">
        <w:rPr>
          <w:rFonts w:ascii="Garamond" w:hAnsi="Garamond"/>
          <w:sz w:val="20"/>
          <w:szCs w:val="20"/>
        </w:rPr>
        <w:t>a</w:t>
      </w:r>
      <w:r w:rsidRPr="008D5605">
        <w:rPr>
          <w:rFonts w:ascii="Garamond" w:hAnsi="Garamond"/>
          <w:sz w:val="20"/>
        </w:rPr>
        <w:t xml:space="preserve"> wymogu zatrudniania Pracowników na podstawie umowy o pracę w roz</w:t>
      </w:r>
      <w:r w:rsidR="00B751A6" w:rsidRPr="008D5605">
        <w:rPr>
          <w:rFonts w:ascii="Garamond" w:hAnsi="Garamond"/>
          <w:sz w:val="20"/>
        </w:rPr>
        <w:t>umieniu przepisów Kodeksu Pracy</w:t>
      </w:r>
      <w:r w:rsidRPr="004E7A05">
        <w:rPr>
          <w:rFonts w:ascii="Garamond" w:hAnsi="Garamond"/>
          <w:sz w:val="20"/>
          <w:szCs w:val="20"/>
        </w:rPr>
        <w:t xml:space="preserve"> </w:t>
      </w:r>
      <w:r w:rsidR="00B751A6">
        <w:rPr>
          <w:rFonts w:ascii="Garamond" w:hAnsi="Garamond"/>
          <w:sz w:val="20"/>
          <w:szCs w:val="20"/>
        </w:rPr>
        <w:t>-</w:t>
      </w:r>
      <w:r w:rsidR="00B751A6" w:rsidRPr="008D5605">
        <w:rPr>
          <w:rFonts w:ascii="Garamond" w:hAnsi="Garamond"/>
          <w:sz w:val="20"/>
        </w:rPr>
        <w:t xml:space="preserve"> </w:t>
      </w:r>
      <w:r w:rsidRPr="008D5605">
        <w:rPr>
          <w:rFonts w:ascii="Garamond" w:hAnsi="Garamond"/>
          <w:sz w:val="20"/>
        </w:rPr>
        <w:t>w wysokości 100 PLN pomnożonej przez liczbę sprzątań w których w okresie realizacji Umowy nie dop</w:t>
      </w:r>
      <w:r w:rsidR="00B751A6" w:rsidRPr="008D5605">
        <w:rPr>
          <w:rFonts w:ascii="Garamond" w:hAnsi="Garamond"/>
          <w:sz w:val="20"/>
        </w:rPr>
        <w:t xml:space="preserve">ełniono przedmiotowego wymogu </w:t>
      </w:r>
      <w:r w:rsidRPr="008D5605">
        <w:rPr>
          <w:rFonts w:ascii="Garamond" w:hAnsi="Garamond"/>
          <w:sz w:val="20"/>
        </w:rPr>
        <w:t>za każdą osobę, która świadczy czynności w zamówieniu  i nie jest ujęta w wyka</w:t>
      </w:r>
      <w:r w:rsidR="00B751A6" w:rsidRPr="008D5605">
        <w:rPr>
          <w:rFonts w:ascii="Garamond" w:hAnsi="Garamond"/>
          <w:sz w:val="20"/>
        </w:rPr>
        <w:t xml:space="preserve">zie stanowiącym Załącznik nr 7 </w:t>
      </w:r>
      <w:r w:rsidRPr="008D5605">
        <w:rPr>
          <w:rFonts w:ascii="Garamond" w:hAnsi="Garamond"/>
          <w:sz w:val="20"/>
        </w:rPr>
        <w:t xml:space="preserve">do Umowy lub nie jest zatrudniona na umowę o pracę.  </w:t>
      </w:r>
    </w:p>
    <w:p w14:paraId="23B8511D" w14:textId="0431FB5B" w:rsidR="007824E1" w:rsidRPr="008D5605" w:rsidRDefault="007824E1" w:rsidP="004E7A05">
      <w:pPr>
        <w:numPr>
          <w:ilvl w:val="0"/>
          <w:numId w:val="3"/>
        </w:numPr>
        <w:autoSpaceDE w:val="0"/>
        <w:autoSpaceDN w:val="0"/>
        <w:adjustRightInd w:val="0"/>
        <w:spacing w:after="0" w:line="240" w:lineRule="auto"/>
        <w:jc w:val="both"/>
        <w:rPr>
          <w:rFonts w:ascii="Garamond" w:hAnsi="Garamond"/>
          <w:sz w:val="20"/>
        </w:rPr>
      </w:pPr>
      <w:r w:rsidRPr="008D5605">
        <w:rPr>
          <w:rFonts w:ascii="Garamond" w:hAnsi="Garamond"/>
          <w:sz w:val="20"/>
        </w:rPr>
        <w:t>Zamawiający zastrzega sobie prawo dochodzenia odsz</w:t>
      </w:r>
      <w:r w:rsidR="00B751A6" w:rsidRPr="008D5605">
        <w:rPr>
          <w:rFonts w:ascii="Garamond" w:hAnsi="Garamond"/>
          <w:sz w:val="20"/>
        </w:rPr>
        <w:t xml:space="preserve">kodowania na zasadach ogólnych </w:t>
      </w:r>
      <w:r w:rsidRPr="008D5605">
        <w:rPr>
          <w:rFonts w:ascii="Garamond" w:hAnsi="Garamond"/>
          <w:sz w:val="20"/>
        </w:rPr>
        <w:t>przewi</w:t>
      </w:r>
      <w:r w:rsidRPr="008D5605">
        <w:rPr>
          <w:rFonts w:ascii="Garamond" w:hAnsi="Garamond"/>
          <w:sz w:val="20"/>
        </w:rPr>
        <w:softHyphen/>
        <w:t xml:space="preserve">dzianych </w:t>
      </w:r>
      <w:r w:rsidR="00B751A6">
        <w:rPr>
          <w:rFonts w:ascii="Garamond" w:hAnsi="Garamond"/>
          <w:sz w:val="20"/>
          <w:szCs w:val="20"/>
        </w:rPr>
        <w:br/>
      </w:r>
      <w:r w:rsidRPr="008D5605">
        <w:rPr>
          <w:rFonts w:ascii="Garamond" w:hAnsi="Garamond"/>
          <w:sz w:val="20"/>
        </w:rPr>
        <w:t>w kodeksie cywilnym w przypadku, jeśli szkoda wynikła z niewykonania lub nienależy</w:t>
      </w:r>
      <w:r w:rsidRPr="008D5605">
        <w:rPr>
          <w:rFonts w:ascii="Garamond" w:hAnsi="Garamond"/>
          <w:sz w:val="20"/>
        </w:rPr>
        <w:softHyphen/>
        <w:t>tego wykonania Umowy przewyższa wartość zastrze</w:t>
      </w:r>
      <w:r w:rsidR="00B751A6" w:rsidRPr="008D5605">
        <w:rPr>
          <w:rFonts w:ascii="Garamond" w:hAnsi="Garamond"/>
          <w:sz w:val="20"/>
        </w:rPr>
        <w:t xml:space="preserve">żonej kary umownej bądź wynika </w:t>
      </w:r>
      <w:r w:rsidRPr="008D5605">
        <w:rPr>
          <w:rFonts w:ascii="Garamond" w:hAnsi="Garamond"/>
          <w:sz w:val="20"/>
        </w:rPr>
        <w:t>z innych ty</w:t>
      </w:r>
      <w:r w:rsidRPr="008D5605">
        <w:rPr>
          <w:rFonts w:ascii="Garamond" w:hAnsi="Garamond"/>
          <w:sz w:val="20"/>
        </w:rPr>
        <w:softHyphen/>
        <w:t>tułów niż zastrzeżone.</w:t>
      </w:r>
    </w:p>
    <w:p w14:paraId="710C98C7" w14:textId="77777777" w:rsidR="007824E1" w:rsidRPr="008D5605" w:rsidRDefault="007824E1" w:rsidP="004E7A05">
      <w:pPr>
        <w:numPr>
          <w:ilvl w:val="0"/>
          <w:numId w:val="3"/>
        </w:numPr>
        <w:autoSpaceDE w:val="0"/>
        <w:autoSpaceDN w:val="0"/>
        <w:adjustRightInd w:val="0"/>
        <w:spacing w:after="0" w:line="240" w:lineRule="auto"/>
        <w:jc w:val="both"/>
        <w:rPr>
          <w:rFonts w:ascii="Garamond" w:hAnsi="Garamond"/>
          <w:sz w:val="20"/>
        </w:rPr>
      </w:pPr>
      <w:r w:rsidRPr="008D5605">
        <w:rPr>
          <w:rFonts w:ascii="Garamond" w:hAnsi="Garamond"/>
          <w:sz w:val="20"/>
        </w:rPr>
        <w:t>Wykonawca wyraża zgodę na potrącenie kar umownych należnych Zamawiającemu na mocy powyższych postanowień z należności za świadczone usługi.</w:t>
      </w:r>
    </w:p>
    <w:p w14:paraId="0B4E02EE" w14:textId="77777777" w:rsidR="0090483D" w:rsidRPr="008D5605" w:rsidRDefault="0090483D" w:rsidP="004E7A05">
      <w:pPr>
        <w:autoSpaceDE w:val="0"/>
        <w:autoSpaceDN w:val="0"/>
        <w:adjustRightInd w:val="0"/>
        <w:spacing w:after="0" w:line="240" w:lineRule="auto"/>
        <w:jc w:val="both"/>
        <w:rPr>
          <w:rFonts w:ascii="Garamond" w:hAnsi="Garamond"/>
          <w:sz w:val="20"/>
        </w:rPr>
      </w:pPr>
    </w:p>
    <w:p w14:paraId="4AD32905" w14:textId="77777777" w:rsidR="0090483D" w:rsidRPr="008D5605" w:rsidRDefault="0090483D" w:rsidP="008D5605">
      <w:pPr>
        <w:spacing w:after="0" w:line="240" w:lineRule="auto"/>
        <w:jc w:val="center"/>
        <w:rPr>
          <w:rFonts w:ascii="Garamond" w:hAnsi="Garamond"/>
          <w:b/>
          <w:sz w:val="20"/>
        </w:rPr>
      </w:pPr>
      <w:r w:rsidRPr="008D5605">
        <w:rPr>
          <w:rFonts w:ascii="Garamond" w:hAnsi="Garamond"/>
          <w:b/>
          <w:sz w:val="20"/>
        </w:rPr>
        <w:t>§ 11.</w:t>
      </w:r>
    </w:p>
    <w:p w14:paraId="21D98660" w14:textId="77777777" w:rsidR="0090483D" w:rsidRPr="008D5605" w:rsidRDefault="0090483D" w:rsidP="008D5605">
      <w:pPr>
        <w:spacing w:after="0" w:line="240" w:lineRule="auto"/>
        <w:jc w:val="center"/>
        <w:rPr>
          <w:rFonts w:ascii="Garamond" w:hAnsi="Garamond"/>
          <w:b/>
          <w:sz w:val="20"/>
        </w:rPr>
      </w:pPr>
      <w:r w:rsidRPr="008D5605">
        <w:rPr>
          <w:rFonts w:ascii="Garamond" w:hAnsi="Garamond"/>
          <w:b/>
          <w:sz w:val="20"/>
        </w:rPr>
        <w:t>[Dane osobowe]</w:t>
      </w:r>
    </w:p>
    <w:p w14:paraId="3104D762" w14:textId="77777777" w:rsidR="0090483D" w:rsidRPr="008D5605" w:rsidRDefault="0090483D" w:rsidP="004E7A05">
      <w:pPr>
        <w:numPr>
          <w:ilvl w:val="0"/>
          <w:numId w:val="21"/>
        </w:numPr>
        <w:spacing w:after="0" w:line="240" w:lineRule="auto"/>
        <w:ind w:left="360" w:hanging="360"/>
        <w:contextualSpacing/>
        <w:jc w:val="both"/>
        <w:rPr>
          <w:rFonts w:ascii="Garamond" w:hAnsi="Garamond"/>
          <w:sz w:val="20"/>
        </w:rPr>
      </w:pPr>
      <w:bookmarkStart w:id="1" w:name="_Hlk512520316"/>
      <w:bookmarkEnd w:id="1"/>
      <w:r w:rsidRPr="008D5605">
        <w:rPr>
          <w:rFonts w:ascii="Garamond" w:hAnsi="Garamond"/>
          <w:sz w:val="20"/>
        </w:rPr>
        <w:t>Administratorem danych osobowych otrzymanych w związku z realizacją Umowy jest: AMW REWITA Sp. z o.o. z siedzibą w Warszawie, ul. Św. Jacka Odrowąża 15, 03-310 Warszawa.</w:t>
      </w:r>
    </w:p>
    <w:p w14:paraId="21C7A185" w14:textId="77777777" w:rsidR="0090483D" w:rsidRPr="008D5605" w:rsidRDefault="0090483D" w:rsidP="004E7A05">
      <w:pPr>
        <w:numPr>
          <w:ilvl w:val="0"/>
          <w:numId w:val="21"/>
        </w:numPr>
        <w:spacing w:after="0" w:line="240" w:lineRule="auto"/>
        <w:ind w:left="360" w:hanging="360"/>
        <w:contextualSpacing/>
        <w:jc w:val="both"/>
        <w:rPr>
          <w:rFonts w:ascii="Garamond" w:hAnsi="Garamond"/>
          <w:sz w:val="20"/>
        </w:rPr>
      </w:pPr>
      <w:r w:rsidRPr="008D5605">
        <w:rPr>
          <w:rFonts w:ascii="Garamond" w:hAnsi="Garamond"/>
          <w:sz w:val="20"/>
        </w:rPr>
        <w:t>Kontakt z Inspektorem Ochrony Danych jest możliwy pod adresem:</w:t>
      </w:r>
      <w:r w:rsidRPr="008D5605">
        <w:rPr>
          <w:rFonts w:ascii="Garamond" w:hAnsi="Garamond"/>
          <w:color w:val="4472C4"/>
          <w:sz w:val="20"/>
        </w:rPr>
        <w:t xml:space="preserve"> </w:t>
      </w:r>
      <w:hyperlink r:id="rId9" w:history="1">
        <w:r w:rsidRPr="008D5605">
          <w:rPr>
            <w:rFonts w:ascii="Garamond" w:hAnsi="Garamond"/>
            <w:color w:val="4472C4"/>
            <w:sz w:val="20"/>
            <w:u w:val="single"/>
          </w:rPr>
          <w:t>iod@rewita.pl.</w:t>
        </w:r>
      </w:hyperlink>
    </w:p>
    <w:p w14:paraId="028C39C5" w14:textId="77777777" w:rsidR="0090483D" w:rsidRPr="008D5605" w:rsidRDefault="0090483D" w:rsidP="004E7A05">
      <w:pPr>
        <w:numPr>
          <w:ilvl w:val="0"/>
          <w:numId w:val="21"/>
        </w:numPr>
        <w:spacing w:after="0" w:line="240" w:lineRule="auto"/>
        <w:ind w:left="360" w:hanging="360"/>
        <w:contextualSpacing/>
        <w:jc w:val="both"/>
        <w:rPr>
          <w:rFonts w:ascii="Garamond" w:hAnsi="Garamond"/>
          <w:sz w:val="20"/>
        </w:rPr>
      </w:pPr>
      <w:r w:rsidRPr="008D5605">
        <w:rPr>
          <w:rFonts w:ascii="Garamond" w:hAnsi="Garamond"/>
          <w:sz w:val="20"/>
        </w:rPr>
        <w:t>Dane osobowe będą przetwarzane w celu realizacji Umowy, na podstawie art. 6 ust. 1 lit. b) ogólnego rozporządzenia o ochronie danych osobowych z dnia 27 kwietnia 2016 r. (Dz. Urz. UE L 119 z 04.05.2016)</w:t>
      </w:r>
      <w:r w:rsidRPr="008D5605">
        <w:rPr>
          <w:rFonts w:ascii="Garamond" w:hAnsi="Garamond"/>
          <w:color w:val="000000"/>
          <w:sz w:val="20"/>
        </w:rPr>
        <w:t>.</w:t>
      </w:r>
    </w:p>
    <w:p w14:paraId="5890F4DC" w14:textId="77777777" w:rsidR="0090483D" w:rsidRPr="008D5605" w:rsidRDefault="0090483D" w:rsidP="004E7A05">
      <w:pPr>
        <w:numPr>
          <w:ilvl w:val="0"/>
          <w:numId w:val="21"/>
        </w:numPr>
        <w:spacing w:after="0" w:line="240" w:lineRule="auto"/>
        <w:ind w:left="360" w:hanging="360"/>
        <w:contextualSpacing/>
        <w:jc w:val="both"/>
        <w:rPr>
          <w:rFonts w:ascii="Garamond" w:hAnsi="Garamond"/>
          <w:sz w:val="20"/>
        </w:rPr>
      </w:pPr>
      <w:r w:rsidRPr="008D5605">
        <w:rPr>
          <w:rFonts w:ascii="Garamond" w:hAnsi="Garamond"/>
          <w:sz w:val="20"/>
        </w:rPr>
        <w:t>Odbiorcami danych osobowych będą wyłącznie podmioty uprawnione do uzyskania danych osobowych na podstawie przepisów prawa oraz podmioty uczestniczące w realizacji Umowy.</w:t>
      </w:r>
    </w:p>
    <w:p w14:paraId="4C0E81E7" w14:textId="77777777" w:rsidR="0090483D" w:rsidRPr="008D5605" w:rsidRDefault="0090483D" w:rsidP="004E7A05">
      <w:pPr>
        <w:numPr>
          <w:ilvl w:val="0"/>
          <w:numId w:val="21"/>
        </w:numPr>
        <w:spacing w:after="0" w:line="240" w:lineRule="auto"/>
        <w:ind w:left="360" w:hanging="360"/>
        <w:contextualSpacing/>
        <w:jc w:val="both"/>
        <w:rPr>
          <w:rFonts w:ascii="Garamond" w:hAnsi="Garamond"/>
          <w:sz w:val="20"/>
        </w:rPr>
      </w:pPr>
      <w:r w:rsidRPr="008D5605">
        <w:rPr>
          <w:rFonts w:ascii="Garamond" w:hAnsi="Garamond"/>
          <w:sz w:val="20"/>
        </w:rPr>
        <w:t>Dane osobowe nie będą przetwarzane na terenie państw trzecich.</w:t>
      </w:r>
    </w:p>
    <w:p w14:paraId="639A4D90" w14:textId="77777777" w:rsidR="0090483D" w:rsidRPr="008D5605" w:rsidRDefault="0090483D" w:rsidP="004E7A05">
      <w:pPr>
        <w:numPr>
          <w:ilvl w:val="0"/>
          <w:numId w:val="21"/>
        </w:numPr>
        <w:spacing w:after="0" w:line="240" w:lineRule="auto"/>
        <w:ind w:left="360" w:hanging="360"/>
        <w:contextualSpacing/>
        <w:jc w:val="both"/>
        <w:rPr>
          <w:rFonts w:ascii="Garamond" w:hAnsi="Garamond"/>
          <w:sz w:val="20"/>
        </w:rPr>
      </w:pPr>
      <w:r w:rsidRPr="008D5605">
        <w:rPr>
          <w:rFonts w:ascii="Garamond" w:hAnsi="Garamond"/>
          <w:sz w:val="20"/>
        </w:rPr>
        <w:t>Dane osobowe przechowywane będą nie dłużej, aniżeli przez okres przedawnienia lub wygaśnięcia roszczeń związanych z realizacją Umowy.</w:t>
      </w:r>
    </w:p>
    <w:p w14:paraId="319E7491" w14:textId="77777777" w:rsidR="0090483D" w:rsidRPr="008D5605" w:rsidRDefault="0090483D" w:rsidP="004E7A05">
      <w:pPr>
        <w:numPr>
          <w:ilvl w:val="0"/>
          <w:numId w:val="21"/>
        </w:numPr>
        <w:spacing w:after="0" w:line="240" w:lineRule="auto"/>
        <w:ind w:left="360" w:hanging="360"/>
        <w:contextualSpacing/>
        <w:jc w:val="both"/>
        <w:rPr>
          <w:rFonts w:ascii="Garamond" w:hAnsi="Garamond"/>
          <w:sz w:val="20"/>
        </w:rPr>
      </w:pPr>
      <w:r w:rsidRPr="008D5605">
        <w:rPr>
          <w:rFonts w:ascii="Garamond" w:hAnsi="Garamond"/>
          <w:color w:val="000000"/>
          <w:sz w:val="20"/>
        </w:rPr>
        <w:t xml:space="preserve">Osobie, której dane będą podlegać przetwarzaniu przysługuje prawo dostępu do danych osobowych, ich poprawienia, usunięcia, ograniczenia przetwarzania, sprzeciwu, przeniesienia oraz wniesienia </w:t>
      </w:r>
      <w:r w:rsidRPr="008D5605">
        <w:rPr>
          <w:rFonts w:ascii="Garamond" w:hAnsi="Garamond"/>
          <w:sz w:val="20"/>
        </w:rPr>
        <w:t>skargi do Prezesa Urzędu Ochrony Danych Osobowych.</w:t>
      </w:r>
    </w:p>
    <w:p w14:paraId="26EA9DB1" w14:textId="77777777" w:rsidR="007824E1" w:rsidRPr="008D5605" w:rsidRDefault="0090483D" w:rsidP="004E7A05">
      <w:pPr>
        <w:numPr>
          <w:ilvl w:val="0"/>
          <w:numId w:val="21"/>
        </w:numPr>
        <w:spacing w:after="0" w:line="240" w:lineRule="auto"/>
        <w:ind w:left="360" w:hanging="360"/>
        <w:contextualSpacing/>
        <w:jc w:val="both"/>
        <w:rPr>
          <w:rFonts w:ascii="Garamond" w:hAnsi="Garamond"/>
          <w:sz w:val="20"/>
        </w:rPr>
      </w:pPr>
      <w:r w:rsidRPr="008D5605">
        <w:rPr>
          <w:rFonts w:ascii="Garamond" w:hAnsi="Garamond"/>
          <w:sz w:val="20"/>
        </w:rPr>
        <w:t>Podanie danych osobowych jest dobrowolne, jednak konieczne w celu realizacji Umowy.</w:t>
      </w:r>
    </w:p>
    <w:p w14:paraId="11B05FED" w14:textId="77777777" w:rsidR="0090483D" w:rsidRPr="008D5605" w:rsidRDefault="0090483D" w:rsidP="004E7A05">
      <w:pPr>
        <w:spacing w:after="0" w:line="240" w:lineRule="auto"/>
        <w:ind w:left="360"/>
        <w:contextualSpacing/>
        <w:jc w:val="both"/>
        <w:rPr>
          <w:rFonts w:ascii="Garamond" w:hAnsi="Garamond"/>
          <w:sz w:val="20"/>
        </w:rPr>
      </w:pPr>
    </w:p>
    <w:p w14:paraId="365CCBA8" w14:textId="77777777" w:rsidR="007824E1" w:rsidRPr="008D5605" w:rsidRDefault="0090483D" w:rsidP="008D5605">
      <w:pPr>
        <w:autoSpaceDE w:val="0"/>
        <w:adjustRightInd w:val="0"/>
        <w:spacing w:after="0" w:line="240" w:lineRule="auto"/>
        <w:jc w:val="center"/>
        <w:rPr>
          <w:rFonts w:ascii="Garamond" w:hAnsi="Garamond"/>
          <w:b/>
          <w:sz w:val="20"/>
        </w:rPr>
      </w:pPr>
      <w:r w:rsidRPr="008D5605">
        <w:rPr>
          <w:rFonts w:ascii="Garamond" w:hAnsi="Garamond"/>
          <w:b/>
          <w:sz w:val="20"/>
        </w:rPr>
        <w:t>§ 12</w:t>
      </w:r>
      <w:r w:rsidR="007824E1" w:rsidRPr="008D5605">
        <w:rPr>
          <w:rFonts w:ascii="Garamond" w:hAnsi="Garamond"/>
          <w:b/>
          <w:sz w:val="20"/>
        </w:rPr>
        <w:t>.</w:t>
      </w:r>
    </w:p>
    <w:p w14:paraId="20FDCD97" w14:textId="77777777" w:rsidR="007824E1" w:rsidRPr="008D5605" w:rsidRDefault="007824E1" w:rsidP="008D5605">
      <w:pPr>
        <w:autoSpaceDE w:val="0"/>
        <w:adjustRightInd w:val="0"/>
        <w:spacing w:after="0" w:line="240" w:lineRule="auto"/>
        <w:jc w:val="center"/>
        <w:rPr>
          <w:rFonts w:ascii="Garamond" w:hAnsi="Garamond"/>
          <w:b/>
          <w:sz w:val="20"/>
        </w:rPr>
      </w:pPr>
      <w:r w:rsidRPr="008D5605">
        <w:rPr>
          <w:rFonts w:ascii="Garamond" w:hAnsi="Garamond"/>
          <w:b/>
          <w:sz w:val="20"/>
        </w:rPr>
        <w:t xml:space="preserve">[Postanowienia końcowe] </w:t>
      </w:r>
    </w:p>
    <w:p w14:paraId="43C4E05D" w14:textId="77777777" w:rsidR="007824E1" w:rsidRPr="008D5605" w:rsidRDefault="007824E1" w:rsidP="004E7A05">
      <w:pPr>
        <w:numPr>
          <w:ilvl w:val="0"/>
          <w:numId w:val="6"/>
        </w:numPr>
        <w:autoSpaceDE w:val="0"/>
        <w:autoSpaceDN w:val="0"/>
        <w:adjustRightInd w:val="0"/>
        <w:spacing w:after="0" w:line="240" w:lineRule="auto"/>
        <w:ind w:left="426"/>
        <w:jc w:val="both"/>
        <w:rPr>
          <w:rFonts w:ascii="Garamond" w:hAnsi="Garamond"/>
          <w:sz w:val="20"/>
        </w:rPr>
      </w:pPr>
      <w:r w:rsidRPr="008D5605">
        <w:rPr>
          <w:rFonts w:ascii="Garamond" w:hAnsi="Garamond"/>
          <w:sz w:val="20"/>
        </w:rPr>
        <w:t>Przeniesienie praw i obowiązków Wykonawcy wynikających z Umowy na osoby trzecie wymaga uprzedniej pisemnej zgody Zamawiającego.</w:t>
      </w:r>
    </w:p>
    <w:p w14:paraId="72E026B3" w14:textId="0C8485D6" w:rsidR="007824E1" w:rsidRPr="008D5605" w:rsidRDefault="007824E1" w:rsidP="004E7A05">
      <w:pPr>
        <w:numPr>
          <w:ilvl w:val="0"/>
          <w:numId w:val="6"/>
        </w:numPr>
        <w:autoSpaceDE w:val="0"/>
        <w:autoSpaceDN w:val="0"/>
        <w:adjustRightInd w:val="0"/>
        <w:spacing w:after="0" w:line="240" w:lineRule="auto"/>
        <w:ind w:left="426"/>
        <w:jc w:val="both"/>
        <w:rPr>
          <w:rFonts w:ascii="Garamond" w:hAnsi="Garamond"/>
          <w:sz w:val="20"/>
        </w:rPr>
      </w:pPr>
      <w:r w:rsidRPr="008D5605">
        <w:rPr>
          <w:rFonts w:ascii="Garamond" w:hAnsi="Garamond"/>
          <w:sz w:val="20"/>
        </w:rPr>
        <w:t>Zarówno treść Umowy, jak wszelkie informacje uzys</w:t>
      </w:r>
      <w:r w:rsidR="00B751A6" w:rsidRPr="008D5605">
        <w:rPr>
          <w:rFonts w:ascii="Garamond" w:hAnsi="Garamond"/>
          <w:sz w:val="20"/>
        </w:rPr>
        <w:t xml:space="preserve">kane przy okazji lub w związku </w:t>
      </w:r>
      <w:r w:rsidRPr="008D5605">
        <w:rPr>
          <w:rFonts w:ascii="Garamond" w:hAnsi="Garamond"/>
          <w:sz w:val="20"/>
        </w:rPr>
        <w:t xml:space="preserve">z wykonywaniem Umowy, a dotyczące Zamawiającego stanowią informacje poufne, za wyjątkiem informacji powszechnie znanych lub udostępnionych przez Zamawiającego. Wykonawca zobowiązuje się do ich nieudostępniania osobom trzecim, bezpośrednio i pośrednio, bez względu na formę, bez uprzedniej, wyraźnej zgody Zamawiającego – przez czas trwania Umowy oraz po jej ustaniu. W przypadku udostępnienia informacji, na żądanie organu państwowego, Wykonawca zobowiązuje się do niezwłocznego poinformowania Zamawiającego o tym fakcie, zakresie i formie udostępnienia. </w:t>
      </w:r>
    </w:p>
    <w:p w14:paraId="1C3995D8" w14:textId="77777777" w:rsidR="007824E1" w:rsidRPr="008D5605" w:rsidRDefault="007824E1" w:rsidP="004E7A05">
      <w:pPr>
        <w:numPr>
          <w:ilvl w:val="0"/>
          <w:numId w:val="6"/>
        </w:numPr>
        <w:autoSpaceDE w:val="0"/>
        <w:autoSpaceDN w:val="0"/>
        <w:adjustRightInd w:val="0"/>
        <w:spacing w:after="0" w:line="240" w:lineRule="auto"/>
        <w:ind w:left="426"/>
        <w:jc w:val="both"/>
        <w:rPr>
          <w:rFonts w:ascii="Garamond" w:hAnsi="Garamond"/>
          <w:sz w:val="20"/>
        </w:rPr>
      </w:pPr>
      <w:r w:rsidRPr="008D5605">
        <w:rPr>
          <w:rFonts w:ascii="Garamond" w:hAnsi="Garamond"/>
          <w:sz w:val="20"/>
        </w:rPr>
        <w:t xml:space="preserve">Wszelkie oświadczenia woli winny być kierowane na piśmie listem poleconym na adresy wskazane w komparycji Umowy. Zmiana adresu nie wymaga zmiany Umowy, aczkolwiek w razie niepoinformowania drugiej strony </w:t>
      </w:r>
      <w:r w:rsidR="00B751A6">
        <w:rPr>
          <w:rFonts w:ascii="Garamond" w:eastAsia="Arial,Bold" w:hAnsi="Garamond"/>
          <w:sz w:val="20"/>
          <w:szCs w:val="20"/>
        </w:rPr>
        <w:br/>
      </w:r>
      <w:r w:rsidRPr="008D5605">
        <w:rPr>
          <w:rFonts w:ascii="Garamond" w:hAnsi="Garamond"/>
          <w:sz w:val="20"/>
        </w:rPr>
        <w:t>o zmianie adresu, doręczenie dokonane na adres dotychczasowy uznaje się za skuteczne.</w:t>
      </w:r>
    </w:p>
    <w:p w14:paraId="683639D6" w14:textId="77777777" w:rsidR="007824E1" w:rsidRPr="008D5605" w:rsidRDefault="007824E1" w:rsidP="004E7A05">
      <w:pPr>
        <w:numPr>
          <w:ilvl w:val="0"/>
          <w:numId w:val="6"/>
        </w:numPr>
        <w:autoSpaceDE w:val="0"/>
        <w:autoSpaceDN w:val="0"/>
        <w:adjustRightInd w:val="0"/>
        <w:spacing w:after="0" w:line="240" w:lineRule="auto"/>
        <w:ind w:left="426"/>
        <w:jc w:val="both"/>
        <w:rPr>
          <w:rFonts w:ascii="Garamond" w:hAnsi="Garamond"/>
          <w:sz w:val="20"/>
        </w:rPr>
      </w:pPr>
      <w:r w:rsidRPr="008D5605">
        <w:rPr>
          <w:rFonts w:ascii="Garamond" w:hAnsi="Garamond"/>
          <w:sz w:val="20"/>
        </w:rPr>
        <w:t>Wszelkie zmiany, rozwiązanie, wypowiedzenie lub odstąpienie od Umowy wymaga formy pisemnej pod rygorem nieważności.</w:t>
      </w:r>
    </w:p>
    <w:p w14:paraId="0355B3B1" w14:textId="77777777" w:rsidR="007824E1" w:rsidRPr="008D5605" w:rsidRDefault="007824E1" w:rsidP="004E7A05">
      <w:pPr>
        <w:numPr>
          <w:ilvl w:val="0"/>
          <w:numId w:val="6"/>
        </w:numPr>
        <w:autoSpaceDE w:val="0"/>
        <w:autoSpaceDN w:val="0"/>
        <w:adjustRightInd w:val="0"/>
        <w:spacing w:after="0" w:line="240" w:lineRule="auto"/>
        <w:ind w:left="426"/>
        <w:jc w:val="both"/>
        <w:rPr>
          <w:rFonts w:ascii="Garamond" w:hAnsi="Garamond"/>
          <w:sz w:val="20"/>
        </w:rPr>
      </w:pPr>
      <w:r w:rsidRPr="008D5605">
        <w:rPr>
          <w:rFonts w:ascii="Garamond" w:hAnsi="Garamond"/>
          <w:sz w:val="20"/>
        </w:rPr>
        <w:t>Spory powstałe w związku z realizacją Umowy będą rozstrzygane przez sąd właściwy miejscowo dla siedziby Zamawiającego.</w:t>
      </w:r>
    </w:p>
    <w:p w14:paraId="09DB44D4" w14:textId="77777777" w:rsidR="007824E1" w:rsidRPr="008D5605" w:rsidRDefault="007824E1" w:rsidP="004E7A05">
      <w:pPr>
        <w:numPr>
          <w:ilvl w:val="0"/>
          <w:numId w:val="6"/>
        </w:numPr>
        <w:autoSpaceDE w:val="0"/>
        <w:autoSpaceDN w:val="0"/>
        <w:adjustRightInd w:val="0"/>
        <w:spacing w:after="0" w:line="240" w:lineRule="auto"/>
        <w:ind w:left="426"/>
        <w:jc w:val="both"/>
        <w:rPr>
          <w:rFonts w:ascii="Garamond" w:hAnsi="Garamond"/>
          <w:sz w:val="20"/>
        </w:rPr>
      </w:pPr>
      <w:r w:rsidRPr="008D5605">
        <w:rPr>
          <w:rFonts w:ascii="Garamond" w:hAnsi="Garamond"/>
          <w:color w:val="000000"/>
          <w:sz w:val="20"/>
        </w:rPr>
        <w:t>W sprawach nieuregulowanych Umową stosuje się odpowiednie przepisy kodeksu cywilnego</w:t>
      </w:r>
      <w:r w:rsidR="00B751A6">
        <w:rPr>
          <w:rFonts w:ascii="Garamond" w:hAnsi="Garamond"/>
          <w:color w:val="000000"/>
          <w:sz w:val="20"/>
          <w:szCs w:val="20"/>
        </w:rPr>
        <w:t xml:space="preserve"> oraz ustawy Prawo zamówień publicznych</w:t>
      </w:r>
      <w:r w:rsidRPr="008D5605">
        <w:rPr>
          <w:rFonts w:ascii="Garamond" w:hAnsi="Garamond"/>
          <w:color w:val="000000"/>
          <w:sz w:val="20"/>
        </w:rPr>
        <w:t>.</w:t>
      </w:r>
    </w:p>
    <w:p w14:paraId="3BEC1CFB" w14:textId="77777777" w:rsidR="007824E1" w:rsidRPr="008D5605" w:rsidRDefault="007824E1" w:rsidP="004E7A05">
      <w:pPr>
        <w:numPr>
          <w:ilvl w:val="0"/>
          <w:numId w:val="6"/>
        </w:numPr>
        <w:autoSpaceDE w:val="0"/>
        <w:autoSpaceDN w:val="0"/>
        <w:adjustRightInd w:val="0"/>
        <w:spacing w:after="0" w:line="240" w:lineRule="auto"/>
        <w:ind w:left="426"/>
        <w:jc w:val="both"/>
        <w:rPr>
          <w:rFonts w:ascii="Garamond" w:hAnsi="Garamond"/>
          <w:sz w:val="20"/>
        </w:rPr>
      </w:pPr>
      <w:r w:rsidRPr="008D5605">
        <w:rPr>
          <w:rFonts w:ascii="Garamond" w:hAnsi="Garamond"/>
          <w:sz w:val="20"/>
        </w:rPr>
        <w:t>Wszelkie załączniki do Umowy, stanowią jej integralną część.</w:t>
      </w:r>
    </w:p>
    <w:p w14:paraId="6C20AA37" w14:textId="1262D006" w:rsidR="00B751A6" w:rsidRDefault="004D7616" w:rsidP="004E7A05">
      <w:pPr>
        <w:numPr>
          <w:ilvl w:val="0"/>
          <w:numId w:val="6"/>
        </w:numPr>
        <w:autoSpaceDE w:val="0"/>
        <w:autoSpaceDN w:val="0"/>
        <w:adjustRightInd w:val="0"/>
        <w:spacing w:after="0" w:line="240" w:lineRule="auto"/>
        <w:ind w:left="426"/>
        <w:jc w:val="both"/>
        <w:rPr>
          <w:rFonts w:ascii="Garamond" w:hAnsi="Garamond"/>
          <w:sz w:val="20"/>
          <w:szCs w:val="20"/>
        </w:rPr>
      </w:pPr>
      <w:r w:rsidRPr="008D5605">
        <w:rPr>
          <w:rFonts w:ascii="Garamond" w:hAnsi="Garamond"/>
          <w:sz w:val="20"/>
        </w:rPr>
        <w:t xml:space="preserve">Umowa składa się z dziewięciu </w:t>
      </w:r>
      <w:r w:rsidR="007824E1" w:rsidRPr="008D5605">
        <w:rPr>
          <w:rFonts w:ascii="Garamond" w:hAnsi="Garamond"/>
          <w:sz w:val="20"/>
        </w:rPr>
        <w:t xml:space="preserve"> stron. Umowę sporządzono</w:t>
      </w:r>
      <w:r w:rsidR="007824E1" w:rsidRPr="008D5605">
        <w:rPr>
          <w:rFonts w:ascii="Garamond" w:hAnsi="Garamond"/>
          <w:color w:val="000000"/>
          <w:sz w:val="20"/>
        </w:rPr>
        <w:t xml:space="preserve"> w trzech jednobrzmiących egzemplarzach, </w:t>
      </w:r>
      <w:r w:rsidR="00B751A6">
        <w:rPr>
          <w:rFonts w:ascii="Garamond" w:hAnsi="Garamond"/>
          <w:color w:val="000000"/>
          <w:sz w:val="20"/>
          <w:szCs w:val="20"/>
        </w:rPr>
        <w:br/>
      </w:r>
      <w:r w:rsidR="007824E1" w:rsidRPr="008D5605">
        <w:rPr>
          <w:rFonts w:ascii="Garamond" w:hAnsi="Garamond"/>
          <w:color w:val="000000"/>
          <w:sz w:val="20"/>
        </w:rPr>
        <w:t>po jednym dla Wykonawcy i dwóch dla Zamawiającego.</w:t>
      </w:r>
      <w:r w:rsidR="007824E1" w:rsidRPr="008D5605">
        <w:rPr>
          <w:rFonts w:ascii="Garamond" w:hAnsi="Garamond"/>
          <w:sz w:val="20"/>
        </w:rPr>
        <w:t xml:space="preserve"> </w:t>
      </w:r>
    </w:p>
    <w:p w14:paraId="3C2EE270" w14:textId="77777777" w:rsidR="007824E1" w:rsidRPr="008D5605" w:rsidRDefault="007824E1" w:rsidP="008D5605">
      <w:pPr>
        <w:autoSpaceDE w:val="0"/>
        <w:autoSpaceDN w:val="0"/>
        <w:adjustRightInd w:val="0"/>
        <w:spacing w:after="0" w:line="240" w:lineRule="auto"/>
        <w:ind w:left="426"/>
        <w:jc w:val="both"/>
        <w:rPr>
          <w:rFonts w:ascii="Garamond" w:hAnsi="Garamond"/>
          <w:sz w:val="20"/>
        </w:rPr>
      </w:pPr>
      <w:r w:rsidRPr="008D5605">
        <w:rPr>
          <w:rFonts w:ascii="Garamond" w:hAnsi="Garamond"/>
          <w:sz w:val="20"/>
          <w:u w:val="single"/>
        </w:rPr>
        <w:br/>
        <w:t>Lista załączników:</w:t>
      </w:r>
    </w:p>
    <w:p w14:paraId="6DB1B03C" w14:textId="77777777" w:rsidR="007824E1" w:rsidRPr="008D5605" w:rsidRDefault="007824E1" w:rsidP="004E7A05">
      <w:pPr>
        <w:numPr>
          <w:ilvl w:val="0"/>
          <w:numId w:val="8"/>
        </w:numPr>
        <w:autoSpaceDE w:val="0"/>
        <w:autoSpaceDN w:val="0"/>
        <w:adjustRightInd w:val="0"/>
        <w:spacing w:after="0" w:line="240" w:lineRule="auto"/>
        <w:ind w:left="426" w:hanging="425"/>
        <w:jc w:val="both"/>
        <w:rPr>
          <w:rFonts w:ascii="Garamond" w:hAnsi="Garamond"/>
          <w:sz w:val="20"/>
        </w:rPr>
      </w:pPr>
      <w:r w:rsidRPr="008D5605">
        <w:rPr>
          <w:rFonts w:ascii="Garamond" w:hAnsi="Garamond"/>
          <w:sz w:val="20"/>
        </w:rPr>
        <w:t>Zał</w:t>
      </w:r>
      <w:r w:rsidR="00E24779" w:rsidRPr="008D5605">
        <w:rPr>
          <w:rFonts w:ascii="Garamond" w:hAnsi="Garamond"/>
          <w:sz w:val="20"/>
        </w:rPr>
        <w:t xml:space="preserve">ącznik nr 1 – aktualny wydruk z KRS  lub </w:t>
      </w:r>
      <w:r w:rsidRPr="008D5605">
        <w:rPr>
          <w:rFonts w:ascii="Garamond" w:hAnsi="Garamond"/>
          <w:sz w:val="20"/>
        </w:rPr>
        <w:t xml:space="preserve">CEIDG Wykonawcy; </w:t>
      </w:r>
    </w:p>
    <w:p w14:paraId="54C2EDEC" w14:textId="73D33C76" w:rsidR="007824E1" w:rsidRPr="008D5605" w:rsidRDefault="007824E1" w:rsidP="004E7A05">
      <w:pPr>
        <w:numPr>
          <w:ilvl w:val="0"/>
          <w:numId w:val="8"/>
        </w:numPr>
        <w:autoSpaceDE w:val="0"/>
        <w:autoSpaceDN w:val="0"/>
        <w:adjustRightInd w:val="0"/>
        <w:spacing w:after="0" w:line="240" w:lineRule="auto"/>
        <w:ind w:left="426" w:hanging="425"/>
        <w:jc w:val="both"/>
        <w:rPr>
          <w:rFonts w:ascii="Garamond" w:hAnsi="Garamond"/>
          <w:sz w:val="20"/>
        </w:rPr>
      </w:pPr>
      <w:r w:rsidRPr="008D5605">
        <w:rPr>
          <w:rFonts w:ascii="Garamond" w:hAnsi="Garamond"/>
          <w:sz w:val="20"/>
        </w:rPr>
        <w:t xml:space="preserve">Załącznik nr 2 – </w:t>
      </w:r>
      <w:r w:rsidR="00E24779" w:rsidRPr="008D5605">
        <w:rPr>
          <w:rFonts w:ascii="Garamond" w:hAnsi="Garamond"/>
          <w:sz w:val="20"/>
        </w:rPr>
        <w:t xml:space="preserve">Specyfikacja techniczna wykonania </w:t>
      </w:r>
      <w:r w:rsidR="00785A07" w:rsidRPr="008D5605">
        <w:rPr>
          <w:rFonts w:ascii="Garamond" w:hAnsi="Garamond"/>
          <w:sz w:val="20"/>
        </w:rPr>
        <w:t xml:space="preserve">i odbioru </w:t>
      </w:r>
      <w:r w:rsidR="00B751A6" w:rsidRPr="008D5605">
        <w:rPr>
          <w:rFonts w:ascii="Garamond" w:hAnsi="Garamond"/>
          <w:sz w:val="20"/>
        </w:rPr>
        <w:t>usługi;</w:t>
      </w:r>
    </w:p>
    <w:p w14:paraId="552E67F3" w14:textId="77777777" w:rsidR="00E24779" w:rsidRPr="008D5605" w:rsidRDefault="00E24779" w:rsidP="004E7A05">
      <w:pPr>
        <w:numPr>
          <w:ilvl w:val="0"/>
          <w:numId w:val="8"/>
        </w:numPr>
        <w:autoSpaceDE w:val="0"/>
        <w:autoSpaceDN w:val="0"/>
        <w:adjustRightInd w:val="0"/>
        <w:spacing w:after="0" w:line="240" w:lineRule="auto"/>
        <w:ind w:left="426" w:hanging="425"/>
        <w:jc w:val="both"/>
        <w:rPr>
          <w:rFonts w:ascii="Garamond" w:hAnsi="Garamond"/>
          <w:sz w:val="20"/>
        </w:rPr>
      </w:pPr>
      <w:r w:rsidRPr="008D5605">
        <w:rPr>
          <w:rFonts w:ascii="Garamond" w:hAnsi="Garamond"/>
          <w:sz w:val="20"/>
        </w:rPr>
        <w:lastRenderedPageBreak/>
        <w:t xml:space="preserve">Załącznik nr 3 – Harmonogram sprzątań na poszczególnych budynkach; </w:t>
      </w:r>
    </w:p>
    <w:p w14:paraId="7056C0B9" w14:textId="09C3633F" w:rsidR="00785A07" w:rsidRPr="008D5605" w:rsidRDefault="00785A07" w:rsidP="004E7A05">
      <w:pPr>
        <w:numPr>
          <w:ilvl w:val="0"/>
          <w:numId w:val="8"/>
        </w:numPr>
        <w:autoSpaceDE w:val="0"/>
        <w:autoSpaceDN w:val="0"/>
        <w:adjustRightInd w:val="0"/>
        <w:spacing w:after="0" w:line="240" w:lineRule="auto"/>
        <w:ind w:left="426" w:hanging="425"/>
        <w:jc w:val="both"/>
        <w:rPr>
          <w:rFonts w:ascii="Garamond" w:hAnsi="Garamond"/>
          <w:sz w:val="20"/>
        </w:rPr>
      </w:pPr>
      <w:r w:rsidRPr="008D5605">
        <w:rPr>
          <w:rFonts w:ascii="Garamond" w:hAnsi="Garamond"/>
          <w:sz w:val="20"/>
        </w:rPr>
        <w:t>Załącznik nr 4 - Zestawienie zbiorcze - wykaz powierzchni pomieszczeń objętych usługą utrzym</w:t>
      </w:r>
      <w:r w:rsidR="0007635C" w:rsidRPr="008D5605">
        <w:rPr>
          <w:rFonts w:ascii="Garamond" w:hAnsi="Garamond"/>
          <w:sz w:val="20"/>
        </w:rPr>
        <w:t>ania porządku systemem zleconym</w:t>
      </w:r>
      <w:r w:rsidR="0007635C">
        <w:rPr>
          <w:rFonts w:ascii="Garamond" w:hAnsi="Garamond"/>
          <w:sz w:val="20"/>
          <w:szCs w:val="20"/>
        </w:rPr>
        <w:t>;</w:t>
      </w:r>
    </w:p>
    <w:p w14:paraId="4B2C652E" w14:textId="0325CEA7" w:rsidR="007824E1" w:rsidRPr="008D5605" w:rsidRDefault="00785A07" w:rsidP="004E7A05">
      <w:pPr>
        <w:numPr>
          <w:ilvl w:val="0"/>
          <w:numId w:val="8"/>
        </w:numPr>
        <w:autoSpaceDE w:val="0"/>
        <w:autoSpaceDN w:val="0"/>
        <w:adjustRightInd w:val="0"/>
        <w:spacing w:after="0" w:line="240" w:lineRule="auto"/>
        <w:ind w:left="426" w:hanging="425"/>
        <w:jc w:val="both"/>
        <w:rPr>
          <w:rFonts w:ascii="Garamond" w:hAnsi="Garamond"/>
          <w:sz w:val="20"/>
        </w:rPr>
      </w:pPr>
      <w:r w:rsidRPr="008D5605">
        <w:rPr>
          <w:rFonts w:ascii="Garamond" w:hAnsi="Garamond"/>
          <w:sz w:val="20"/>
        </w:rPr>
        <w:t>Załącznik nr 5</w:t>
      </w:r>
      <w:r w:rsidR="007824E1" w:rsidRPr="008D5605">
        <w:rPr>
          <w:rFonts w:ascii="Garamond" w:hAnsi="Garamond"/>
          <w:sz w:val="20"/>
        </w:rPr>
        <w:t xml:space="preserve"> – Formularz </w:t>
      </w:r>
      <w:r w:rsidR="0007635C" w:rsidRPr="008D5605">
        <w:rPr>
          <w:rFonts w:ascii="Garamond" w:hAnsi="Garamond"/>
          <w:sz w:val="20"/>
        </w:rPr>
        <w:t>cenowy Wykonawcy</w:t>
      </w:r>
      <w:r w:rsidR="0007635C">
        <w:rPr>
          <w:rFonts w:ascii="Garamond" w:hAnsi="Garamond"/>
          <w:sz w:val="20"/>
          <w:szCs w:val="20"/>
        </w:rPr>
        <w:t>;</w:t>
      </w:r>
    </w:p>
    <w:p w14:paraId="013265D0" w14:textId="77777777" w:rsidR="006B6EA3" w:rsidRPr="008D5605" w:rsidRDefault="00785A07" w:rsidP="004E7A05">
      <w:pPr>
        <w:numPr>
          <w:ilvl w:val="0"/>
          <w:numId w:val="8"/>
        </w:numPr>
        <w:autoSpaceDE w:val="0"/>
        <w:autoSpaceDN w:val="0"/>
        <w:adjustRightInd w:val="0"/>
        <w:spacing w:after="0" w:line="240" w:lineRule="auto"/>
        <w:ind w:left="426" w:hanging="425"/>
        <w:jc w:val="both"/>
        <w:rPr>
          <w:rFonts w:ascii="Garamond" w:hAnsi="Garamond"/>
          <w:sz w:val="20"/>
        </w:rPr>
      </w:pPr>
      <w:r w:rsidRPr="008D5605">
        <w:rPr>
          <w:rFonts w:ascii="Garamond" w:hAnsi="Garamond"/>
          <w:sz w:val="20"/>
        </w:rPr>
        <w:t>Załącznik nr 6</w:t>
      </w:r>
      <w:r w:rsidR="006B6EA3" w:rsidRPr="008D5605">
        <w:rPr>
          <w:rFonts w:ascii="Garamond" w:hAnsi="Garamond"/>
          <w:sz w:val="20"/>
        </w:rPr>
        <w:t>– Polisa Wykonawcy</w:t>
      </w:r>
    </w:p>
    <w:p w14:paraId="057896B6" w14:textId="77777777" w:rsidR="003E58F9" w:rsidRPr="008D5605" w:rsidRDefault="003E58F9" w:rsidP="004E7A05">
      <w:pPr>
        <w:numPr>
          <w:ilvl w:val="0"/>
          <w:numId w:val="8"/>
        </w:numPr>
        <w:autoSpaceDE w:val="0"/>
        <w:autoSpaceDN w:val="0"/>
        <w:adjustRightInd w:val="0"/>
        <w:spacing w:after="0" w:line="240" w:lineRule="auto"/>
        <w:ind w:left="426" w:hanging="425"/>
        <w:jc w:val="both"/>
        <w:rPr>
          <w:rFonts w:ascii="Garamond" w:hAnsi="Garamond"/>
          <w:sz w:val="20"/>
        </w:rPr>
      </w:pPr>
      <w:r w:rsidRPr="008D5605">
        <w:rPr>
          <w:rFonts w:ascii="Garamond" w:hAnsi="Garamond"/>
          <w:sz w:val="20"/>
        </w:rPr>
        <w:t>Załącznik nr 7 –Wykaz osób zatrudnionych przez Wykonawcę</w:t>
      </w:r>
      <w:r w:rsidR="0007635C">
        <w:rPr>
          <w:rFonts w:ascii="Garamond" w:hAnsi="Garamond"/>
          <w:sz w:val="20"/>
          <w:szCs w:val="20"/>
        </w:rPr>
        <w:t>;</w:t>
      </w:r>
    </w:p>
    <w:p w14:paraId="7E3A75CB" w14:textId="77777777" w:rsidR="0007635C" w:rsidRDefault="0007635C" w:rsidP="004E7A05">
      <w:pPr>
        <w:numPr>
          <w:ilvl w:val="0"/>
          <w:numId w:val="8"/>
        </w:numPr>
        <w:autoSpaceDE w:val="0"/>
        <w:autoSpaceDN w:val="0"/>
        <w:adjustRightInd w:val="0"/>
        <w:spacing w:after="0" w:line="240" w:lineRule="auto"/>
        <w:ind w:left="426" w:hanging="425"/>
        <w:jc w:val="both"/>
        <w:rPr>
          <w:rFonts w:ascii="Garamond" w:hAnsi="Garamond"/>
          <w:sz w:val="20"/>
          <w:szCs w:val="20"/>
        </w:rPr>
      </w:pPr>
      <w:r>
        <w:rPr>
          <w:rFonts w:ascii="Garamond" w:hAnsi="Garamond"/>
          <w:sz w:val="20"/>
          <w:szCs w:val="20"/>
        </w:rPr>
        <w:t>Załącznik nr 8 – Wzór protokołu odbioru wykonanych usług.</w:t>
      </w:r>
    </w:p>
    <w:p w14:paraId="23C5E27E" w14:textId="77777777" w:rsidR="00785A07" w:rsidRPr="008D5605" w:rsidRDefault="00785A07" w:rsidP="004E7A05">
      <w:pPr>
        <w:autoSpaceDE w:val="0"/>
        <w:autoSpaceDN w:val="0"/>
        <w:adjustRightInd w:val="0"/>
        <w:spacing w:after="0" w:line="240" w:lineRule="auto"/>
        <w:ind w:left="426"/>
        <w:jc w:val="both"/>
        <w:rPr>
          <w:rFonts w:ascii="Garamond" w:hAnsi="Garamond"/>
          <w:sz w:val="20"/>
        </w:rPr>
      </w:pPr>
    </w:p>
    <w:p w14:paraId="798ECC05" w14:textId="77777777" w:rsidR="007824E1" w:rsidRPr="008D5605" w:rsidRDefault="007824E1" w:rsidP="008D5605">
      <w:pPr>
        <w:spacing w:after="0" w:line="240" w:lineRule="auto"/>
        <w:rPr>
          <w:rFonts w:ascii="Garamond" w:hAnsi="Garamond"/>
          <w:b/>
          <w:sz w:val="20"/>
        </w:rPr>
      </w:pPr>
    </w:p>
    <w:tbl>
      <w:tblPr>
        <w:tblpPr w:leftFromText="141" w:rightFromText="141" w:vertAnchor="text" w:horzAnchor="margin" w:tblpY="-22"/>
        <w:tblW w:w="0" w:type="auto"/>
        <w:tblLook w:val="04A0" w:firstRow="1" w:lastRow="0" w:firstColumn="1" w:lastColumn="0" w:noHBand="0" w:noVBand="1"/>
      </w:tblPr>
      <w:tblGrid>
        <w:gridCol w:w="4535"/>
        <w:gridCol w:w="4535"/>
      </w:tblGrid>
      <w:tr w:rsidR="007824E1" w:rsidRPr="004E7A05" w14:paraId="131EB588" w14:textId="77777777" w:rsidTr="001B79D8">
        <w:trPr>
          <w:trHeight w:val="697"/>
        </w:trPr>
        <w:tc>
          <w:tcPr>
            <w:tcW w:w="4535" w:type="dxa"/>
            <w:shd w:val="clear" w:color="auto" w:fill="auto"/>
          </w:tcPr>
          <w:p w14:paraId="7635CA42"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Zamawiający</w:t>
            </w:r>
          </w:p>
        </w:tc>
        <w:tc>
          <w:tcPr>
            <w:tcW w:w="4535" w:type="dxa"/>
            <w:shd w:val="clear" w:color="auto" w:fill="auto"/>
          </w:tcPr>
          <w:p w14:paraId="089D3C4B" w14:textId="77777777" w:rsidR="007824E1" w:rsidRPr="008D5605" w:rsidRDefault="007824E1" w:rsidP="008D5605">
            <w:pPr>
              <w:spacing w:after="0" w:line="240" w:lineRule="auto"/>
              <w:jc w:val="center"/>
              <w:rPr>
                <w:rFonts w:ascii="Garamond" w:hAnsi="Garamond"/>
                <w:b/>
                <w:sz w:val="20"/>
              </w:rPr>
            </w:pPr>
            <w:r w:rsidRPr="008D5605">
              <w:rPr>
                <w:rFonts w:ascii="Garamond" w:hAnsi="Garamond"/>
                <w:b/>
                <w:sz w:val="20"/>
              </w:rPr>
              <w:t>Wykonawca</w:t>
            </w:r>
          </w:p>
        </w:tc>
      </w:tr>
    </w:tbl>
    <w:p w14:paraId="1C26E34C" w14:textId="77777777" w:rsidR="007824E1" w:rsidRDefault="007824E1" w:rsidP="004E7A05">
      <w:pPr>
        <w:spacing w:after="0" w:line="240" w:lineRule="auto"/>
        <w:ind w:left="142"/>
        <w:rPr>
          <w:rFonts w:ascii="Garamond" w:hAnsi="Garamond"/>
          <w:i/>
          <w:sz w:val="20"/>
          <w:szCs w:val="20"/>
        </w:rPr>
      </w:pPr>
    </w:p>
    <w:p w14:paraId="1AEA99A0" w14:textId="77777777" w:rsidR="0067150A" w:rsidRDefault="0067150A" w:rsidP="004E7A05">
      <w:pPr>
        <w:spacing w:after="0" w:line="240" w:lineRule="auto"/>
        <w:ind w:left="142"/>
        <w:rPr>
          <w:rFonts w:ascii="Garamond" w:hAnsi="Garamond"/>
          <w:i/>
          <w:sz w:val="20"/>
          <w:szCs w:val="20"/>
        </w:rPr>
      </w:pPr>
    </w:p>
    <w:p w14:paraId="35145FC0" w14:textId="77777777" w:rsidR="0067150A" w:rsidRDefault="0067150A" w:rsidP="004E7A05">
      <w:pPr>
        <w:spacing w:after="0" w:line="240" w:lineRule="auto"/>
        <w:ind w:left="142"/>
        <w:rPr>
          <w:rFonts w:ascii="Garamond" w:hAnsi="Garamond"/>
          <w:i/>
          <w:sz w:val="20"/>
          <w:szCs w:val="20"/>
        </w:rPr>
      </w:pPr>
    </w:p>
    <w:p w14:paraId="69AA0D4F" w14:textId="77777777" w:rsidR="0067150A" w:rsidRPr="008D5605" w:rsidRDefault="0067150A" w:rsidP="008D5605">
      <w:pPr>
        <w:spacing w:after="0" w:line="240" w:lineRule="auto"/>
        <w:ind w:left="142"/>
        <w:rPr>
          <w:rFonts w:ascii="Garamond" w:hAnsi="Garamond"/>
          <w:i/>
          <w:sz w:val="18"/>
        </w:rPr>
      </w:pPr>
    </w:p>
    <w:p w14:paraId="3BCD7142" w14:textId="77777777" w:rsidR="007824E1" w:rsidRPr="008D5605" w:rsidRDefault="007824E1" w:rsidP="008D5605">
      <w:pPr>
        <w:spacing w:after="0" w:line="240" w:lineRule="auto"/>
        <w:ind w:left="142"/>
        <w:rPr>
          <w:rFonts w:ascii="Garamond" w:hAnsi="Garamond"/>
          <w:i/>
          <w:sz w:val="18"/>
        </w:rPr>
      </w:pPr>
      <w:r w:rsidRPr="008D5605">
        <w:rPr>
          <w:rFonts w:ascii="Garamond" w:hAnsi="Garamond"/>
          <w:i/>
          <w:sz w:val="18"/>
        </w:rPr>
        <w:t>(W zależności od rodzaju umowy, podpisuje właściwa jednostka organizacyjna)</w:t>
      </w:r>
    </w:p>
    <w:tbl>
      <w:tblPr>
        <w:tblpPr w:leftFromText="141" w:rightFromText="141" w:vertAnchor="text" w:horzAnchor="margin" w:tblpXSpec="center" w:tblpY="17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4"/>
        <w:gridCol w:w="2409"/>
        <w:gridCol w:w="2268"/>
      </w:tblGrid>
      <w:tr w:rsidR="007824E1" w:rsidRPr="0007635C" w14:paraId="7AF8ED1F" w14:textId="77777777" w:rsidTr="00467849">
        <w:tc>
          <w:tcPr>
            <w:tcW w:w="2552" w:type="dxa"/>
            <w:shd w:val="clear" w:color="auto" w:fill="auto"/>
          </w:tcPr>
          <w:p w14:paraId="537EB77C" w14:textId="5C757C5C" w:rsidR="007824E1" w:rsidRPr="008D5605" w:rsidRDefault="007824E1" w:rsidP="0007635C">
            <w:pPr>
              <w:spacing w:after="0" w:line="240" w:lineRule="auto"/>
              <w:jc w:val="center"/>
              <w:rPr>
                <w:rFonts w:ascii="Garamond" w:hAnsi="Garamond"/>
                <w:b/>
                <w:sz w:val="18"/>
              </w:rPr>
            </w:pPr>
            <w:r w:rsidRPr="008D5605">
              <w:rPr>
                <w:rFonts w:ascii="Garamond" w:hAnsi="Garamond"/>
                <w:b/>
                <w:sz w:val="18"/>
              </w:rPr>
              <w:t>Dział Gastronomiczny</w:t>
            </w:r>
          </w:p>
        </w:tc>
        <w:tc>
          <w:tcPr>
            <w:tcW w:w="2694" w:type="dxa"/>
            <w:shd w:val="clear" w:color="auto" w:fill="auto"/>
          </w:tcPr>
          <w:p w14:paraId="3F51E6F7" w14:textId="2230CF42" w:rsidR="007824E1" w:rsidRPr="008D5605" w:rsidRDefault="007824E1" w:rsidP="0007635C">
            <w:pPr>
              <w:spacing w:after="0" w:line="240" w:lineRule="auto"/>
              <w:jc w:val="center"/>
              <w:rPr>
                <w:rFonts w:ascii="Garamond" w:hAnsi="Garamond"/>
                <w:b/>
                <w:sz w:val="18"/>
              </w:rPr>
            </w:pPr>
            <w:r w:rsidRPr="008D5605">
              <w:rPr>
                <w:rFonts w:ascii="Garamond" w:hAnsi="Garamond"/>
                <w:b/>
                <w:sz w:val="18"/>
              </w:rPr>
              <w:t>Dział Obsługi Gościa</w:t>
            </w:r>
          </w:p>
        </w:tc>
        <w:tc>
          <w:tcPr>
            <w:tcW w:w="2409" w:type="dxa"/>
            <w:shd w:val="clear" w:color="auto" w:fill="auto"/>
          </w:tcPr>
          <w:p w14:paraId="4416602E" w14:textId="458BEECB" w:rsidR="007824E1" w:rsidRPr="008D5605" w:rsidRDefault="007824E1" w:rsidP="0007635C">
            <w:pPr>
              <w:spacing w:after="0" w:line="240" w:lineRule="auto"/>
              <w:jc w:val="center"/>
              <w:rPr>
                <w:rFonts w:ascii="Garamond" w:hAnsi="Garamond"/>
                <w:b/>
                <w:sz w:val="18"/>
              </w:rPr>
            </w:pPr>
            <w:r w:rsidRPr="008D5605">
              <w:rPr>
                <w:rFonts w:ascii="Garamond" w:hAnsi="Garamond"/>
                <w:b/>
                <w:sz w:val="18"/>
              </w:rPr>
              <w:t>Dział Techniczny</w:t>
            </w:r>
          </w:p>
        </w:tc>
        <w:tc>
          <w:tcPr>
            <w:tcW w:w="2268" w:type="dxa"/>
            <w:shd w:val="clear" w:color="auto" w:fill="auto"/>
          </w:tcPr>
          <w:p w14:paraId="2974A55F" w14:textId="77777777" w:rsidR="007824E1" w:rsidRPr="008D5605" w:rsidRDefault="007824E1" w:rsidP="004E7A05">
            <w:pPr>
              <w:spacing w:after="0" w:line="240" w:lineRule="auto"/>
              <w:jc w:val="center"/>
              <w:rPr>
                <w:rFonts w:ascii="Garamond" w:hAnsi="Garamond"/>
                <w:b/>
                <w:sz w:val="18"/>
              </w:rPr>
            </w:pPr>
            <w:r w:rsidRPr="008D5605">
              <w:rPr>
                <w:rFonts w:ascii="Garamond" w:hAnsi="Garamond"/>
                <w:b/>
                <w:sz w:val="18"/>
              </w:rPr>
              <w:t>Zespół Administracyjny</w:t>
            </w:r>
          </w:p>
        </w:tc>
      </w:tr>
      <w:tr w:rsidR="007824E1" w:rsidRPr="0007635C" w14:paraId="74AA6211" w14:textId="77777777" w:rsidTr="00467849">
        <w:trPr>
          <w:trHeight w:val="865"/>
        </w:trPr>
        <w:tc>
          <w:tcPr>
            <w:tcW w:w="2552" w:type="dxa"/>
            <w:shd w:val="clear" w:color="auto" w:fill="auto"/>
          </w:tcPr>
          <w:p w14:paraId="3AADC6A2" w14:textId="77777777" w:rsidR="007824E1" w:rsidRPr="008D5605" w:rsidRDefault="007824E1" w:rsidP="008D5605">
            <w:pPr>
              <w:spacing w:after="0" w:line="240" w:lineRule="auto"/>
              <w:rPr>
                <w:rFonts w:ascii="Garamond" w:hAnsi="Garamond"/>
                <w:sz w:val="18"/>
              </w:rPr>
            </w:pPr>
          </w:p>
        </w:tc>
        <w:tc>
          <w:tcPr>
            <w:tcW w:w="2694" w:type="dxa"/>
            <w:shd w:val="clear" w:color="auto" w:fill="auto"/>
          </w:tcPr>
          <w:p w14:paraId="37A9FECE" w14:textId="77777777" w:rsidR="007824E1" w:rsidRPr="008D5605" w:rsidRDefault="007824E1" w:rsidP="008D5605">
            <w:pPr>
              <w:spacing w:after="0" w:line="240" w:lineRule="auto"/>
              <w:rPr>
                <w:rFonts w:ascii="Garamond" w:hAnsi="Garamond"/>
                <w:sz w:val="18"/>
              </w:rPr>
            </w:pPr>
          </w:p>
        </w:tc>
        <w:tc>
          <w:tcPr>
            <w:tcW w:w="2409" w:type="dxa"/>
            <w:shd w:val="clear" w:color="auto" w:fill="auto"/>
          </w:tcPr>
          <w:p w14:paraId="0FA10965" w14:textId="77777777" w:rsidR="007824E1" w:rsidRPr="008D5605" w:rsidRDefault="007824E1" w:rsidP="008D5605">
            <w:pPr>
              <w:spacing w:after="0" w:line="240" w:lineRule="auto"/>
              <w:rPr>
                <w:rFonts w:ascii="Garamond" w:hAnsi="Garamond"/>
                <w:sz w:val="18"/>
              </w:rPr>
            </w:pPr>
          </w:p>
        </w:tc>
        <w:tc>
          <w:tcPr>
            <w:tcW w:w="2268" w:type="dxa"/>
            <w:shd w:val="clear" w:color="auto" w:fill="auto"/>
          </w:tcPr>
          <w:p w14:paraId="2FF21207" w14:textId="77777777" w:rsidR="007824E1" w:rsidRPr="008D5605" w:rsidRDefault="007824E1" w:rsidP="008D5605">
            <w:pPr>
              <w:spacing w:after="0" w:line="240" w:lineRule="auto"/>
              <w:rPr>
                <w:rFonts w:ascii="Garamond" w:hAnsi="Garamond"/>
                <w:sz w:val="18"/>
              </w:rPr>
            </w:pPr>
          </w:p>
        </w:tc>
      </w:tr>
    </w:tbl>
    <w:p w14:paraId="478129F9" w14:textId="77777777" w:rsidR="007824E1" w:rsidRPr="008D5605" w:rsidRDefault="007824E1" w:rsidP="004E7A05">
      <w:pPr>
        <w:pStyle w:val="Standard"/>
        <w:spacing w:line="240" w:lineRule="auto"/>
        <w:jc w:val="center"/>
        <w:rPr>
          <w:rFonts w:ascii="Garamond" w:hAnsi="Garamond"/>
          <w:sz w:val="20"/>
        </w:rPr>
      </w:pPr>
    </w:p>
    <w:p w14:paraId="413422C7" w14:textId="77777777" w:rsidR="007824E1" w:rsidRPr="008D5605" w:rsidRDefault="007824E1" w:rsidP="004E7A05">
      <w:pPr>
        <w:pStyle w:val="Standard"/>
        <w:spacing w:line="240" w:lineRule="auto"/>
        <w:ind w:left="0"/>
        <w:rPr>
          <w:rFonts w:ascii="Garamond" w:hAnsi="Garamond"/>
          <w:sz w:val="20"/>
        </w:rPr>
      </w:pPr>
    </w:p>
    <w:p w14:paraId="082706A9" w14:textId="77777777" w:rsidR="007824E1" w:rsidRPr="008D5605" w:rsidRDefault="007824E1" w:rsidP="004E7A05">
      <w:pPr>
        <w:pStyle w:val="Nagwek2"/>
        <w:rPr>
          <w:rFonts w:ascii="Garamond" w:hAnsi="Garamond"/>
          <w:b w:val="0"/>
          <w:i/>
          <w:sz w:val="20"/>
        </w:rPr>
      </w:pPr>
    </w:p>
    <w:p w14:paraId="5C37371E" w14:textId="77777777" w:rsidR="007824E1" w:rsidRPr="008D5605" w:rsidRDefault="007824E1" w:rsidP="008D5605">
      <w:pPr>
        <w:keepNext/>
        <w:spacing w:after="0" w:line="240" w:lineRule="auto"/>
        <w:outlineLvl w:val="1"/>
        <w:rPr>
          <w:rFonts w:ascii="Garamond" w:hAnsi="Garamond"/>
          <w:sz w:val="20"/>
        </w:rPr>
      </w:pPr>
    </w:p>
    <w:p w14:paraId="4D4A5CCE" w14:textId="77777777" w:rsidR="007C0E39" w:rsidRPr="008D5605" w:rsidRDefault="007C0E39" w:rsidP="008D5605">
      <w:pPr>
        <w:spacing w:after="0" w:line="240" w:lineRule="auto"/>
        <w:rPr>
          <w:rFonts w:ascii="Garamond" w:hAnsi="Garamond"/>
          <w:sz w:val="20"/>
        </w:rPr>
      </w:pPr>
    </w:p>
    <w:sectPr w:rsidR="007C0E39" w:rsidRPr="008D5605" w:rsidSect="00CB4B1A">
      <w:headerReference w:type="even" r:id="rId10"/>
      <w:headerReference w:type="default" r:id="rId11"/>
      <w:footerReference w:type="default" r:id="rId12"/>
      <w:headerReference w:type="first" r:id="rId13"/>
      <w:footerReference w:type="first" r:id="rId14"/>
      <w:pgSz w:w="11906" w:h="16838" w:code="9"/>
      <w:pgMar w:top="1418" w:right="1418" w:bottom="1985" w:left="1418" w:header="2268" w:footer="1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C3E42" w14:textId="77777777" w:rsidR="006F3A90" w:rsidRDefault="006F3A90" w:rsidP="00BD0B39">
      <w:pPr>
        <w:spacing w:after="0" w:line="240" w:lineRule="auto"/>
      </w:pPr>
      <w:r>
        <w:separator/>
      </w:r>
    </w:p>
  </w:endnote>
  <w:endnote w:type="continuationSeparator" w:id="0">
    <w:p w14:paraId="1BFC7FC6" w14:textId="77777777" w:rsidR="006F3A90" w:rsidRDefault="006F3A90" w:rsidP="00BD0B39">
      <w:pPr>
        <w:spacing w:after="0" w:line="240" w:lineRule="auto"/>
      </w:pPr>
      <w:r>
        <w:continuationSeparator/>
      </w:r>
    </w:p>
  </w:endnote>
  <w:endnote w:type="continuationNotice" w:id="1">
    <w:p w14:paraId="69414E92" w14:textId="77777777" w:rsidR="006F3A90" w:rsidRDefault="006F3A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OpenSymbol">
    <w:altName w:val="Arial Unicode MS"/>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Univers">
    <w:charset w:val="EE"/>
    <w:family w:val="roman"/>
    <w:pitch w:val="variable"/>
  </w:font>
  <w:font w:name="Tahoma">
    <w:panose1 w:val="020B0604030504040204"/>
    <w:charset w:val="EE"/>
    <w:family w:val="swiss"/>
    <w:pitch w:val="variable"/>
    <w:sig w:usb0="E1002EFF" w:usb1="C000605B" w:usb2="00000029" w:usb3="00000000" w:csb0="000101FF" w:csb1="00000000"/>
  </w:font>
  <w:font w:name="font207">
    <w:altName w:val="Times New Roman"/>
    <w:charset w:val="EE"/>
    <w:family w:val="auto"/>
    <w:pitch w:val="variable"/>
  </w:font>
  <w:font w:name="Arial,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5647F" w14:textId="77777777" w:rsidR="009918E4" w:rsidRDefault="009918E4">
    <w:pPr>
      <w:pStyle w:val="Stopka"/>
    </w:pPr>
    <w:r>
      <w:rPr>
        <w:noProof/>
        <w:lang w:eastAsia="pl-PL"/>
      </w:rPr>
      <mc:AlternateContent>
        <mc:Choice Requires="wps">
          <w:drawing>
            <wp:anchor distT="0" distB="0" distL="114300" distR="114300" simplePos="0" relativeHeight="251655680" behindDoc="0" locked="0" layoutInCell="0" allowOverlap="1" wp14:anchorId="3041A593" wp14:editId="6179CFEB">
              <wp:simplePos x="0" y="0"/>
              <wp:positionH relativeFrom="rightMargin">
                <wp:posOffset>222250</wp:posOffset>
              </wp:positionH>
              <wp:positionV relativeFrom="margin">
                <wp:posOffset>5801522</wp:posOffset>
              </wp:positionV>
              <wp:extent cx="819150" cy="3209535"/>
              <wp:effectExtent l="0" t="0" r="889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B064D" w14:textId="0C25A9B3" w:rsidR="009918E4" w:rsidRPr="008813D5" w:rsidRDefault="009918E4"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C63F4F">
                            <w:rPr>
                              <w:rFonts w:ascii="Garamond" w:hAnsi="Garamond"/>
                              <w:noProof/>
                            </w:rPr>
                            <w:t>5</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C63F4F">
                            <w:rPr>
                              <w:rFonts w:ascii="Garamond" w:hAnsi="Garamond"/>
                              <w:noProof/>
                            </w:rPr>
                            <w:t>6</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w14:anchorId="3041A593" id="Prostokąt 6" o:spid="_x0000_s1026" style="position:absolute;margin-left:17.5pt;margin-top:456.8pt;width:64.5pt;height:252.7pt;z-index:25165568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" o:allowincell="f" stroked="f">
              <v:textbox inset="0,,0">
                <w:txbxContent>
                  <w:p w14:paraId="714B064D" w14:textId="0C25A9B3" w:rsidR="009918E4" w:rsidRPr="008813D5" w:rsidRDefault="009918E4"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C63F4F">
                      <w:rPr>
                        <w:rFonts w:ascii="Garamond" w:hAnsi="Garamond"/>
                        <w:noProof/>
                      </w:rPr>
                      <w:t>5</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C63F4F">
                      <w:rPr>
                        <w:rFonts w:ascii="Garamond" w:hAnsi="Garamond"/>
                        <w:noProof/>
                      </w:rPr>
                      <w:t>6</w:t>
                    </w:r>
                    <w:r w:rsidRPr="008813D5">
                      <w:rPr>
                        <w:rFonts w:ascii="Garamond" w:hAnsi="Garamond"/>
                      </w:rPr>
                      <w:fldChar w:fldCharType="end"/>
                    </w:r>
                  </w:p>
                </w:txbxContent>
              </v:textbox>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B0C77" w14:textId="77777777" w:rsidR="009918E4" w:rsidRDefault="009918E4">
    <w:pPr>
      <w:pStyle w:val="Stopka"/>
    </w:pPr>
    <w:r>
      <w:rPr>
        <w:noProof/>
        <w:lang w:eastAsia="pl-PL"/>
      </w:rPr>
      <mc:AlternateContent>
        <mc:Choice Requires="wps">
          <w:drawing>
            <wp:anchor distT="0" distB="0" distL="114300" distR="114300" simplePos="0" relativeHeight="251657728" behindDoc="0" locked="0" layoutInCell="0" allowOverlap="1" wp14:anchorId="34AB1087" wp14:editId="21A5D0E1">
              <wp:simplePos x="0" y="0"/>
              <wp:positionH relativeFrom="rightMargin">
                <wp:posOffset>86360</wp:posOffset>
              </wp:positionH>
              <wp:positionV relativeFrom="margin">
                <wp:posOffset>5792943</wp:posOffset>
              </wp:positionV>
              <wp:extent cx="819150" cy="3209535"/>
              <wp:effectExtent l="0" t="0" r="889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99E06" w14:textId="1BEC01AF" w:rsidR="009918E4" w:rsidRPr="008813D5" w:rsidRDefault="009918E4"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C63F4F">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C63F4F">
                            <w:rPr>
                              <w:rFonts w:ascii="Garamond" w:hAnsi="Garamond"/>
                              <w:noProof/>
                            </w:rPr>
                            <w:t>6</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w14:anchorId="34AB1087" id="Prostokąt 1" o:spid="_x0000_s1027" style="position:absolute;margin-left:6.8pt;margin-top:456.15pt;width:64.5pt;height:252.7pt;z-index:25165772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" o:allowincell="f" stroked="f">
              <v:textbox inset="0,,0">
                <w:txbxContent>
                  <w:p w14:paraId="66E99E06" w14:textId="1BEC01AF" w:rsidR="009918E4" w:rsidRPr="008813D5" w:rsidRDefault="009918E4"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C63F4F">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C63F4F">
                      <w:rPr>
                        <w:rFonts w:ascii="Garamond" w:hAnsi="Garamond"/>
                        <w:noProof/>
                      </w:rPr>
                      <w:t>6</w:t>
                    </w:r>
                    <w:r w:rsidRPr="008813D5">
                      <w:rPr>
                        <w:rFonts w:ascii="Garamond" w:hAnsi="Garamond"/>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A63C8" w14:textId="77777777" w:rsidR="006F3A90" w:rsidRDefault="006F3A90" w:rsidP="00BD0B39">
      <w:pPr>
        <w:spacing w:after="0" w:line="240" w:lineRule="auto"/>
      </w:pPr>
      <w:r>
        <w:separator/>
      </w:r>
    </w:p>
  </w:footnote>
  <w:footnote w:type="continuationSeparator" w:id="0">
    <w:p w14:paraId="0324E514" w14:textId="77777777" w:rsidR="006F3A90" w:rsidRDefault="006F3A90" w:rsidP="00BD0B39">
      <w:pPr>
        <w:spacing w:after="0" w:line="240" w:lineRule="auto"/>
      </w:pPr>
      <w:r>
        <w:continuationSeparator/>
      </w:r>
    </w:p>
  </w:footnote>
  <w:footnote w:type="continuationNotice" w:id="1">
    <w:p w14:paraId="5215BB6F" w14:textId="77777777" w:rsidR="006F3A90" w:rsidRDefault="006F3A9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79727" w14:textId="77777777" w:rsidR="009918E4" w:rsidRDefault="006F3A90">
    <w:pPr>
      <w:pStyle w:val="Nagwek"/>
    </w:pPr>
    <w:r>
      <w:rPr>
        <w:noProof/>
        <w:lang w:eastAsia="pl-PL"/>
      </w:rPr>
      <w:pict w14:anchorId="62BEA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71pt;margin-top:-126.95pt;width:595.2pt;height:841.9pt;z-index:-251656704;mso-position-horizontal-relative:margin;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0EABF" w14:textId="77777777" w:rsidR="009918E4" w:rsidRDefault="009918E4">
    <w:pPr>
      <w:pStyle w:val="Nagwek"/>
    </w:pPr>
    <w:r>
      <w:rPr>
        <w:noProof/>
        <w:lang w:eastAsia="pl-PL"/>
      </w:rPr>
      <w:drawing>
        <wp:anchor distT="0" distB="0" distL="114300" distR="114300" simplePos="0" relativeHeight="251658752" behindDoc="1" locked="0" layoutInCell="1" allowOverlap="1" wp14:anchorId="47BC35E0" wp14:editId="1A6BAFBD">
          <wp:simplePos x="0" y="0"/>
          <wp:positionH relativeFrom="page">
            <wp:posOffset>-482400</wp:posOffset>
          </wp:positionH>
          <wp:positionV relativeFrom="paragraph">
            <wp:posOffset>-1456485</wp:posOffset>
          </wp:positionV>
          <wp:extent cx="7584591" cy="10724202"/>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na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591" cy="10724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E6634" w14:textId="77777777" w:rsidR="009918E4" w:rsidRDefault="009918E4">
    <w:pPr>
      <w:pStyle w:val="Nagwek"/>
    </w:pPr>
    <w:r>
      <w:rPr>
        <w:noProof/>
        <w:lang w:eastAsia="pl-PL"/>
      </w:rPr>
      <w:drawing>
        <wp:anchor distT="0" distB="0" distL="114300" distR="114300" simplePos="0" relativeHeight="251656704" behindDoc="1" locked="0" layoutInCell="1" allowOverlap="1" wp14:anchorId="192A4A35" wp14:editId="066D92F2">
          <wp:simplePos x="0" y="0"/>
          <wp:positionH relativeFrom="column">
            <wp:posOffset>-947931</wp:posOffset>
          </wp:positionH>
          <wp:positionV relativeFrom="paragraph">
            <wp:posOffset>-1440180</wp:posOffset>
          </wp:positionV>
          <wp:extent cx="7599820" cy="10745736"/>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amw rewi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820" cy="10745736"/>
                  </a:xfrm>
                  <a:prstGeom prst="rect">
                    <a:avLst/>
                  </a:prstGeom>
                </pic:spPr>
              </pic:pic>
            </a:graphicData>
          </a:graphic>
          <wp14:sizeRelH relativeFrom="margin">
            <wp14:pctWidth>0</wp14:pctWidth>
          </wp14:sizeRelH>
          <wp14:sizeRelV relativeFrom="margin">
            <wp14:pctHeight>0</wp14:pctHeight>
          </wp14:sizeRelV>
        </wp:anchor>
      </w:drawing>
    </w:r>
    <w:sdt>
      <w:sdtPr>
        <w:id w:val="-869377820"/>
        <w:docPartObj>
          <w:docPartGallery w:val="Page Numbers (Margins)"/>
          <w:docPartUnique/>
        </w:docPartObj>
      </w:sdtPr>
      <w:sdtEndP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1"/>
    <w:lvl w:ilvl="0">
      <w:start w:val="1"/>
      <w:numFmt w:val="decimal"/>
      <w:lvlText w:val="%1."/>
      <w:lvlJc w:val="left"/>
      <w:pPr>
        <w:tabs>
          <w:tab w:val="num" w:pos="0"/>
        </w:tabs>
        <w:ind w:left="360" w:hanging="360"/>
      </w:pPr>
      <w:rPr>
        <w:rFonts w:ascii="Garamond" w:hAnsi="Garamond" w:cs="Times New Roman"/>
        <w:b w:val="0"/>
      </w:rPr>
    </w:lvl>
    <w:lvl w:ilvl="1">
      <w:start w:val="1"/>
      <w:numFmt w:val="decimal"/>
      <w:lvlText w:val="%2)"/>
      <w:lvlJc w:val="left"/>
      <w:pPr>
        <w:tabs>
          <w:tab w:val="num" w:pos="0"/>
        </w:tabs>
        <w:ind w:left="1440" w:hanging="360"/>
      </w:pPr>
      <w:rPr>
        <w:rFonts w:ascii="Garamond" w:hAnsi="Garamond" w:cs="Times New Roman"/>
        <w:b w:val="0"/>
        <w:color w:val="00000A"/>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2"/>
    <w:multiLevelType w:val="multilevel"/>
    <w:tmpl w:val="F2484EEE"/>
    <w:name w:val="WWNum12"/>
    <w:lvl w:ilvl="0">
      <w:start w:val="2"/>
      <w:numFmt w:val="decimal"/>
      <w:lvlText w:val="%1."/>
      <w:lvlJc w:val="left"/>
      <w:pPr>
        <w:tabs>
          <w:tab w:val="num" w:pos="0"/>
        </w:tabs>
        <w:ind w:left="720" w:hanging="360"/>
      </w:pPr>
      <w:rPr>
        <w:rFonts w:ascii="Garamond" w:hAnsi="Garamond" w:cs="Times New Roman"/>
        <w:b w:val="0"/>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2" w15:restartNumberingAfterBreak="0">
    <w:nsid w:val="00000003"/>
    <w:multiLevelType w:val="multilevel"/>
    <w:tmpl w:val="00000003"/>
    <w:name w:val="WWNum13"/>
    <w:lvl w:ilvl="0">
      <w:start w:val="1"/>
      <w:numFmt w:val="decimal"/>
      <w:lvlText w:val="%1."/>
      <w:lvlJc w:val="left"/>
      <w:pPr>
        <w:tabs>
          <w:tab w:val="num" w:pos="0"/>
        </w:tabs>
        <w:ind w:left="540" w:hanging="360"/>
      </w:pPr>
      <w:rPr>
        <w:rFonts w:ascii="Garamond" w:eastAsia="Times New Roman" w:hAnsi="Garamond" w:cs="Times New Roman"/>
        <w:b w:val="0"/>
        <w:i w:val="0"/>
        <w:color w:val="00000A"/>
      </w:rPr>
    </w:lvl>
    <w:lvl w:ilvl="1">
      <w:start w:val="1"/>
      <w:numFmt w:val="decimal"/>
      <w:lvlText w:val="%2)"/>
      <w:lvlJc w:val="left"/>
      <w:pPr>
        <w:tabs>
          <w:tab w:val="num" w:pos="0"/>
        </w:tabs>
        <w:ind w:left="540" w:hanging="360"/>
      </w:pPr>
      <w:rPr>
        <w:rFonts w:cs="Times New Roman"/>
        <w:b w:val="0"/>
        <w:i w:val="0"/>
      </w:rPr>
    </w:lvl>
    <w:lvl w:ilvl="2">
      <w:start w:val="1"/>
      <w:numFmt w:val="decimal"/>
      <w:lvlText w:val="%3."/>
      <w:lvlJc w:val="left"/>
      <w:pPr>
        <w:tabs>
          <w:tab w:val="num" w:pos="0"/>
        </w:tabs>
        <w:ind w:left="1260" w:hanging="360"/>
      </w:pPr>
      <w:rPr>
        <w:rFonts w:cs="Times New Roman"/>
      </w:rPr>
    </w:lvl>
    <w:lvl w:ilvl="3">
      <w:start w:val="1"/>
      <w:numFmt w:val="decimal"/>
      <w:lvlText w:val="%4."/>
      <w:lvlJc w:val="left"/>
      <w:pPr>
        <w:tabs>
          <w:tab w:val="num" w:pos="0"/>
        </w:tabs>
        <w:ind w:left="1980" w:hanging="360"/>
      </w:pPr>
      <w:rPr>
        <w:rFonts w:cs="Times New Roman"/>
      </w:rPr>
    </w:lvl>
    <w:lvl w:ilvl="4">
      <w:start w:val="1"/>
      <w:numFmt w:val="decimal"/>
      <w:lvlText w:val="%5."/>
      <w:lvlJc w:val="left"/>
      <w:pPr>
        <w:tabs>
          <w:tab w:val="num" w:pos="0"/>
        </w:tabs>
        <w:ind w:left="2700" w:hanging="360"/>
      </w:pPr>
      <w:rPr>
        <w:rFonts w:cs="Times New Roman"/>
      </w:rPr>
    </w:lvl>
    <w:lvl w:ilvl="5">
      <w:start w:val="1"/>
      <w:numFmt w:val="decimal"/>
      <w:lvlText w:val="%6."/>
      <w:lvlJc w:val="left"/>
      <w:pPr>
        <w:tabs>
          <w:tab w:val="num" w:pos="0"/>
        </w:tabs>
        <w:ind w:left="3420" w:hanging="360"/>
      </w:pPr>
      <w:rPr>
        <w:rFonts w:cs="Times New Roman"/>
      </w:rPr>
    </w:lvl>
    <w:lvl w:ilvl="6">
      <w:start w:val="1"/>
      <w:numFmt w:val="decimal"/>
      <w:lvlText w:val="%7."/>
      <w:lvlJc w:val="left"/>
      <w:pPr>
        <w:tabs>
          <w:tab w:val="num" w:pos="0"/>
        </w:tabs>
        <w:ind w:left="4140" w:hanging="360"/>
      </w:pPr>
      <w:rPr>
        <w:rFonts w:cs="Times New Roman"/>
      </w:rPr>
    </w:lvl>
    <w:lvl w:ilvl="7">
      <w:start w:val="1"/>
      <w:numFmt w:val="decimal"/>
      <w:lvlText w:val="%8."/>
      <w:lvlJc w:val="left"/>
      <w:pPr>
        <w:tabs>
          <w:tab w:val="num" w:pos="0"/>
        </w:tabs>
        <w:ind w:left="4860" w:hanging="360"/>
      </w:pPr>
      <w:rPr>
        <w:rFonts w:cs="Times New Roman"/>
      </w:rPr>
    </w:lvl>
    <w:lvl w:ilvl="8">
      <w:start w:val="1"/>
      <w:numFmt w:val="decimal"/>
      <w:lvlText w:val="%9."/>
      <w:lvlJc w:val="left"/>
      <w:pPr>
        <w:tabs>
          <w:tab w:val="num" w:pos="0"/>
        </w:tabs>
        <w:ind w:left="5580" w:hanging="360"/>
      </w:pPr>
      <w:rPr>
        <w:rFonts w:cs="Times New Roman"/>
      </w:rPr>
    </w:lvl>
  </w:abstractNum>
  <w:abstractNum w:abstractNumId="3" w15:restartNumberingAfterBreak="0">
    <w:nsid w:val="00000004"/>
    <w:multiLevelType w:val="multilevel"/>
    <w:tmpl w:val="00000004"/>
    <w:name w:val="WWNum14"/>
    <w:lvl w:ilvl="0">
      <w:start w:val="1"/>
      <w:numFmt w:val="decimal"/>
      <w:lvlText w:val="%1."/>
      <w:lvlJc w:val="left"/>
      <w:pPr>
        <w:tabs>
          <w:tab w:val="num" w:pos="0"/>
        </w:tabs>
        <w:ind w:left="360" w:hanging="360"/>
      </w:pPr>
      <w:rPr>
        <w:rFonts w:ascii="Garamond" w:hAnsi="Garamond" w:cs="Times New Roman"/>
      </w:rPr>
    </w:lvl>
    <w:lvl w:ilvl="1">
      <w:start w:val="1"/>
      <w:numFmt w:val="decimal"/>
      <w:lvlText w:val="%2)"/>
      <w:lvlJc w:val="left"/>
      <w:pPr>
        <w:tabs>
          <w:tab w:val="num" w:pos="0"/>
        </w:tabs>
        <w:ind w:left="720" w:hanging="360"/>
      </w:pPr>
      <w:rPr>
        <w:rFonts w:cs="Times New Roman"/>
      </w:rPr>
    </w:lvl>
    <w:lvl w:ilvl="2">
      <w:start w:val="1"/>
      <w:numFmt w:val="lowerLetter"/>
      <w:lvlText w:val="%3)"/>
      <w:lvlJc w:val="left"/>
      <w:pPr>
        <w:tabs>
          <w:tab w:val="num" w:pos="0"/>
        </w:tabs>
        <w:ind w:left="1980" w:hanging="360"/>
      </w:pPr>
      <w:rPr>
        <w:rFonts w:cs="Times New Roman"/>
      </w:rPr>
    </w:lvl>
    <w:lvl w:ilvl="3">
      <w:start w:val="7"/>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4" w15:restartNumberingAfterBreak="0">
    <w:nsid w:val="00000005"/>
    <w:multiLevelType w:val="multilevel"/>
    <w:tmpl w:val="00000005"/>
    <w:name w:val="WWNum15"/>
    <w:lvl w:ilvl="0">
      <w:start w:val="1"/>
      <w:numFmt w:val="decimal"/>
      <w:lvlText w:val="%1)"/>
      <w:lvlJc w:val="left"/>
      <w:pPr>
        <w:tabs>
          <w:tab w:val="num" w:pos="0"/>
        </w:tabs>
        <w:ind w:left="1080" w:hanging="360"/>
      </w:pPr>
      <w:rPr>
        <w:rFonts w:ascii="Garamond" w:hAnsi="Garamond"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5" w15:restartNumberingAfterBreak="0">
    <w:nsid w:val="00000006"/>
    <w:multiLevelType w:val="multilevel"/>
    <w:tmpl w:val="00000006"/>
    <w:name w:val="WWNum16"/>
    <w:lvl w:ilvl="0">
      <w:start w:val="1"/>
      <w:numFmt w:val="decimal"/>
      <w:lvlText w:val="%1."/>
      <w:lvlJc w:val="left"/>
      <w:pPr>
        <w:tabs>
          <w:tab w:val="num" w:pos="0"/>
        </w:tabs>
        <w:ind w:left="786" w:hanging="360"/>
      </w:pPr>
      <w:rPr>
        <w:rFonts w:ascii="Garamond" w:hAnsi="Garamond" w:cs="Times New Roman"/>
        <w:sz w:val="22"/>
      </w:rPr>
    </w:lvl>
    <w:lvl w:ilvl="1">
      <w:start w:val="4"/>
      <w:numFmt w:val="decimal"/>
      <w:lvlText w:val="%1.%2"/>
      <w:lvlJc w:val="left"/>
      <w:pPr>
        <w:tabs>
          <w:tab w:val="num" w:pos="0"/>
        </w:tabs>
        <w:ind w:left="786" w:hanging="360"/>
      </w:pPr>
      <w:rPr>
        <w:rFonts w:cs="Times New Roman"/>
      </w:rPr>
    </w:lvl>
    <w:lvl w:ilvl="2">
      <w:start w:val="1"/>
      <w:numFmt w:val="decimal"/>
      <w:lvlText w:val="%1.%2.%3"/>
      <w:lvlJc w:val="left"/>
      <w:pPr>
        <w:tabs>
          <w:tab w:val="num" w:pos="0"/>
        </w:tabs>
        <w:ind w:left="1146" w:hanging="720"/>
      </w:pPr>
      <w:rPr>
        <w:rFonts w:cs="Times New Roman"/>
      </w:rPr>
    </w:lvl>
    <w:lvl w:ilvl="3">
      <w:start w:val="1"/>
      <w:numFmt w:val="decimal"/>
      <w:lvlText w:val="%1.%2.%3.%4"/>
      <w:lvlJc w:val="left"/>
      <w:pPr>
        <w:tabs>
          <w:tab w:val="num" w:pos="0"/>
        </w:tabs>
        <w:ind w:left="1146" w:hanging="72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506" w:hanging="1080"/>
      </w:pPr>
      <w:rPr>
        <w:rFonts w:cs="Times New Roman"/>
      </w:rPr>
    </w:lvl>
    <w:lvl w:ilvl="6">
      <w:start w:val="1"/>
      <w:numFmt w:val="decimal"/>
      <w:lvlText w:val="%1.%2.%3.%4.%5.%6.%7"/>
      <w:lvlJc w:val="left"/>
      <w:pPr>
        <w:tabs>
          <w:tab w:val="num" w:pos="0"/>
        </w:tabs>
        <w:ind w:left="1866" w:hanging="1440"/>
      </w:pPr>
      <w:rPr>
        <w:rFonts w:cs="Times New Roman"/>
      </w:rPr>
    </w:lvl>
    <w:lvl w:ilvl="7">
      <w:start w:val="1"/>
      <w:numFmt w:val="decimal"/>
      <w:lvlText w:val="%1.%2.%3.%4.%5.%6.%7.%8"/>
      <w:lvlJc w:val="left"/>
      <w:pPr>
        <w:tabs>
          <w:tab w:val="num" w:pos="0"/>
        </w:tabs>
        <w:ind w:left="1866" w:hanging="1440"/>
      </w:pPr>
      <w:rPr>
        <w:rFonts w:cs="Times New Roman"/>
      </w:rPr>
    </w:lvl>
    <w:lvl w:ilvl="8">
      <w:start w:val="1"/>
      <w:numFmt w:val="decimal"/>
      <w:lvlText w:val="%1.%2.%3.%4.%5.%6.%7.%8.%9"/>
      <w:lvlJc w:val="left"/>
      <w:pPr>
        <w:tabs>
          <w:tab w:val="num" w:pos="0"/>
        </w:tabs>
        <w:ind w:left="1866" w:hanging="1440"/>
      </w:pPr>
      <w:rPr>
        <w:rFonts w:cs="Times New Roman"/>
      </w:rPr>
    </w:lvl>
  </w:abstractNum>
  <w:abstractNum w:abstractNumId="6" w15:restartNumberingAfterBreak="0">
    <w:nsid w:val="00000007"/>
    <w:multiLevelType w:val="multilevel"/>
    <w:tmpl w:val="2ECCD01E"/>
    <w:name w:val="WW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rFonts w:cs="Times New Roman"/>
        <w:sz w:val="24"/>
      </w:rPr>
    </w:lvl>
    <w:lvl w:ilvl="2">
      <w:start w:val="4"/>
      <w:numFmt w:val="decimal"/>
      <w:lvlText w:val="%3)"/>
      <w:lvlJc w:val="left"/>
      <w:pPr>
        <w:tabs>
          <w:tab w:val="num" w:pos="0"/>
        </w:tabs>
        <w:ind w:left="2340" w:hanging="360"/>
      </w:pPr>
      <w:rPr>
        <w:rFonts w:cs="Times New Roman"/>
        <w:b w:val="0"/>
        <w:i w:val="0"/>
      </w:rPr>
    </w:lvl>
    <w:lvl w:ilvl="3">
      <w:start w:val="1"/>
      <w:numFmt w:val="decimal"/>
      <w:lvlText w:val="%4."/>
      <w:lvlJc w:val="left"/>
      <w:pPr>
        <w:tabs>
          <w:tab w:val="num" w:pos="0"/>
        </w:tabs>
        <w:ind w:left="2880" w:hanging="360"/>
      </w:pPr>
      <w:rPr>
        <w:rFonts w:ascii="Garamond" w:hAnsi="Garamond" w:cs="Times New Roman"/>
        <w:b/>
        <w:sz w:val="22"/>
      </w:rPr>
    </w:lvl>
    <w:lvl w:ilvl="4">
      <w:start w:val="1"/>
      <w:numFmt w:val="lowerLetter"/>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7" w15:restartNumberingAfterBreak="0">
    <w:nsid w:val="00000008"/>
    <w:multiLevelType w:val="multilevel"/>
    <w:tmpl w:val="36B8A9CA"/>
    <w:name w:val="WWNum18"/>
    <w:lvl w:ilvl="0">
      <w:start w:val="1"/>
      <w:numFmt w:val="decimal"/>
      <w:lvlText w:val="%1)"/>
      <w:lvlJc w:val="left"/>
      <w:pPr>
        <w:tabs>
          <w:tab w:val="num" w:pos="0"/>
        </w:tabs>
        <w:ind w:left="360" w:hanging="360"/>
      </w:pPr>
      <w:rPr>
        <w:sz w:val="22"/>
      </w:rPr>
    </w:lvl>
    <w:lvl w:ilvl="1">
      <w:start w:val="1"/>
      <w:numFmt w:val="lowerLetter"/>
      <w:lvlText w:val="%2."/>
      <w:lvlJc w:val="left"/>
      <w:pPr>
        <w:tabs>
          <w:tab w:val="num" w:pos="0"/>
        </w:tabs>
        <w:ind w:left="360" w:hanging="360"/>
      </w:pPr>
      <w:rPr>
        <w:rFonts w:cs="Times New Roman"/>
      </w:rPr>
    </w:lvl>
    <w:lvl w:ilvl="2">
      <w:start w:val="1"/>
      <w:numFmt w:val="lowerRoman"/>
      <w:lvlText w:val="%3."/>
      <w:lvlJc w:val="right"/>
      <w:pPr>
        <w:tabs>
          <w:tab w:val="num" w:pos="0"/>
        </w:tabs>
        <w:ind w:left="1080" w:hanging="18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520" w:hanging="360"/>
      </w:pPr>
      <w:rPr>
        <w:rFonts w:cs="Times New Roman"/>
      </w:rPr>
    </w:lvl>
    <w:lvl w:ilvl="5">
      <w:start w:val="1"/>
      <w:numFmt w:val="lowerRoman"/>
      <w:lvlText w:val="%6."/>
      <w:lvlJc w:val="right"/>
      <w:pPr>
        <w:tabs>
          <w:tab w:val="num" w:pos="0"/>
        </w:tabs>
        <w:ind w:left="3240" w:hanging="180"/>
      </w:pPr>
      <w:rPr>
        <w:rFonts w:cs="Times New Roman"/>
      </w:rPr>
    </w:lvl>
    <w:lvl w:ilvl="6">
      <w:start w:val="1"/>
      <w:numFmt w:val="decimal"/>
      <w:lvlText w:val="%7."/>
      <w:lvlJc w:val="left"/>
      <w:pPr>
        <w:tabs>
          <w:tab w:val="num" w:pos="0"/>
        </w:tabs>
        <w:ind w:left="3960" w:hanging="360"/>
      </w:pPr>
      <w:rPr>
        <w:rFonts w:cs="Times New Roman"/>
      </w:rPr>
    </w:lvl>
    <w:lvl w:ilvl="7">
      <w:start w:val="1"/>
      <w:numFmt w:val="lowerLetter"/>
      <w:lvlText w:val="%8."/>
      <w:lvlJc w:val="left"/>
      <w:pPr>
        <w:tabs>
          <w:tab w:val="num" w:pos="0"/>
        </w:tabs>
        <w:ind w:left="4680" w:hanging="360"/>
      </w:pPr>
      <w:rPr>
        <w:rFonts w:cs="Times New Roman"/>
      </w:rPr>
    </w:lvl>
    <w:lvl w:ilvl="8">
      <w:start w:val="1"/>
      <w:numFmt w:val="lowerRoman"/>
      <w:lvlText w:val="%9."/>
      <w:lvlJc w:val="right"/>
      <w:pPr>
        <w:tabs>
          <w:tab w:val="num" w:pos="0"/>
        </w:tabs>
        <w:ind w:left="5400" w:hanging="180"/>
      </w:pPr>
      <w:rPr>
        <w:rFonts w:cs="Times New Roman"/>
      </w:rPr>
    </w:lvl>
  </w:abstractNum>
  <w:abstractNum w:abstractNumId="8" w15:restartNumberingAfterBreak="0">
    <w:nsid w:val="00000009"/>
    <w:multiLevelType w:val="multilevel"/>
    <w:tmpl w:val="00000009"/>
    <w:name w:val="WWNum19"/>
    <w:lvl w:ilvl="0">
      <w:start w:val="1"/>
      <w:numFmt w:val="decimal"/>
      <w:lvlText w:val="%1."/>
      <w:lvlJc w:val="left"/>
      <w:pPr>
        <w:tabs>
          <w:tab w:val="num" w:pos="0"/>
        </w:tabs>
        <w:ind w:left="720" w:hanging="360"/>
      </w:pPr>
      <w:rPr>
        <w:rFonts w:ascii="Garamond" w:hAnsi="Garamond"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9" w15:restartNumberingAfterBreak="0">
    <w:nsid w:val="0000000A"/>
    <w:multiLevelType w:val="multilevel"/>
    <w:tmpl w:val="4C34F8F2"/>
    <w:name w:val="WWNum20"/>
    <w:lvl w:ilvl="0">
      <w:start w:val="1"/>
      <w:numFmt w:val="decimal"/>
      <w:lvlText w:val="%1."/>
      <w:lvlJc w:val="left"/>
      <w:pPr>
        <w:tabs>
          <w:tab w:val="num" w:pos="3766"/>
        </w:tabs>
        <w:ind w:left="3766" w:hanging="363"/>
      </w:pPr>
      <w:rPr>
        <w:rFonts w:ascii="Garamond" w:hAnsi="Garamond"/>
        <w:b w:val="0"/>
      </w:rPr>
    </w:lvl>
    <w:lvl w:ilvl="1">
      <w:start w:val="1"/>
      <w:numFmt w:val="lowerLetter"/>
      <w:lvlText w:val="%2."/>
      <w:lvlJc w:val="left"/>
      <w:pPr>
        <w:tabs>
          <w:tab w:val="num" w:pos="2697"/>
        </w:tabs>
        <w:ind w:left="2697" w:hanging="360"/>
      </w:pPr>
    </w:lvl>
    <w:lvl w:ilvl="2">
      <w:start w:val="1"/>
      <w:numFmt w:val="lowerRoman"/>
      <w:lvlText w:val="%3."/>
      <w:lvlJc w:val="right"/>
      <w:pPr>
        <w:tabs>
          <w:tab w:val="num" w:pos="3417"/>
        </w:tabs>
        <w:ind w:left="3417" w:hanging="180"/>
      </w:pPr>
    </w:lvl>
    <w:lvl w:ilvl="3">
      <w:start w:val="1"/>
      <w:numFmt w:val="decimal"/>
      <w:lvlText w:val="%4."/>
      <w:lvlJc w:val="left"/>
      <w:pPr>
        <w:tabs>
          <w:tab w:val="num" w:pos="4137"/>
        </w:tabs>
        <w:ind w:left="4137" w:hanging="360"/>
      </w:pPr>
    </w:lvl>
    <w:lvl w:ilvl="4">
      <w:start w:val="1"/>
      <w:numFmt w:val="lowerLetter"/>
      <w:lvlText w:val="%5."/>
      <w:lvlJc w:val="left"/>
      <w:pPr>
        <w:tabs>
          <w:tab w:val="num" w:pos="4857"/>
        </w:tabs>
        <w:ind w:left="4857" w:hanging="360"/>
      </w:pPr>
    </w:lvl>
    <w:lvl w:ilvl="5">
      <w:start w:val="1"/>
      <w:numFmt w:val="lowerRoman"/>
      <w:lvlText w:val="%6."/>
      <w:lvlJc w:val="right"/>
      <w:pPr>
        <w:tabs>
          <w:tab w:val="num" w:pos="5577"/>
        </w:tabs>
        <w:ind w:left="5577" w:hanging="180"/>
      </w:pPr>
    </w:lvl>
    <w:lvl w:ilvl="6">
      <w:start w:val="1"/>
      <w:numFmt w:val="decimal"/>
      <w:lvlText w:val="%7."/>
      <w:lvlJc w:val="left"/>
      <w:pPr>
        <w:tabs>
          <w:tab w:val="num" w:pos="6297"/>
        </w:tabs>
        <w:ind w:left="6297" w:hanging="360"/>
      </w:pPr>
    </w:lvl>
    <w:lvl w:ilvl="7">
      <w:start w:val="1"/>
      <w:numFmt w:val="lowerLetter"/>
      <w:lvlText w:val="%8."/>
      <w:lvlJc w:val="left"/>
      <w:pPr>
        <w:tabs>
          <w:tab w:val="num" w:pos="7017"/>
        </w:tabs>
        <w:ind w:left="7017" w:hanging="360"/>
      </w:pPr>
    </w:lvl>
    <w:lvl w:ilvl="8">
      <w:start w:val="1"/>
      <w:numFmt w:val="lowerRoman"/>
      <w:lvlText w:val="%9."/>
      <w:lvlJc w:val="right"/>
      <w:pPr>
        <w:tabs>
          <w:tab w:val="num" w:pos="7737"/>
        </w:tabs>
        <w:ind w:left="7737" w:hanging="180"/>
      </w:pPr>
    </w:lvl>
  </w:abstractNum>
  <w:abstractNum w:abstractNumId="10" w15:restartNumberingAfterBreak="0">
    <w:nsid w:val="0000000B"/>
    <w:multiLevelType w:val="multilevel"/>
    <w:tmpl w:val="F38037FC"/>
    <w:name w:val="WWNum21"/>
    <w:lvl w:ilvl="0">
      <w:start w:val="1"/>
      <w:numFmt w:val="decimal"/>
      <w:lvlText w:val="%1)"/>
      <w:lvlJc w:val="left"/>
      <w:pPr>
        <w:tabs>
          <w:tab w:val="num" w:pos="1440"/>
        </w:tabs>
        <w:ind w:left="1440" w:hanging="360"/>
      </w:pPr>
      <w:rPr>
        <w:b w:val="0"/>
      </w:rPr>
    </w:lvl>
    <w:lvl w:ilvl="1">
      <w:start w:val="1"/>
      <w:numFmt w:val="lowerLetter"/>
      <w:lvlText w:val="%2)"/>
      <w:lvlJc w:val="left"/>
      <w:pPr>
        <w:tabs>
          <w:tab w:val="num" w:pos="0"/>
        </w:tabs>
        <w:ind w:left="1440" w:hanging="360"/>
      </w:pPr>
    </w:lvl>
    <w:lvl w:ilvl="2">
      <w:start w:val="1"/>
      <w:numFmt w:val="decimal"/>
      <w:lvlText w:val="%3)"/>
      <w:lvlJc w:val="left"/>
      <w:pPr>
        <w:tabs>
          <w:tab w:val="num" w:pos="2340"/>
        </w:tabs>
        <w:ind w:left="2340" w:hanging="360"/>
      </w:pPr>
      <w:rPr>
        <w:rFonts w:ascii="Garamond" w:hAnsi="Garamond"/>
        <w:b w:val="0"/>
      </w:rPr>
    </w:lvl>
    <w:lvl w:ilvl="3">
      <w:start w:val="1"/>
      <w:numFmt w:val="decimal"/>
      <w:lvlText w:val="%4."/>
      <w:lvlJc w:val="left"/>
      <w:pPr>
        <w:tabs>
          <w:tab w:val="num" w:pos="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multilevel"/>
    <w:tmpl w:val="0000000C"/>
    <w:name w:val="WW8Num11"/>
    <w:lvl w:ilvl="0">
      <w:start w:val="1"/>
      <w:numFmt w:val="decimal"/>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rPr>
        <w:b w:val="0"/>
        <w:iCs/>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0000000D"/>
    <w:name w:val="WW8Num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3E14CF34"/>
    <w:name w:val="WW8Num13"/>
    <w:lvl w:ilvl="0">
      <w:start w:val="1"/>
      <w:numFmt w:val="decimal"/>
      <w:lvlText w:val="%1."/>
      <w:lvlJc w:val="left"/>
      <w:pPr>
        <w:tabs>
          <w:tab w:val="num" w:pos="0"/>
        </w:tabs>
        <w:ind w:left="2340" w:hanging="363"/>
      </w:pPr>
      <w:rPr>
        <w:rFonts w:eastAsia="Times New Roman"/>
        <w:b w:val="0"/>
        <w:sz w:val="22"/>
        <w:szCs w:val="22"/>
        <w:lang w:eastAsia="pl-PL"/>
      </w:r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14" w15:restartNumberingAfterBreak="0">
    <w:nsid w:val="0000000F"/>
    <w:multiLevelType w:val="multilevel"/>
    <w:tmpl w:val="B50E887E"/>
    <w:name w:val="WW8Num14"/>
    <w:lvl w:ilvl="0">
      <w:start w:val="1"/>
      <w:numFmt w:val="decimal"/>
      <w:lvlText w:val="%1."/>
      <w:lvlJc w:val="left"/>
      <w:pPr>
        <w:tabs>
          <w:tab w:val="num" w:pos="0"/>
        </w:tabs>
        <w:ind w:left="284" w:firstLine="73"/>
      </w:pPr>
      <w:rPr>
        <w:b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0"/>
    <w:multiLevelType w:val="multilevel"/>
    <w:tmpl w:val="00000010"/>
    <w:name w:val="WW8Num15"/>
    <w:lvl w:ilvl="0">
      <w:start w:val="1"/>
      <w:numFmt w:val="decimal"/>
      <w:lvlText w:val="%1."/>
      <w:lvlJc w:val="left"/>
      <w:pPr>
        <w:tabs>
          <w:tab w:val="num" w:pos="0"/>
        </w:tabs>
        <w:ind w:left="723" w:hanging="363"/>
      </w:pPr>
      <w:rPr>
        <w:b w:val="0"/>
      </w:rPr>
    </w:lvl>
    <w:lvl w:ilvl="1">
      <w:start w:val="1"/>
      <w:numFmt w:val="lowerLetter"/>
      <w:lvlText w:val="%2."/>
      <w:lvlJc w:val="left"/>
      <w:pPr>
        <w:tabs>
          <w:tab w:val="num" w:pos="0"/>
        </w:tabs>
        <w:ind w:left="363" w:hanging="360"/>
      </w:pPr>
    </w:lvl>
    <w:lvl w:ilvl="2">
      <w:start w:val="1"/>
      <w:numFmt w:val="lowerRoman"/>
      <w:lvlText w:val="%3."/>
      <w:lvlJc w:val="right"/>
      <w:pPr>
        <w:tabs>
          <w:tab w:val="num" w:pos="0"/>
        </w:tabs>
        <w:ind w:left="1083" w:hanging="180"/>
      </w:pPr>
    </w:lvl>
    <w:lvl w:ilvl="3">
      <w:start w:val="1"/>
      <w:numFmt w:val="decimal"/>
      <w:lvlText w:val="%4."/>
      <w:lvlJc w:val="left"/>
      <w:pPr>
        <w:tabs>
          <w:tab w:val="num" w:pos="0"/>
        </w:tabs>
        <w:ind w:left="1803" w:hanging="360"/>
      </w:pPr>
    </w:lvl>
    <w:lvl w:ilvl="4">
      <w:start w:val="1"/>
      <w:numFmt w:val="lowerLetter"/>
      <w:lvlText w:val="%5."/>
      <w:lvlJc w:val="left"/>
      <w:pPr>
        <w:tabs>
          <w:tab w:val="num" w:pos="0"/>
        </w:tabs>
        <w:ind w:left="2523" w:hanging="360"/>
      </w:pPr>
    </w:lvl>
    <w:lvl w:ilvl="5">
      <w:start w:val="1"/>
      <w:numFmt w:val="lowerRoman"/>
      <w:lvlText w:val="%6."/>
      <w:lvlJc w:val="right"/>
      <w:pPr>
        <w:tabs>
          <w:tab w:val="num" w:pos="0"/>
        </w:tabs>
        <w:ind w:left="3243" w:hanging="180"/>
      </w:pPr>
    </w:lvl>
    <w:lvl w:ilvl="6">
      <w:start w:val="1"/>
      <w:numFmt w:val="decimal"/>
      <w:lvlText w:val="%7."/>
      <w:lvlJc w:val="left"/>
      <w:pPr>
        <w:tabs>
          <w:tab w:val="num" w:pos="0"/>
        </w:tabs>
        <w:ind w:left="3963" w:hanging="360"/>
      </w:pPr>
    </w:lvl>
    <w:lvl w:ilvl="7">
      <w:start w:val="1"/>
      <w:numFmt w:val="lowerLetter"/>
      <w:lvlText w:val="%8."/>
      <w:lvlJc w:val="left"/>
      <w:pPr>
        <w:tabs>
          <w:tab w:val="num" w:pos="0"/>
        </w:tabs>
        <w:ind w:left="4683" w:hanging="360"/>
      </w:pPr>
    </w:lvl>
    <w:lvl w:ilvl="8">
      <w:start w:val="1"/>
      <w:numFmt w:val="lowerRoman"/>
      <w:lvlText w:val="%9."/>
      <w:lvlJc w:val="right"/>
      <w:pPr>
        <w:tabs>
          <w:tab w:val="num" w:pos="0"/>
        </w:tabs>
        <w:ind w:left="5403" w:hanging="180"/>
      </w:pPr>
    </w:lvl>
  </w:abstractNum>
  <w:abstractNum w:abstractNumId="16" w15:restartNumberingAfterBreak="0">
    <w:nsid w:val="00000011"/>
    <w:multiLevelType w:val="multilevel"/>
    <w:tmpl w:val="00000011"/>
    <w:name w:val="WW8Num16"/>
    <w:lvl w:ilvl="0">
      <w:start w:val="1"/>
      <w:numFmt w:val="decimal"/>
      <w:lvlText w:val="%1."/>
      <w:lvlJc w:val="left"/>
      <w:pPr>
        <w:tabs>
          <w:tab w:val="num" w:pos="0"/>
        </w:tabs>
        <w:ind w:left="723" w:hanging="363"/>
      </w:pPr>
      <w:rPr>
        <w:rFonts w:eastAsia="Times New Roman"/>
        <w:b w:val="0"/>
        <w:lang w:eastAsia="pl-PL"/>
      </w:rPr>
    </w:lvl>
    <w:lvl w:ilvl="1">
      <w:start w:val="1"/>
      <w:numFmt w:val="lowerLetter"/>
      <w:lvlText w:val="%2."/>
      <w:lvlJc w:val="left"/>
      <w:pPr>
        <w:tabs>
          <w:tab w:val="num" w:pos="0"/>
        </w:tabs>
        <w:ind w:left="363" w:hanging="360"/>
      </w:pPr>
    </w:lvl>
    <w:lvl w:ilvl="2">
      <w:start w:val="1"/>
      <w:numFmt w:val="lowerRoman"/>
      <w:lvlText w:val="%3."/>
      <w:lvlJc w:val="right"/>
      <w:pPr>
        <w:tabs>
          <w:tab w:val="num" w:pos="0"/>
        </w:tabs>
        <w:ind w:left="1083" w:hanging="180"/>
      </w:pPr>
    </w:lvl>
    <w:lvl w:ilvl="3">
      <w:start w:val="1"/>
      <w:numFmt w:val="decimal"/>
      <w:lvlText w:val="%4."/>
      <w:lvlJc w:val="left"/>
      <w:pPr>
        <w:tabs>
          <w:tab w:val="num" w:pos="0"/>
        </w:tabs>
        <w:ind w:left="1803" w:hanging="360"/>
      </w:pPr>
    </w:lvl>
    <w:lvl w:ilvl="4">
      <w:start w:val="1"/>
      <w:numFmt w:val="lowerLetter"/>
      <w:lvlText w:val="%5."/>
      <w:lvlJc w:val="left"/>
      <w:pPr>
        <w:tabs>
          <w:tab w:val="num" w:pos="0"/>
        </w:tabs>
        <w:ind w:left="2523" w:hanging="360"/>
      </w:pPr>
    </w:lvl>
    <w:lvl w:ilvl="5">
      <w:start w:val="1"/>
      <w:numFmt w:val="lowerRoman"/>
      <w:lvlText w:val="%6."/>
      <w:lvlJc w:val="right"/>
      <w:pPr>
        <w:tabs>
          <w:tab w:val="num" w:pos="0"/>
        </w:tabs>
        <w:ind w:left="3243" w:hanging="180"/>
      </w:pPr>
    </w:lvl>
    <w:lvl w:ilvl="6">
      <w:start w:val="1"/>
      <w:numFmt w:val="decimal"/>
      <w:lvlText w:val="%7."/>
      <w:lvlJc w:val="left"/>
      <w:pPr>
        <w:tabs>
          <w:tab w:val="num" w:pos="0"/>
        </w:tabs>
        <w:ind w:left="3963" w:hanging="360"/>
      </w:pPr>
    </w:lvl>
    <w:lvl w:ilvl="7">
      <w:start w:val="1"/>
      <w:numFmt w:val="lowerLetter"/>
      <w:lvlText w:val="%8."/>
      <w:lvlJc w:val="left"/>
      <w:pPr>
        <w:tabs>
          <w:tab w:val="num" w:pos="0"/>
        </w:tabs>
        <w:ind w:left="4683" w:hanging="360"/>
      </w:pPr>
    </w:lvl>
    <w:lvl w:ilvl="8">
      <w:start w:val="1"/>
      <w:numFmt w:val="lowerRoman"/>
      <w:lvlText w:val="%9."/>
      <w:lvlJc w:val="right"/>
      <w:pPr>
        <w:tabs>
          <w:tab w:val="num" w:pos="0"/>
        </w:tabs>
        <w:ind w:left="5403" w:hanging="180"/>
      </w:pPr>
    </w:lvl>
  </w:abstractNum>
  <w:abstractNum w:abstractNumId="17" w15:restartNumberingAfterBreak="0">
    <w:nsid w:val="00000012"/>
    <w:multiLevelType w:val="multilevel"/>
    <w:tmpl w:val="00000012"/>
    <w:name w:val="WW8Num17"/>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00000013"/>
    <w:multiLevelType w:val="multilevel"/>
    <w:tmpl w:val="00000013"/>
    <w:name w:val="WW8Num18"/>
    <w:lvl w:ilvl="0">
      <w:start w:val="1"/>
      <w:numFmt w:val="decimal"/>
      <w:lvlText w:val="%1)"/>
      <w:lvlJc w:val="left"/>
      <w:pPr>
        <w:tabs>
          <w:tab w:val="num" w:pos="0"/>
        </w:tabs>
        <w:ind w:left="720" w:hanging="360"/>
      </w:pPr>
    </w:lvl>
    <w:lvl w:ilvl="1">
      <w:start w:val="1"/>
      <w:numFmt w:val="lowerLetter"/>
      <w:lvlText w:val="%2)"/>
      <w:lvlJc w:val="right"/>
      <w:pPr>
        <w:tabs>
          <w:tab w:val="num" w:pos="0"/>
        </w:tabs>
        <w:ind w:left="1260" w:hanging="18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4"/>
    <w:multiLevelType w:val="multilevel"/>
    <w:tmpl w:val="00000014"/>
    <w:name w:val="WW8Num19"/>
    <w:lvl w:ilvl="0">
      <w:start w:val="1"/>
      <w:numFmt w:val="decimal"/>
      <w:lvlText w:val="%1)"/>
      <w:lvlJc w:val="left"/>
      <w:pPr>
        <w:tabs>
          <w:tab w:val="num" w:pos="0"/>
        </w:tabs>
        <w:ind w:left="927" w:hanging="360"/>
      </w:pPr>
      <w:rPr>
        <w:rFonts w:cs="Times New Roman"/>
        <w:color w:val="00000A"/>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0" w15:restartNumberingAfterBreak="0">
    <w:nsid w:val="00000015"/>
    <w:multiLevelType w:val="multilevel"/>
    <w:tmpl w:val="00000015"/>
    <w:name w:val="WW8Num20"/>
    <w:lvl w:ilvl="0">
      <w:start w:val="1"/>
      <w:numFmt w:val="decimal"/>
      <w:lvlText w:val="%1)"/>
      <w:lvlJc w:val="left"/>
      <w:pPr>
        <w:tabs>
          <w:tab w:val="num" w:pos="0"/>
        </w:tabs>
        <w:ind w:left="23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name w:val="WW8Num21"/>
    <w:lvl w:ilvl="0">
      <w:start w:val="1"/>
      <w:numFmt w:val="bullet"/>
      <w:lvlText w:val="*"/>
      <w:lvlJc w:val="left"/>
      <w:pPr>
        <w:tabs>
          <w:tab w:val="num" w:pos="0"/>
        </w:tabs>
        <w:ind w:left="10" w:firstLine="0"/>
      </w:pPr>
      <w:rPr>
        <w:rFonts w:ascii="Times New Roman" w:hAnsi="Times New Roman" w:cs="Times New Roman"/>
        <w:b w:val="0"/>
        <w:i w:val="0"/>
        <w:strike w:val="0"/>
        <w:dstrike w:val="0"/>
        <w:color w:val="000000"/>
        <w:position w:val="0"/>
        <w:sz w:val="16"/>
        <w:u w:val="none" w:color="000000"/>
        <w:vertAlign w:val="baseline"/>
      </w:rPr>
    </w:lvl>
    <w:lvl w:ilvl="1">
      <w:start w:val="1"/>
      <w:numFmt w:val="bullet"/>
      <w:lvlText w:val="o"/>
      <w:lvlJc w:val="left"/>
      <w:pPr>
        <w:tabs>
          <w:tab w:val="num" w:pos="0"/>
        </w:tabs>
        <w:ind w:left="372" w:firstLine="0"/>
      </w:pPr>
      <w:rPr>
        <w:rFonts w:ascii="Times New Roman" w:hAnsi="Times New Roman" w:cs="Times New Roman"/>
        <w:b w:val="0"/>
        <w:i w:val="0"/>
        <w:strike w:val="0"/>
        <w:dstrike w:val="0"/>
        <w:color w:val="000000"/>
        <w:position w:val="0"/>
        <w:sz w:val="22"/>
        <w:u w:val="none" w:color="000000"/>
        <w:vertAlign w:val="baseline"/>
      </w:rPr>
    </w:lvl>
    <w:lvl w:ilvl="2">
      <w:start w:val="1"/>
      <w:numFmt w:val="bullet"/>
      <w:lvlText w:val="▪"/>
      <w:lvlJc w:val="left"/>
      <w:pPr>
        <w:tabs>
          <w:tab w:val="num" w:pos="0"/>
        </w:tabs>
        <w:ind w:left="1092" w:firstLine="0"/>
      </w:pPr>
      <w:rPr>
        <w:rFonts w:ascii="Times New Roman" w:hAnsi="Times New Roman" w:cs="Times New Roman"/>
        <w:b w:val="0"/>
        <w:i w:val="0"/>
        <w:strike w:val="0"/>
        <w:dstrike w:val="0"/>
        <w:color w:val="000000"/>
        <w:position w:val="0"/>
        <w:sz w:val="22"/>
        <w:u w:val="none" w:color="000000"/>
        <w:vertAlign w:val="baseline"/>
      </w:rPr>
    </w:lvl>
    <w:lvl w:ilvl="3">
      <w:start w:val="1"/>
      <w:numFmt w:val="bullet"/>
      <w:lvlText w:val="•"/>
      <w:lvlJc w:val="left"/>
      <w:pPr>
        <w:tabs>
          <w:tab w:val="num" w:pos="0"/>
        </w:tabs>
        <w:ind w:left="1812" w:firstLine="0"/>
      </w:pPr>
      <w:rPr>
        <w:rFonts w:ascii="Times New Roman" w:hAnsi="Times New Roman" w:cs="Times New Roman"/>
        <w:b w:val="0"/>
        <w:i w:val="0"/>
        <w:strike w:val="0"/>
        <w:dstrike w:val="0"/>
        <w:color w:val="000000"/>
        <w:position w:val="0"/>
        <w:sz w:val="22"/>
        <w:u w:val="none" w:color="000000"/>
        <w:vertAlign w:val="baseline"/>
      </w:rPr>
    </w:lvl>
    <w:lvl w:ilvl="4">
      <w:start w:val="1"/>
      <w:numFmt w:val="bullet"/>
      <w:lvlText w:val="o"/>
      <w:lvlJc w:val="left"/>
      <w:pPr>
        <w:tabs>
          <w:tab w:val="num" w:pos="0"/>
        </w:tabs>
        <w:ind w:left="2532" w:firstLine="0"/>
      </w:pPr>
      <w:rPr>
        <w:rFonts w:ascii="Times New Roman" w:hAnsi="Times New Roman" w:cs="Times New Roman"/>
        <w:b w:val="0"/>
        <w:i w:val="0"/>
        <w:strike w:val="0"/>
        <w:dstrike w:val="0"/>
        <w:color w:val="000000"/>
        <w:position w:val="0"/>
        <w:sz w:val="22"/>
        <w:u w:val="none" w:color="000000"/>
        <w:vertAlign w:val="baseline"/>
      </w:rPr>
    </w:lvl>
    <w:lvl w:ilvl="5">
      <w:start w:val="1"/>
      <w:numFmt w:val="bullet"/>
      <w:lvlText w:val="▪"/>
      <w:lvlJc w:val="left"/>
      <w:pPr>
        <w:tabs>
          <w:tab w:val="num" w:pos="0"/>
        </w:tabs>
        <w:ind w:left="3252" w:firstLine="0"/>
      </w:pPr>
      <w:rPr>
        <w:rFonts w:ascii="Times New Roman" w:hAnsi="Times New Roman" w:cs="Times New Roman"/>
        <w:b w:val="0"/>
        <w:i w:val="0"/>
        <w:strike w:val="0"/>
        <w:dstrike w:val="0"/>
        <w:color w:val="000000"/>
        <w:position w:val="0"/>
        <w:sz w:val="22"/>
        <w:u w:val="none" w:color="000000"/>
        <w:vertAlign w:val="baseline"/>
      </w:rPr>
    </w:lvl>
    <w:lvl w:ilvl="6">
      <w:start w:val="1"/>
      <w:numFmt w:val="bullet"/>
      <w:lvlText w:val="•"/>
      <w:lvlJc w:val="left"/>
      <w:pPr>
        <w:tabs>
          <w:tab w:val="num" w:pos="0"/>
        </w:tabs>
        <w:ind w:left="3972" w:firstLine="0"/>
      </w:pPr>
      <w:rPr>
        <w:rFonts w:ascii="Times New Roman" w:hAnsi="Times New Roman" w:cs="Times New Roman"/>
        <w:b w:val="0"/>
        <w:i w:val="0"/>
        <w:strike w:val="0"/>
        <w:dstrike w:val="0"/>
        <w:color w:val="000000"/>
        <w:position w:val="0"/>
        <w:sz w:val="22"/>
        <w:u w:val="none" w:color="000000"/>
        <w:vertAlign w:val="baseline"/>
      </w:rPr>
    </w:lvl>
    <w:lvl w:ilvl="7">
      <w:start w:val="1"/>
      <w:numFmt w:val="bullet"/>
      <w:lvlText w:val="o"/>
      <w:lvlJc w:val="left"/>
      <w:pPr>
        <w:tabs>
          <w:tab w:val="num" w:pos="0"/>
        </w:tabs>
        <w:ind w:left="4692" w:firstLine="0"/>
      </w:pPr>
      <w:rPr>
        <w:rFonts w:ascii="Times New Roman" w:hAnsi="Times New Roman" w:cs="Times New Roman"/>
        <w:b w:val="0"/>
        <w:i w:val="0"/>
        <w:strike w:val="0"/>
        <w:dstrike w:val="0"/>
        <w:color w:val="000000"/>
        <w:position w:val="0"/>
        <w:sz w:val="22"/>
        <w:u w:val="none" w:color="000000"/>
        <w:vertAlign w:val="baseline"/>
      </w:rPr>
    </w:lvl>
    <w:lvl w:ilvl="8">
      <w:start w:val="1"/>
      <w:numFmt w:val="bullet"/>
      <w:lvlText w:val="▪"/>
      <w:lvlJc w:val="left"/>
      <w:pPr>
        <w:tabs>
          <w:tab w:val="num" w:pos="0"/>
        </w:tabs>
        <w:ind w:left="5412" w:firstLine="0"/>
      </w:pPr>
      <w:rPr>
        <w:rFonts w:ascii="Times New Roman" w:hAnsi="Times New Roman" w:cs="Times New Roman"/>
        <w:b w:val="0"/>
        <w:i w:val="0"/>
        <w:strike w:val="0"/>
        <w:dstrike w:val="0"/>
        <w:color w:val="000000"/>
        <w:position w:val="0"/>
        <w:sz w:val="22"/>
        <w:u w:val="none" w:color="000000"/>
        <w:vertAlign w:val="baseline"/>
      </w:rPr>
    </w:lvl>
  </w:abstractNum>
  <w:abstractNum w:abstractNumId="22" w15:restartNumberingAfterBreak="0">
    <w:nsid w:val="00000017"/>
    <w:multiLevelType w:val="multilevel"/>
    <w:tmpl w:val="00000017"/>
    <w:name w:val="WW8Num2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15:restartNumberingAfterBreak="0">
    <w:nsid w:val="00000018"/>
    <w:multiLevelType w:val="multilevel"/>
    <w:tmpl w:val="00000018"/>
    <w:name w:val="WW8Num2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4" w15:restartNumberingAfterBreak="0">
    <w:nsid w:val="00000019"/>
    <w:multiLevelType w:val="multilevel"/>
    <w:tmpl w:val="00000019"/>
    <w:name w:val="WW8Num2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A"/>
    <w:multiLevelType w:val="multilevel"/>
    <w:tmpl w:val="0000001A"/>
    <w:name w:val="WW8Num25"/>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6" w15:restartNumberingAfterBreak="0">
    <w:nsid w:val="0000001B"/>
    <w:multiLevelType w:val="multilevel"/>
    <w:tmpl w:val="B49E8366"/>
    <w:name w:val="WW8Num26"/>
    <w:lvl w:ilvl="0">
      <w:start w:val="3"/>
      <w:numFmt w:val="decimal"/>
      <w:lvlText w:val="%1."/>
      <w:lvlJc w:val="left"/>
      <w:pPr>
        <w:tabs>
          <w:tab w:val="num" w:pos="1800"/>
        </w:tabs>
        <w:ind w:left="1800" w:hanging="363"/>
      </w:pPr>
      <w:rPr>
        <w:rFonts w:cs="Arial"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0000001C"/>
    <w:multiLevelType w:val="multilevel"/>
    <w:tmpl w:val="4042809E"/>
    <w:name w:val="WW8Num27"/>
    <w:lvl w:ilvl="0">
      <w:start w:val="1"/>
      <w:numFmt w:val="decimal"/>
      <w:lvlText w:val="%1."/>
      <w:lvlJc w:val="left"/>
      <w:pPr>
        <w:tabs>
          <w:tab w:val="num" w:pos="723"/>
        </w:tabs>
        <w:ind w:left="723" w:hanging="363"/>
      </w:pPr>
      <w:rPr>
        <w:rFonts w:eastAsia="Times New Roman" w:cs="Arial"/>
        <w:b w:val="0"/>
        <w:bCs/>
        <w:iCs/>
        <w:lang w:eastAsia="pl-PL"/>
      </w:rPr>
    </w:lvl>
    <w:lvl w:ilvl="1">
      <w:start w:val="1"/>
      <w:numFmt w:val="lowerLetter"/>
      <w:lvlText w:val="%2."/>
      <w:lvlJc w:val="left"/>
      <w:pPr>
        <w:tabs>
          <w:tab w:val="num" w:pos="363"/>
        </w:tabs>
        <w:ind w:left="363" w:hanging="360"/>
      </w:pPr>
    </w:lvl>
    <w:lvl w:ilvl="2">
      <w:start w:val="1"/>
      <w:numFmt w:val="lowerRoman"/>
      <w:lvlText w:val="%3."/>
      <w:lvlJc w:val="right"/>
      <w:pPr>
        <w:tabs>
          <w:tab w:val="num" w:pos="1083"/>
        </w:tabs>
        <w:ind w:left="1083" w:hanging="180"/>
      </w:pPr>
    </w:lvl>
    <w:lvl w:ilvl="3">
      <w:start w:val="1"/>
      <w:numFmt w:val="decimal"/>
      <w:lvlText w:val="%4."/>
      <w:lvlJc w:val="left"/>
      <w:pPr>
        <w:tabs>
          <w:tab w:val="num" w:pos="1803"/>
        </w:tabs>
        <w:ind w:left="1803" w:hanging="360"/>
      </w:pPr>
    </w:lvl>
    <w:lvl w:ilvl="4">
      <w:start w:val="1"/>
      <w:numFmt w:val="lowerLetter"/>
      <w:lvlText w:val="%5."/>
      <w:lvlJc w:val="left"/>
      <w:pPr>
        <w:tabs>
          <w:tab w:val="num" w:pos="2523"/>
        </w:tabs>
        <w:ind w:left="2523" w:hanging="360"/>
      </w:pPr>
    </w:lvl>
    <w:lvl w:ilvl="5">
      <w:start w:val="1"/>
      <w:numFmt w:val="lowerRoman"/>
      <w:lvlText w:val="%6."/>
      <w:lvlJc w:val="right"/>
      <w:pPr>
        <w:tabs>
          <w:tab w:val="num" w:pos="3243"/>
        </w:tabs>
        <w:ind w:left="3243" w:hanging="180"/>
      </w:pPr>
    </w:lvl>
    <w:lvl w:ilvl="6">
      <w:start w:val="1"/>
      <w:numFmt w:val="decimal"/>
      <w:lvlText w:val="%7."/>
      <w:lvlJc w:val="left"/>
      <w:pPr>
        <w:tabs>
          <w:tab w:val="num" w:pos="3963"/>
        </w:tabs>
        <w:ind w:left="3963" w:hanging="360"/>
      </w:pPr>
    </w:lvl>
    <w:lvl w:ilvl="7">
      <w:start w:val="1"/>
      <w:numFmt w:val="lowerLetter"/>
      <w:lvlText w:val="%8."/>
      <w:lvlJc w:val="left"/>
      <w:pPr>
        <w:tabs>
          <w:tab w:val="num" w:pos="4683"/>
        </w:tabs>
        <w:ind w:left="4683" w:hanging="360"/>
      </w:pPr>
    </w:lvl>
    <w:lvl w:ilvl="8">
      <w:start w:val="1"/>
      <w:numFmt w:val="lowerRoman"/>
      <w:lvlText w:val="%9."/>
      <w:lvlJc w:val="right"/>
      <w:pPr>
        <w:tabs>
          <w:tab w:val="num" w:pos="5403"/>
        </w:tabs>
        <w:ind w:left="5403" w:hanging="180"/>
      </w:pPr>
    </w:lvl>
  </w:abstractNum>
  <w:abstractNum w:abstractNumId="28" w15:restartNumberingAfterBreak="0">
    <w:nsid w:val="0000001D"/>
    <w:multiLevelType w:val="multilevel"/>
    <w:tmpl w:val="0364889E"/>
    <w:name w:val="WW8Num28"/>
    <w:lvl w:ilvl="0">
      <w:start w:val="1"/>
      <w:numFmt w:val="decimal"/>
      <w:lvlText w:val="%1."/>
      <w:lvlJc w:val="left"/>
      <w:pPr>
        <w:tabs>
          <w:tab w:val="num" w:pos="0"/>
        </w:tabs>
        <w:ind w:left="896" w:hanging="360"/>
      </w:pPr>
      <w:rPr>
        <w:rFonts w:cs="Segoe UI"/>
        <w:b w:val="0"/>
      </w:rPr>
    </w:lvl>
    <w:lvl w:ilvl="1">
      <w:start w:val="1"/>
      <w:numFmt w:val="lowerLetter"/>
      <w:lvlText w:val="%2."/>
      <w:lvlJc w:val="left"/>
      <w:pPr>
        <w:tabs>
          <w:tab w:val="num" w:pos="0"/>
        </w:tabs>
        <w:ind w:left="1616" w:hanging="360"/>
      </w:pPr>
    </w:lvl>
    <w:lvl w:ilvl="2">
      <w:start w:val="1"/>
      <w:numFmt w:val="lowerRoman"/>
      <w:lvlText w:val="%3."/>
      <w:lvlJc w:val="right"/>
      <w:pPr>
        <w:tabs>
          <w:tab w:val="num" w:pos="0"/>
        </w:tabs>
        <w:ind w:left="2336" w:hanging="180"/>
      </w:pPr>
    </w:lvl>
    <w:lvl w:ilvl="3">
      <w:start w:val="1"/>
      <w:numFmt w:val="decimal"/>
      <w:lvlText w:val="%4."/>
      <w:lvlJc w:val="left"/>
      <w:pPr>
        <w:tabs>
          <w:tab w:val="num" w:pos="0"/>
        </w:tabs>
        <w:ind w:left="3056" w:hanging="360"/>
      </w:pPr>
    </w:lvl>
    <w:lvl w:ilvl="4">
      <w:start w:val="1"/>
      <w:numFmt w:val="lowerLetter"/>
      <w:lvlText w:val="%5."/>
      <w:lvlJc w:val="left"/>
      <w:pPr>
        <w:tabs>
          <w:tab w:val="num" w:pos="0"/>
        </w:tabs>
        <w:ind w:left="3776" w:hanging="360"/>
      </w:pPr>
    </w:lvl>
    <w:lvl w:ilvl="5">
      <w:start w:val="1"/>
      <w:numFmt w:val="lowerRoman"/>
      <w:lvlText w:val="%6."/>
      <w:lvlJc w:val="right"/>
      <w:pPr>
        <w:tabs>
          <w:tab w:val="num" w:pos="0"/>
        </w:tabs>
        <w:ind w:left="4496" w:hanging="180"/>
      </w:pPr>
    </w:lvl>
    <w:lvl w:ilvl="6">
      <w:start w:val="1"/>
      <w:numFmt w:val="decimal"/>
      <w:lvlText w:val="%7."/>
      <w:lvlJc w:val="left"/>
      <w:pPr>
        <w:tabs>
          <w:tab w:val="num" w:pos="0"/>
        </w:tabs>
        <w:ind w:left="5216" w:hanging="360"/>
      </w:pPr>
    </w:lvl>
    <w:lvl w:ilvl="7">
      <w:start w:val="1"/>
      <w:numFmt w:val="lowerLetter"/>
      <w:lvlText w:val="%8."/>
      <w:lvlJc w:val="left"/>
      <w:pPr>
        <w:tabs>
          <w:tab w:val="num" w:pos="0"/>
        </w:tabs>
        <w:ind w:left="5936" w:hanging="360"/>
      </w:pPr>
    </w:lvl>
    <w:lvl w:ilvl="8">
      <w:start w:val="1"/>
      <w:numFmt w:val="lowerRoman"/>
      <w:lvlText w:val="%9."/>
      <w:lvlJc w:val="right"/>
      <w:pPr>
        <w:tabs>
          <w:tab w:val="num" w:pos="0"/>
        </w:tabs>
        <w:ind w:left="6656" w:hanging="180"/>
      </w:pPr>
    </w:lvl>
  </w:abstractNum>
  <w:abstractNum w:abstractNumId="29" w15:restartNumberingAfterBreak="0">
    <w:nsid w:val="0000001E"/>
    <w:multiLevelType w:val="multilevel"/>
    <w:tmpl w:val="7B20F8F0"/>
    <w:name w:val="WW8Num29"/>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0000001F"/>
    <w:multiLevelType w:val="multilevel"/>
    <w:tmpl w:val="0000001F"/>
    <w:name w:val="WW8Num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00000020"/>
    <w:multiLevelType w:val="multilevel"/>
    <w:tmpl w:val="426EF928"/>
    <w:name w:val="WW8Num31"/>
    <w:lvl w:ilvl="0">
      <w:start w:val="1"/>
      <w:numFmt w:val="decimal"/>
      <w:lvlText w:val="%1)"/>
      <w:lvlJc w:val="left"/>
      <w:pPr>
        <w:tabs>
          <w:tab w:val="num" w:pos="1440"/>
        </w:tabs>
        <w:ind w:left="144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0"/>
        </w:tabs>
        <w:ind w:left="2880" w:hanging="360"/>
      </w:pPr>
      <w:rPr>
        <w:rFonts w:ascii="Garamond" w:hAnsi="Garamond" w:cs="Garamond"/>
        <w:b/>
        <w:bC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00000021"/>
    <w:multiLevelType w:val="multilevel"/>
    <w:tmpl w:val="00000021"/>
    <w:name w:val="WW8Num32"/>
    <w:lvl w:ilvl="0">
      <w:start w:val="1"/>
      <w:numFmt w:val="decimal"/>
      <w:lvlText w:val="%1."/>
      <w:lvlJc w:val="left"/>
      <w:pPr>
        <w:tabs>
          <w:tab w:val="num" w:pos="0"/>
        </w:tabs>
        <w:ind w:left="720" w:hanging="360"/>
      </w:pPr>
      <w:rPr>
        <w:rFonts w:ascii="Garamond" w:hAnsi="Garamond" w:cs="Garamond"/>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00000022"/>
    <w:multiLevelType w:val="multilevel"/>
    <w:tmpl w:val="00000022"/>
    <w:name w:val="WW8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rFonts w:ascii="Garamond" w:hAnsi="Garamond" w:cs="Garamond"/>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4" w15:restartNumberingAfterBreak="0">
    <w:nsid w:val="00000023"/>
    <w:multiLevelType w:val="multilevel"/>
    <w:tmpl w:val="00000023"/>
    <w:name w:val="WW8Num34"/>
    <w:lvl w:ilvl="0">
      <w:start w:val="2"/>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15:restartNumberingAfterBreak="0">
    <w:nsid w:val="00000024"/>
    <w:multiLevelType w:val="multilevel"/>
    <w:tmpl w:val="00000024"/>
    <w:name w:val="WW8Num35"/>
    <w:lvl w:ilvl="0">
      <w:start w:val="3"/>
      <w:numFmt w:val="decimal"/>
      <w:lvlText w:val="%1."/>
      <w:lvlJc w:val="left"/>
      <w:pPr>
        <w:tabs>
          <w:tab w:val="num" w:pos="0"/>
        </w:tabs>
        <w:ind w:left="0" w:firstLine="0"/>
      </w:pPr>
      <w:rPr>
        <w:rFonts w:ascii="Garamond" w:eastAsia="Arial" w:hAnsi="Garamond" w:cs="Garamond"/>
      </w:rPr>
    </w:lvl>
    <w:lvl w:ilvl="1">
      <w:start w:val="1"/>
      <w:numFmt w:val="decimal"/>
      <w:lvlText w:val="%2)"/>
      <w:lvlJc w:val="left"/>
      <w:pPr>
        <w:tabs>
          <w:tab w:val="num" w:pos="0"/>
        </w:tabs>
        <w:ind w:left="0" w:firstLine="0"/>
      </w:pPr>
    </w:lvl>
    <w:lvl w:ilvl="2">
      <w:start w:val="1"/>
      <w:numFmt w:val="lowerLetter"/>
      <w:lvlText w:val="%3)"/>
      <w:lvlJc w:val="left"/>
      <w:pPr>
        <w:tabs>
          <w:tab w:val="num" w:pos="0"/>
        </w:tabs>
        <w:ind w:left="0" w:firstLine="0"/>
      </w:pPr>
    </w:lvl>
    <w:lvl w:ilvl="3">
      <w:start w:val="1"/>
      <w:numFmt w:val="bullet"/>
      <w:lvlText w:val="§"/>
      <w:lvlJc w:val="left"/>
      <w:pPr>
        <w:tabs>
          <w:tab w:val="num" w:pos="0"/>
        </w:tabs>
        <w:ind w:left="0" w:firstLine="0"/>
      </w:pPr>
      <w:rPr>
        <w:rFonts w:ascii="OpenSymbol" w:hAnsi="OpenSymbol" w:cs="OpenSymbol"/>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15:restartNumberingAfterBreak="0">
    <w:nsid w:val="00000025"/>
    <w:multiLevelType w:val="multilevel"/>
    <w:tmpl w:val="00000025"/>
    <w:name w:val="WW8Num36"/>
    <w:lvl w:ilvl="0">
      <w:start w:val="1"/>
      <w:numFmt w:val="decimal"/>
      <w:lvlText w:val="%1."/>
      <w:lvlJc w:val="left"/>
      <w:pPr>
        <w:tabs>
          <w:tab w:val="num" w:pos="0"/>
        </w:tabs>
        <w:ind w:left="360" w:hanging="360"/>
      </w:pPr>
      <w:rPr>
        <w:rFonts w:ascii="Garamond" w:hAnsi="Garamond" w:cs="Garamond"/>
        <w:b/>
        <w:bCs/>
      </w:rPr>
    </w:lvl>
    <w:lvl w:ilvl="1">
      <w:start w:val="1"/>
      <w:numFmt w:val="lowerLetter"/>
      <w:lvlText w:val="%2)"/>
      <w:lvlJc w:val="left"/>
      <w:pPr>
        <w:tabs>
          <w:tab w:val="num" w:pos="0"/>
        </w:tabs>
        <w:ind w:left="1080" w:hanging="360"/>
      </w:pPr>
      <w:rPr>
        <w:rFonts w:ascii="Garamond" w:hAnsi="Garamond" w:cs="Garamond"/>
        <w:b w:val="0"/>
        <w:sz w:val="24"/>
        <w:szCs w:val="24"/>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00000026"/>
    <w:multiLevelType w:val="multilevel"/>
    <w:tmpl w:val="00000026"/>
    <w:name w:val="WW8Num37"/>
    <w:lvl w:ilvl="0">
      <w:start w:val="1"/>
      <w:numFmt w:val="decimal"/>
      <w:lvlText w:val="%1."/>
      <w:lvlJc w:val="left"/>
      <w:pPr>
        <w:tabs>
          <w:tab w:val="num" w:pos="0"/>
        </w:tabs>
        <w:ind w:left="720" w:hanging="360"/>
      </w:pPr>
      <w:rPr>
        <w:rFonts w:ascii="Garamond" w:hAnsi="Garamond" w:cs="Calibr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27"/>
    <w:multiLevelType w:val="multilevel"/>
    <w:tmpl w:val="00000027"/>
    <w:name w:val="WW8Num38"/>
    <w:lvl w:ilvl="0">
      <w:start w:val="1"/>
      <w:numFmt w:val="lowerLetter"/>
      <w:lvlText w:val="%1)"/>
      <w:lvlJc w:val="left"/>
      <w:pPr>
        <w:tabs>
          <w:tab w:val="num" w:pos="0"/>
        </w:tabs>
        <w:ind w:left="1080" w:hanging="360"/>
      </w:pPr>
      <w:rPr>
        <w:rFonts w:ascii="Garamond" w:hAnsi="Garamond" w:cs="Garamond"/>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9" w15:restartNumberingAfterBreak="0">
    <w:nsid w:val="00000028"/>
    <w:multiLevelType w:val="multilevel"/>
    <w:tmpl w:val="6EC8556A"/>
    <w:name w:val="WW8Num39"/>
    <w:lvl w:ilvl="0">
      <w:start w:val="1"/>
      <w:numFmt w:val="decimal"/>
      <w:lvlText w:val="%1."/>
      <w:lvlJc w:val="left"/>
      <w:pPr>
        <w:tabs>
          <w:tab w:val="num" w:pos="720"/>
        </w:tabs>
        <w:ind w:left="720" w:hanging="360"/>
      </w:pPr>
      <w:rPr>
        <w:rFonts w:ascii="Garamond" w:hAnsi="Garamond" w:cs="Garamond"/>
        <w:b/>
      </w:r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00000029"/>
    <w:multiLevelType w:val="multilevel"/>
    <w:tmpl w:val="00000029"/>
    <w:name w:val="WW8Num40"/>
    <w:lvl w:ilvl="0">
      <w:start w:val="1"/>
      <w:numFmt w:val="decimal"/>
      <w:lvlText w:val="%1."/>
      <w:lvlJc w:val="left"/>
      <w:pPr>
        <w:tabs>
          <w:tab w:val="num" w:pos="0"/>
        </w:tabs>
        <w:ind w:left="720" w:hanging="360"/>
      </w:pPr>
      <w:rPr>
        <w:rFonts w:ascii="Garamond" w:hAnsi="Garamond" w:cs="Times New Roman"/>
        <w:sz w:val="22"/>
        <w:szCs w:val="22"/>
      </w:rPr>
    </w:lvl>
    <w:lvl w:ilvl="1">
      <w:start w:val="1"/>
      <w:numFmt w:val="lowerLetter"/>
      <w:lvlText w:val="%2."/>
      <w:lvlJc w:val="left"/>
      <w:pPr>
        <w:tabs>
          <w:tab w:val="num" w:pos="0"/>
        </w:tabs>
        <w:ind w:left="1440" w:hanging="360"/>
      </w:pPr>
      <w:rPr>
        <w:rFonts w:cs="Times New Roman"/>
        <w:sz w:val="20"/>
      </w:rPr>
    </w:lvl>
    <w:lvl w:ilvl="2">
      <w:start w:val="1"/>
      <w:numFmt w:val="lowerRoman"/>
      <w:lvlText w:val="%3."/>
      <w:lvlJc w:val="right"/>
      <w:pPr>
        <w:tabs>
          <w:tab w:val="num" w:pos="0"/>
        </w:tabs>
        <w:ind w:left="2160" w:hanging="180"/>
      </w:pPr>
      <w:rPr>
        <w:rFonts w:cs="Times New Roman"/>
        <w:sz w:val="20"/>
      </w:rPr>
    </w:lvl>
    <w:lvl w:ilvl="3">
      <w:start w:val="1"/>
      <w:numFmt w:val="decimal"/>
      <w:lvlText w:val="%4."/>
      <w:lvlJc w:val="left"/>
      <w:pPr>
        <w:tabs>
          <w:tab w:val="num" w:pos="0"/>
        </w:tabs>
        <w:ind w:left="2880" w:hanging="360"/>
      </w:pPr>
      <w:rPr>
        <w:rFonts w:cs="Times New Roman"/>
        <w:sz w:val="20"/>
      </w:rPr>
    </w:lvl>
    <w:lvl w:ilvl="4">
      <w:start w:val="1"/>
      <w:numFmt w:val="lowerLetter"/>
      <w:lvlText w:val="%5."/>
      <w:lvlJc w:val="left"/>
      <w:pPr>
        <w:tabs>
          <w:tab w:val="num" w:pos="0"/>
        </w:tabs>
        <w:ind w:left="3600" w:hanging="360"/>
      </w:pPr>
      <w:rPr>
        <w:rFonts w:cs="Times New Roman"/>
        <w:sz w:val="20"/>
      </w:rPr>
    </w:lvl>
    <w:lvl w:ilvl="5">
      <w:start w:val="1"/>
      <w:numFmt w:val="lowerRoman"/>
      <w:lvlText w:val="%6."/>
      <w:lvlJc w:val="right"/>
      <w:pPr>
        <w:tabs>
          <w:tab w:val="num" w:pos="0"/>
        </w:tabs>
        <w:ind w:left="4320" w:hanging="180"/>
      </w:pPr>
      <w:rPr>
        <w:rFonts w:cs="Times New Roman"/>
        <w:sz w:val="20"/>
      </w:rPr>
    </w:lvl>
    <w:lvl w:ilvl="6">
      <w:start w:val="1"/>
      <w:numFmt w:val="decimal"/>
      <w:lvlText w:val="%7."/>
      <w:lvlJc w:val="left"/>
      <w:pPr>
        <w:tabs>
          <w:tab w:val="num" w:pos="0"/>
        </w:tabs>
        <w:ind w:left="5040" w:hanging="360"/>
      </w:pPr>
      <w:rPr>
        <w:rFonts w:cs="Times New Roman"/>
        <w:sz w:val="20"/>
      </w:rPr>
    </w:lvl>
    <w:lvl w:ilvl="7">
      <w:start w:val="1"/>
      <w:numFmt w:val="lowerLetter"/>
      <w:lvlText w:val="%8."/>
      <w:lvlJc w:val="left"/>
      <w:pPr>
        <w:tabs>
          <w:tab w:val="num" w:pos="0"/>
        </w:tabs>
        <w:ind w:left="5760" w:hanging="360"/>
      </w:pPr>
      <w:rPr>
        <w:rFonts w:cs="Times New Roman"/>
        <w:sz w:val="20"/>
      </w:rPr>
    </w:lvl>
    <w:lvl w:ilvl="8">
      <w:start w:val="1"/>
      <w:numFmt w:val="lowerRoman"/>
      <w:lvlText w:val="%9."/>
      <w:lvlJc w:val="right"/>
      <w:pPr>
        <w:tabs>
          <w:tab w:val="num" w:pos="0"/>
        </w:tabs>
        <w:ind w:left="6480" w:hanging="180"/>
      </w:pPr>
      <w:rPr>
        <w:rFonts w:cs="Times New Roman"/>
        <w:sz w:val="20"/>
      </w:rPr>
    </w:lvl>
  </w:abstractNum>
  <w:abstractNum w:abstractNumId="41" w15:restartNumberingAfterBreak="0">
    <w:nsid w:val="0000002A"/>
    <w:multiLevelType w:val="multilevel"/>
    <w:tmpl w:val="0000002A"/>
    <w:name w:val="WW8Num41"/>
    <w:lvl w:ilvl="0">
      <w:start w:val="1"/>
      <w:numFmt w:val="decimal"/>
      <w:lvlText w:val="%1."/>
      <w:lvlJc w:val="left"/>
      <w:pPr>
        <w:tabs>
          <w:tab w:val="num" w:pos="0"/>
        </w:tabs>
        <w:ind w:left="720" w:hanging="360"/>
      </w:pPr>
      <w:rPr>
        <w:rFonts w:ascii="Garamond" w:hAnsi="Garamond" w:cs="Garamond"/>
        <w:b w:val="0"/>
        <w:bCs/>
      </w:rPr>
    </w:lvl>
    <w:lvl w:ilvl="1">
      <w:start w:val="1"/>
      <w:numFmt w:val="lowerLetter"/>
      <w:lvlText w:val="%2)"/>
      <w:lvlJc w:val="left"/>
      <w:pPr>
        <w:tabs>
          <w:tab w:val="num" w:pos="0"/>
        </w:tabs>
        <w:ind w:left="1440" w:hanging="360"/>
      </w:pPr>
      <w:rPr>
        <w:rFonts w:eastAsia="Times New Roman" w:cs="Calibri"/>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0000002B"/>
    <w:multiLevelType w:val="multilevel"/>
    <w:tmpl w:val="0000002B"/>
    <w:name w:val="WW8Num42"/>
    <w:lvl w:ilvl="0">
      <w:start w:val="1"/>
      <w:numFmt w:val="decimal"/>
      <w:lvlText w:val="%1."/>
      <w:lvlJc w:val="left"/>
      <w:pPr>
        <w:tabs>
          <w:tab w:val="num" w:pos="360"/>
        </w:tabs>
        <w:ind w:left="360" w:hanging="360"/>
      </w:pPr>
      <w:rPr>
        <w:rFonts w:eastAsia="Arial"/>
        <w:b/>
        <w:bCs/>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C"/>
    <w:multiLevelType w:val="multilevel"/>
    <w:tmpl w:val="0000002C"/>
    <w:name w:val="WW8Num43"/>
    <w:lvl w:ilvl="0">
      <w:start w:val="1"/>
      <w:numFmt w:val="lowerLetter"/>
      <w:lvlText w:val="%1)"/>
      <w:lvlJc w:val="left"/>
      <w:pPr>
        <w:tabs>
          <w:tab w:val="num" w:pos="0"/>
        </w:tabs>
        <w:ind w:left="720" w:hanging="360"/>
      </w:pPr>
      <w:rPr>
        <w:rFonts w:ascii="Garamond" w:eastAsia="Arial" w:hAnsi="Garamond" w:cs="Garamond"/>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0000002D"/>
    <w:multiLevelType w:val="multilevel"/>
    <w:tmpl w:val="14AC46F6"/>
    <w:name w:val="WW8Num44"/>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637" w:hanging="360"/>
      </w:pPr>
      <w:rPr>
        <w:rFonts w:ascii="Garamond" w:hAnsi="Garamond" w:cs="Garamond"/>
        <w:b w:val="0"/>
        <w:bCs/>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0000002E"/>
    <w:multiLevelType w:val="multilevel"/>
    <w:tmpl w:val="0000002E"/>
    <w:name w:val="WW8Num45"/>
    <w:lvl w:ilvl="0">
      <w:start w:val="3"/>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Letter"/>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6" w15:restartNumberingAfterBreak="0">
    <w:nsid w:val="0000002F"/>
    <w:multiLevelType w:val="multilevel"/>
    <w:tmpl w:val="0000002F"/>
    <w:name w:val="WW8Num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00000030"/>
    <w:multiLevelType w:val="multilevel"/>
    <w:tmpl w:val="00000030"/>
    <w:name w:val="WW8Num47"/>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8" w15:restartNumberingAfterBreak="0">
    <w:nsid w:val="00000031"/>
    <w:multiLevelType w:val="multilevel"/>
    <w:tmpl w:val="00000031"/>
    <w:name w:val="WW8Num48"/>
    <w:lvl w:ilvl="0">
      <w:start w:val="1"/>
      <w:numFmt w:val="decimal"/>
      <w:lvlText w:val="%1."/>
      <w:lvlJc w:val="left"/>
      <w:pPr>
        <w:tabs>
          <w:tab w:val="num" w:pos="0"/>
        </w:tabs>
        <w:ind w:left="360" w:hanging="360"/>
      </w:pPr>
      <w:rPr>
        <w:rFonts w:ascii="Garamond" w:hAnsi="Garamond" w:cs="Garamond"/>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0000032"/>
    <w:multiLevelType w:val="multilevel"/>
    <w:tmpl w:val="00000032"/>
    <w:name w:val="WW8Num49"/>
    <w:lvl w:ilvl="0">
      <w:start w:val="1"/>
      <w:numFmt w:val="decimal"/>
      <w:lvlText w:val="%1."/>
      <w:lvlJc w:val="left"/>
      <w:pPr>
        <w:tabs>
          <w:tab w:val="num" w:pos="0"/>
        </w:tabs>
        <w:ind w:left="360" w:hanging="360"/>
      </w:pPr>
      <w:rPr>
        <w:rFonts w:ascii="Garamond" w:hAnsi="Garamond" w:cs="Garamond"/>
        <w:b w:val="0"/>
        <w:bCs/>
      </w:rPr>
    </w:lvl>
    <w:lvl w:ilvl="1">
      <w:start w:val="1"/>
      <w:numFmt w:val="lowerLetter"/>
      <w:lvlText w:val="%2)"/>
      <w:lvlJc w:val="left"/>
      <w:pPr>
        <w:tabs>
          <w:tab w:val="num" w:pos="0"/>
        </w:tabs>
        <w:ind w:left="1440" w:hanging="360"/>
      </w:pPr>
      <w:rPr>
        <w:rFonts w:ascii="Garamond" w:hAnsi="Garamond" w:cs="Garamond"/>
        <w:bCs/>
      </w:rPr>
    </w:lvl>
    <w:lvl w:ilvl="2">
      <w:start w:val="1"/>
      <w:numFmt w:val="lowerRoman"/>
      <w:lvlText w:val="%3."/>
      <w:lvlJc w:val="right"/>
      <w:pPr>
        <w:tabs>
          <w:tab w:val="num" w:pos="0"/>
        </w:tabs>
        <w:ind w:left="2165"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00000033"/>
    <w:multiLevelType w:val="multilevel"/>
    <w:tmpl w:val="00000033"/>
    <w:name w:val="WW8Num50"/>
    <w:lvl w:ilvl="0">
      <w:start w:val="1"/>
      <w:numFmt w:val="lowerLetter"/>
      <w:lvlText w:val="%1)"/>
      <w:lvlJc w:val="left"/>
      <w:pPr>
        <w:tabs>
          <w:tab w:val="num" w:pos="0"/>
        </w:tabs>
        <w:ind w:left="720" w:hanging="360"/>
      </w:pPr>
      <w:rPr>
        <w:rFonts w:ascii="Garamond" w:hAnsi="Garamond" w:cs="Garamond"/>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0000034"/>
    <w:multiLevelType w:val="multilevel"/>
    <w:tmpl w:val="00000034"/>
    <w:name w:val="WW8Num51"/>
    <w:lvl w:ilvl="0">
      <w:start w:val="1"/>
      <w:numFmt w:val="decimal"/>
      <w:lvlText w:val="%1."/>
      <w:lvlJc w:val="left"/>
      <w:pPr>
        <w:tabs>
          <w:tab w:val="num" w:pos="0"/>
        </w:tabs>
        <w:ind w:left="360" w:hanging="360"/>
      </w:pPr>
      <w:rPr>
        <w:rFonts w:ascii="Garamond" w:hAnsi="Garamond" w:cs="Garamond"/>
        <w:b/>
        <w:bCs/>
      </w:rPr>
    </w:lvl>
    <w:lvl w:ilvl="1">
      <w:start w:val="1"/>
      <w:numFmt w:val="lowerLetter"/>
      <w:lvlText w:val="%2)"/>
      <w:lvlJc w:val="left"/>
      <w:pPr>
        <w:tabs>
          <w:tab w:val="num" w:pos="0"/>
        </w:tabs>
        <w:ind w:left="1080" w:hanging="360"/>
      </w:pPr>
      <w:rPr>
        <w:rFonts w:ascii="Garamond" w:hAnsi="Garamond" w:cs="Garamond"/>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00000035"/>
    <w:multiLevelType w:val="multilevel"/>
    <w:tmpl w:val="00000035"/>
    <w:name w:val="WW8Num52"/>
    <w:lvl w:ilvl="0">
      <w:start w:val="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00000036"/>
    <w:multiLevelType w:val="multilevel"/>
    <w:tmpl w:val="00000036"/>
    <w:name w:val="WW8Num53"/>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00000037"/>
    <w:multiLevelType w:val="multilevel"/>
    <w:tmpl w:val="229C3F78"/>
    <w:name w:val="WW8Num54"/>
    <w:lvl w:ilvl="0">
      <w:start w:val="1"/>
      <w:numFmt w:val="decimal"/>
      <w:lvlText w:val="%1."/>
      <w:lvlJc w:val="left"/>
      <w:pPr>
        <w:tabs>
          <w:tab w:val="num" w:pos="0"/>
        </w:tabs>
        <w:ind w:left="360" w:hanging="360"/>
      </w:pPr>
      <w:rPr>
        <w:rFonts w:ascii="Garamond" w:hAnsi="Garamond" w:cs="Garamond"/>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00000038"/>
    <w:multiLevelType w:val="multilevel"/>
    <w:tmpl w:val="00000038"/>
    <w:name w:val="WW8Num55"/>
    <w:lvl w:ilvl="0">
      <w:start w:val="1"/>
      <w:numFmt w:val="decimal"/>
      <w:lvlText w:val="%1."/>
      <w:lvlJc w:val="left"/>
      <w:pPr>
        <w:tabs>
          <w:tab w:val="num" w:pos="357"/>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00000039"/>
    <w:multiLevelType w:val="multilevel"/>
    <w:tmpl w:val="00000039"/>
    <w:name w:val="WW8Num56"/>
    <w:lvl w:ilvl="0">
      <w:start w:val="1"/>
      <w:numFmt w:val="lowerLetter"/>
      <w:lvlText w:val="%1)"/>
      <w:lvlJc w:val="right"/>
      <w:pPr>
        <w:tabs>
          <w:tab w:val="num" w:pos="0"/>
        </w:tabs>
        <w:ind w:left="1440" w:hanging="360"/>
      </w:pPr>
      <w:rPr>
        <w:rFonts w:ascii="Garamond" w:eastAsia="Times New Roman" w:hAnsi="Garamond" w:cs="Garamond"/>
        <w:lang w:eastAsia="pl-PL"/>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7" w15:restartNumberingAfterBreak="0">
    <w:nsid w:val="0000003A"/>
    <w:multiLevelType w:val="multilevel"/>
    <w:tmpl w:val="0000003A"/>
    <w:name w:val="WW8Num57"/>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0000003B"/>
    <w:multiLevelType w:val="multilevel"/>
    <w:tmpl w:val="0000003B"/>
    <w:name w:val="WW8Num58"/>
    <w:lvl w:ilvl="0">
      <w:start w:val="2"/>
      <w:numFmt w:val="decimal"/>
      <w:lvlText w:val="%1."/>
      <w:lvlJc w:val="left"/>
      <w:pPr>
        <w:tabs>
          <w:tab w:val="num" w:pos="1437"/>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0000003C"/>
    <w:multiLevelType w:val="multilevel"/>
    <w:tmpl w:val="0000003C"/>
    <w:name w:val="WW8Num59"/>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60" w15:restartNumberingAfterBreak="0">
    <w:nsid w:val="0000003D"/>
    <w:multiLevelType w:val="multilevel"/>
    <w:tmpl w:val="0000003D"/>
    <w:name w:val="WW8Num60"/>
    <w:lvl w:ilvl="0">
      <w:start w:val="1"/>
      <w:numFmt w:val="decimal"/>
      <w:lvlText w:val="%1"/>
      <w:lvlJc w:val="left"/>
      <w:pPr>
        <w:tabs>
          <w:tab w:val="num" w:pos="0"/>
        </w:tabs>
        <w:ind w:left="360" w:hanging="360"/>
      </w:pPr>
      <w:rPr>
        <w:rFonts w:ascii="Garamond" w:hAnsi="Garamond" w:cs="Garamond"/>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0000003E"/>
    <w:multiLevelType w:val="multilevel"/>
    <w:tmpl w:val="BF26C0BE"/>
    <w:name w:val="WW8Num61"/>
    <w:lvl w:ilvl="0">
      <w:start w:val="1"/>
      <w:numFmt w:val="decimal"/>
      <w:lvlText w:val="%1."/>
      <w:lvlJc w:val="left"/>
      <w:pPr>
        <w:tabs>
          <w:tab w:val="num" w:pos="0"/>
        </w:tabs>
        <w:ind w:left="360" w:hanging="360"/>
      </w:pPr>
      <w:rPr>
        <w:rFonts w:ascii="Garamond" w:eastAsia="Arial" w:hAnsi="Garamond" w:cs="Garamond"/>
        <w:b w:val="0"/>
      </w:rPr>
    </w:lvl>
    <w:lvl w:ilvl="1">
      <w:start w:val="1"/>
      <w:numFmt w:val="lowerLetter"/>
      <w:lvlText w:val="%2)"/>
      <w:lvlJc w:val="left"/>
      <w:pPr>
        <w:tabs>
          <w:tab w:val="num" w:pos="0"/>
        </w:tabs>
        <w:ind w:left="1080" w:hanging="360"/>
      </w:pPr>
      <w:rPr>
        <w:rFonts w:ascii="Garamond" w:hAnsi="Garamond" w:cs="Garamond"/>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0000003F"/>
    <w:multiLevelType w:val="multilevel"/>
    <w:tmpl w:val="0000003F"/>
    <w:name w:val="WW8Num62"/>
    <w:lvl w:ilvl="0">
      <w:start w:val="1"/>
      <w:numFmt w:val="decimal"/>
      <w:lvlText w:val="%1."/>
      <w:lvlJc w:val="left"/>
      <w:pPr>
        <w:tabs>
          <w:tab w:val="num" w:pos="0"/>
        </w:tabs>
        <w:ind w:left="720" w:hanging="360"/>
      </w:pPr>
      <w:rPr>
        <w:rFonts w:ascii="Garamond" w:hAnsi="Garamond" w:cs="Garamond"/>
        <w:b/>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042F22DE"/>
    <w:multiLevelType w:val="hybridMultilevel"/>
    <w:tmpl w:val="34B2DA3E"/>
    <w:lvl w:ilvl="0" w:tplc="B0F8B07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05BC358A"/>
    <w:multiLevelType w:val="hybridMultilevel"/>
    <w:tmpl w:val="09EC0C5C"/>
    <w:lvl w:ilvl="0" w:tplc="2D84958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5" w15:restartNumberingAfterBreak="0">
    <w:nsid w:val="095B0744"/>
    <w:multiLevelType w:val="hybridMultilevel"/>
    <w:tmpl w:val="F1F25A9A"/>
    <w:lvl w:ilvl="0" w:tplc="734C9E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415E9D"/>
    <w:multiLevelType w:val="hybridMultilevel"/>
    <w:tmpl w:val="F5AEBFF6"/>
    <w:lvl w:ilvl="0" w:tplc="0415000F">
      <w:start w:val="1"/>
      <w:numFmt w:val="decimal"/>
      <w:lvlText w:val="%1."/>
      <w:lvlJc w:val="left"/>
      <w:pPr>
        <w:ind w:left="361" w:hanging="360"/>
      </w:pPr>
    </w:lvl>
    <w:lvl w:ilvl="1" w:tplc="04150019" w:tentative="1">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67" w15:restartNumberingAfterBreak="0">
    <w:nsid w:val="0ED41F6C"/>
    <w:multiLevelType w:val="hybridMultilevel"/>
    <w:tmpl w:val="C00AC7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2F14EC4"/>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21835300"/>
    <w:multiLevelType w:val="hybridMultilevel"/>
    <w:tmpl w:val="FAA42B7E"/>
    <w:lvl w:ilvl="0" w:tplc="D6063D4A">
      <w:start w:val="1"/>
      <w:numFmt w:val="decimal"/>
      <w:lvlRestart w:val="0"/>
      <w:lvlText w:val="%1."/>
      <w:lvlJc w:val="left"/>
      <w:pPr>
        <w:tabs>
          <w:tab w:val="num" w:pos="360"/>
        </w:tabs>
        <w:ind w:left="360" w:hanging="360"/>
      </w:pPr>
      <w:rPr>
        <w:rFonts w:cs="Times New Roman"/>
        <w:b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360" w:hanging="180"/>
      </w:pPr>
      <w:rPr>
        <w:rFonts w:cs="Times New Roman"/>
      </w:rPr>
    </w:lvl>
    <w:lvl w:ilvl="3" w:tplc="0415000F" w:tentative="1">
      <w:start w:val="1"/>
      <w:numFmt w:val="decimal"/>
      <w:lvlText w:val="%4."/>
      <w:lvlJc w:val="left"/>
      <w:pPr>
        <w:ind w:left="360" w:hanging="360"/>
      </w:pPr>
      <w:rPr>
        <w:rFonts w:cs="Times New Roman"/>
      </w:rPr>
    </w:lvl>
    <w:lvl w:ilvl="4" w:tplc="04150019" w:tentative="1">
      <w:start w:val="1"/>
      <w:numFmt w:val="lowerLetter"/>
      <w:lvlText w:val="%5."/>
      <w:lvlJc w:val="left"/>
      <w:pPr>
        <w:ind w:left="1080" w:hanging="360"/>
      </w:pPr>
      <w:rPr>
        <w:rFonts w:cs="Times New Roman"/>
      </w:rPr>
    </w:lvl>
    <w:lvl w:ilvl="5" w:tplc="0415001B" w:tentative="1">
      <w:start w:val="1"/>
      <w:numFmt w:val="lowerRoman"/>
      <w:lvlText w:val="%6."/>
      <w:lvlJc w:val="right"/>
      <w:pPr>
        <w:ind w:left="1800" w:hanging="180"/>
      </w:pPr>
      <w:rPr>
        <w:rFonts w:cs="Times New Roman"/>
      </w:rPr>
    </w:lvl>
    <w:lvl w:ilvl="6" w:tplc="0415000F" w:tentative="1">
      <w:start w:val="1"/>
      <w:numFmt w:val="decimal"/>
      <w:lvlText w:val="%7."/>
      <w:lvlJc w:val="left"/>
      <w:pPr>
        <w:ind w:left="2520" w:hanging="360"/>
      </w:pPr>
      <w:rPr>
        <w:rFonts w:cs="Times New Roman"/>
      </w:rPr>
    </w:lvl>
    <w:lvl w:ilvl="7" w:tplc="04150019" w:tentative="1">
      <w:start w:val="1"/>
      <w:numFmt w:val="lowerLetter"/>
      <w:lvlText w:val="%8."/>
      <w:lvlJc w:val="left"/>
      <w:pPr>
        <w:ind w:left="3240" w:hanging="360"/>
      </w:pPr>
      <w:rPr>
        <w:rFonts w:cs="Times New Roman"/>
      </w:rPr>
    </w:lvl>
    <w:lvl w:ilvl="8" w:tplc="0415001B" w:tentative="1">
      <w:start w:val="1"/>
      <w:numFmt w:val="lowerRoman"/>
      <w:lvlText w:val="%9."/>
      <w:lvlJc w:val="right"/>
      <w:pPr>
        <w:ind w:left="3960" w:hanging="180"/>
      </w:pPr>
      <w:rPr>
        <w:rFonts w:cs="Times New Roman"/>
      </w:rPr>
    </w:lvl>
  </w:abstractNum>
  <w:abstractNum w:abstractNumId="70" w15:restartNumberingAfterBreak="0">
    <w:nsid w:val="25B6601A"/>
    <w:multiLevelType w:val="hybridMultilevel"/>
    <w:tmpl w:val="1F6CEA8E"/>
    <w:lvl w:ilvl="0" w:tplc="2F22BA24">
      <w:start w:val="1"/>
      <w:numFmt w:val="lowerLetter"/>
      <w:lvlText w:val="%1)"/>
      <w:lvlJc w:val="righ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35EB366F"/>
    <w:multiLevelType w:val="hybridMultilevel"/>
    <w:tmpl w:val="1B4EF3CA"/>
    <w:lvl w:ilvl="0" w:tplc="04150011">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72" w15:restartNumberingAfterBreak="0">
    <w:nsid w:val="451A301D"/>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4CB15EFE"/>
    <w:multiLevelType w:val="hybridMultilevel"/>
    <w:tmpl w:val="43E04214"/>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4" w15:restartNumberingAfterBreak="0">
    <w:nsid w:val="4CE360BB"/>
    <w:multiLevelType w:val="hybridMultilevel"/>
    <w:tmpl w:val="6D9C6DBA"/>
    <w:lvl w:ilvl="0" w:tplc="04150011">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522F0BC0"/>
    <w:multiLevelType w:val="hybridMultilevel"/>
    <w:tmpl w:val="937205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3F36584"/>
    <w:multiLevelType w:val="hybridMultilevel"/>
    <w:tmpl w:val="32BEEFDA"/>
    <w:lvl w:ilvl="0" w:tplc="DCBEFA6A">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54EE0722"/>
    <w:multiLevelType w:val="hybridMultilevel"/>
    <w:tmpl w:val="BC963A76"/>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55E80066"/>
    <w:multiLevelType w:val="hybridMultilevel"/>
    <w:tmpl w:val="C00AC7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7E11C66"/>
    <w:multiLevelType w:val="multilevel"/>
    <w:tmpl w:val="99025B64"/>
    <w:lvl w:ilvl="0">
      <w:start w:val="2"/>
      <w:numFmt w:val="decimal"/>
      <w:lvlText w:val="%1."/>
      <w:lvlJc w:val="left"/>
      <w:pPr>
        <w:ind w:left="360" w:hanging="360"/>
      </w:pPr>
      <w:rPr>
        <w:rFonts w:ascii="Times New Roman" w:hAnsi="Times New Roman" w:cs="Times New Roman" w:hint="default"/>
        <w:b w:val="0"/>
        <w:sz w:val="24"/>
        <w:szCs w:val="24"/>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80" w15:restartNumberingAfterBreak="0">
    <w:nsid w:val="5B2A564E"/>
    <w:multiLevelType w:val="multilevel"/>
    <w:tmpl w:val="5B2A564E"/>
    <w:name w:val="Numbered list 16"/>
    <w:lvl w:ilvl="0">
      <w:start w:val="1"/>
      <w:numFmt w:val="decimal"/>
      <w:lvlText w:val="%1."/>
      <w:lvlJc w:val="left"/>
      <w:pPr>
        <w:ind w:left="0" w:firstLine="0"/>
      </w:pPr>
      <w:rPr>
        <w:strike w:val="0"/>
        <w:dstrike w:val="0"/>
        <w:u w:val="none"/>
        <w:effect w:val="none"/>
      </w:rPr>
    </w:lvl>
    <w:lvl w:ilvl="1">
      <w:start w:val="1"/>
      <w:numFmt w:val="lowerLetter"/>
      <w:lvlText w:val="%2."/>
      <w:lvlJc w:val="left"/>
      <w:pPr>
        <w:ind w:left="0" w:firstLine="0"/>
      </w:pPr>
      <w:rPr>
        <w:strike w:val="0"/>
        <w:dstrike w:val="0"/>
        <w:u w:val="none"/>
        <w:effect w:val="none"/>
      </w:rPr>
    </w:lvl>
    <w:lvl w:ilvl="2">
      <w:start w:val="1"/>
      <w:numFmt w:val="lowerRoman"/>
      <w:lvlText w:val="%3."/>
      <w:lvlJc w:val="left"/>
      <w:pPr>
        <w:ind w:left="0" w:firstLine="0"/>
      </w:pPr>
      <w:rPr>
        <w:strike w:val="0"/>
        <w:dstrike w:val="0"/>
        <w:u w:val="none"/>
        <w:effect w:val="none"/>
      </w:rPr>
    </w:lvl>
    <w:lvl w:ilvl="3">
      <w:start w:val="1"/>
      <w:numFmt w:val="decimal"/>
      <w:lvlText w:val="%4."/>
      <w:lvlJc w:val="left"/>
      <w:pPr>
        <w:ind w:left="0" w:firstLine="0"/>
      </w:pPr>
      <w:rPr>
        <w:strike w:val="0"/>
        <w:dstrike w:val="0"/>
        <w:u w:val="none"/>
        <w:effect w:val="none"/>
      </w:rPr>
    </w:lvl>
    <w:lvl w:ilvl="4">
      <w:start w:val="1"/>
      <w:numFmt w:val="lowerLetter"/>
      <w:lvlText w:val="%5."/>
      <w:lvlJc w:val="left"/>
      <w:pPr>
        <w:ind w:left="0" w:firstLine="0"/>
      </w:pPr>
      <w:rPr>
        <w:strike w:val="0"/>
        <w:dstrike w:val="0"/>
        <w:u w:val="none"/>
        <w:effect w:val="none"/>
      </w:rPr>
    </w:lvl>
    <w:lvl w:ilvl="5">
      <w:start w:val="1"/>
      <w:numFmt w:val="lowerRoman"/>
      <w:lvlText w:val="%6."/>
      <w:lvlJc w:val="left"/>
      <w:pPr>
        <w:ind w:left="0" w:firstLine="0"/>
      </w:pPr>
      <w:rPr>
        <w:strike w:val="0"/>
        <w:dstrike w:val="0"/>
        <w:u w:val="none"/>
        <w:effect w:val="none"/>
      </w:rPr>
    </w:lvl>
    <w:lvl w:ilvl="6">
      <w:start w:val="1"/>
      <w:numFmt w:val="decimal"/>
      <w:lvlText w:val="%7."/>
      <w:lvlJc w:val="left"/>
      <w:pPr>
        <w:ind w:left="0" w:firstLine="0"/>
      </w:pPr>
      <w:rPr>
        <w:strike w:val="0"/>
        <w:dstrike w:val="0"/>
        <w:u w:val="none"/>
        <w:effect w:val="none"/>
      </w:rPr>
    </w:lvl>
    <w:lvl w:ilvl="7">
      <w:start w:val="1"/>
      <w:numFmt w:val="lowerLetter"/>
      <w:lvlText w:val="%8."/>
      <w:lvlJc w:val="left"/>
      <w:pPr>
        <w:ind w:left="0" w:firstLine="0"/>
      </w:pPr>
      <w:rPr>
        <w:strike w:val="0"/>
        <w:dstrike w:val="0"/>
        <w:u w:val="none"/>
        <w:effect w:val="none"/>
      </w:rPr>
    </w:lvl>
    <w:lvl w:ilvl="8">
      <w:start w:val="1"/>
      <w:numFmt w:val="lowerRoman"/>
      <w:lvlText w:val="%9."/>
      <w:lvlJc w:val="left"/>
      <w:pPr>
        <w:ind w:left="0" w:firstLine="0"/>
      </w:pPr>
      <w:rPr>
        <w:strike w:val="0"/>
        <w:dstrike w:val="0"/>
        <w:u w:val="none"/>
        <w:effect w:val="none"/>
      </w:rPr>
    </w:lvl>
  </w:abstractNum>
  <w:abstractNum w:abstractNumId="81" w15:restartNumberingAfterBreak="0">
    <w:nsid w:val="5B7C7C56"/>
    <w:multiLevelType w:val="hybridMultilevel"/>
    <w:tmpl w:val="6D2810A6"/>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2" w15:restartNumberingAfterBreak="0">
    <w:nsid w:val="638F2FC4"/>
    <w:multiLevelType w:val="hybridMultilevel"/>
    <w:tmpl w:val="138E784A"/>
    <w:lvl w:ilvl="0" w:tplc="2F80AA90">
      <w:start w:val="1"/>
      <w:numFmt w:val="ordin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4A60E53"/>
    <w:multiLevelType w:val="hybridMultilevel"/>
    <w:tmpl w:val="759C605C"/>
    <w:lvl w:ilvl="0" w:tplc="C1EC2A9A">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707635A4"/>
    <w:multiLevelType w:val="hybridMultilevel"/>
    <w:tmpl w:val="3CA62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BB51BEF"/>
    <w:multiLevelType w:val="hybridMultilevel"/>
    <w:tmpl w:val="56AEAEA0"/>
    <w:lvl w:ilvl="0" w:tplc="0415000F">
      <w:start w:val="1"/>
      <w:numFmt w:val="decimal"/>
      <w:lvlText w:val="%1."/>
      <w:lvlJc w:val="left"/>
      <w:pPr>
        <w:ind w:left="1211" w:hanging="360"/>
      </w:pPr>
      <w:rPr>
        <w:rFonts w:hint="default"/>
        <w:i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6" w15:restartNumberingAfterBreak="0">
    <w:nsid w:val="7D0A3307"/>
    <w:multiLevelType w:val="hybridMultilevel"/>
    <w:tmpl w:val="937205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1"/>
  </w:num>
  <w:num w:numId="3">
    <w:abstractNumId w:val="68"/>
  </w:num>
  <w:num w:numId="4">
    <w:abstractNumId w:val="77"/>
  </w:num>
  <w:num w:numId="5">
    <w:abstractNumId w:val="72"/>
  </w:num>
  <w:num w:numId="6">
    <w:abstractNumId w:val="65"/>
  </w:num>
  <w:num w:numId="7">
    <w:abstractNumId w:val="79"/>
  </w:num>
  <w:num w:numId="8">
    <w:abstractNumId w:val="66"/>
  </w:num>
  <w:num w:numId="9">
    <w:abstractNumId w:val="74"/>
  </w:num>
  <w:num w:numId="10">
    <w:abstractNumId w:val="78"/>
  </w:num>
  <w:num w:numId="11">
    <w:abstractNumId w:val="63"/>
  </w:num>
  <w:num w:numId="12">
    <w:abstractNumId w:val="71"/>
  </w:num>
  <w:num w:numId="13">
    <w:abstractNumId w:val="67"/>
  </w:num>
  <w:num w:numId="14">
    <w:abstractNumId w:val="85"/>
  </w:num>
  <w:num w:numId="15">
    <w:abstractNumId w:val="70"/>
  </w:num>
  <w:num w:numId="16">
    <w:abstractNumId w:val="84"/>
  </w:num>
  <w:num w:numId="17">
    <w:abstractNumId w:val="86"/>
  </w:num>
  <w:num w:numId="18">
    <w:abstractNumId w:val="64"/>
  </w:num>
  <w:num w:numId="19">
    <w:abstractNumId w:val="83"/>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num>
  <w:num w:numId="23">
    <w:abstractNumId w:val="71"/>
  </w:num>
  <w:num w:numId="24">
    <w:abstractNumId w:val="75"/>
  </w:num>
  <w:num w:numId="25">
    <w:abstractNumId w:val="69"/>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documentProtection w:edit="readOnly" w:enforcement="0"/>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39"/>
    <w:rsid w:val="000062AB"/>
    <w:rsid w:val="000342F3"/>
    <w:rsid w:val="0007635C"/>
    <w:rsid w:val="0008562E"/>
    <w:rsid w:val="000E31F6"/>
    <w:rsid w:val="000E4605"/>
    <w:rsid w:val="000E546E"/>
    <w:rsid w:val="000F5A67"/>
    <w:rsid w:val="000F7C6B"/>
    <w:rsid w:val="001058F9"/>
    <w:rsid w:val="00111F9D"/>
    <w:rsid w:val="001376CE"/>
    <w:rsid w:val="001512AA"/>
    <w:rsid w:val="00153A13"/>
    <w:rsid w:val="00170C5D"/>
    <w:rsid w:val="001B79D8"/>
    <w:rsid w:val="001C212E"/>
    <w:rsid w:val="001C3B8F"/>
    <w:rsid w:val="001C5981"/>
    <w:rsid w:val="001C59EB"/>
    <w:rsid w:val="001D33A3"/>
    <w:rsid w:val="001D6BAB"/>
    <w:rsid w:val="00221616"/>
    <w:rsid w:val="002227E5"/>
    <w:rsid w:val="00243AF8"/>
    <w:rsid w:val="00251F85"/>
    <w:rsid w:val="00251F89"/>
    <w:rsid w:val="0027331E"/>
    <w:rsid w:val="00277064"/>
    <w:rsid w:val="002801B6"/>
    <w:rsid w:val="002971D8"/>
    <w:rsid w:val="002B4C39"/>
    <w:rsid w:val="002D4191"/>
    <w:rsid w:val="002E6714"/>
    <w:rsid w:val="002F5C78"/>
    <w:rsid w:val="003156B8"/>
    <w:rsid w:val="0033393C"/>
    <w:rsid w:val="003731E8"/>
    <w:rsid w:val="003845E0"/>
    <w:rsid w:val="00394A8E"/>
    <w:rsid w:val="003A5964"/>
    <w:rsid w:val="003D4143"/>
    <w:rsid w:val="003E54CD"/>
    <w:rsid w:val="003E58F9"/>
    <w:rsid w:val="00404EE9"/>
    <w:rsid w:val="00411236"/>
    <w:rsid w:val="00411F1C"/>
    <w:rsid w:val="004642AC"/>
    <w:rsid w:val="004B485B"/>
    <w:rsid w:val="004C0F8E"/>
    <w:rsid w:val="004D7616"/>
    <w:rsid w:val="004E7A05"/>
    <w:rsid w:val="0050739B"/>
    <w:rsid w:val="00523E87"/>
    <w:rsid w:val="0053114E"/>
    <w:rsid w:val="005350D4"/>
    <w:rsid w:val="00551715"/>
    <w:rsid w:val="00551B42"/>
    <w:rsid w:val="005603C2"/>
    <w:rsid w:val="0056523C"/>
    <w:rsid w:val="0058293D"/>
    <w:rsid w:val="005A751A"/>
    <w:rsid w:val="005E47E3"/>
    <w:rsid w:val="00615E06"/>
    <w:rsid w:val="0064541C"/>
    <w:rsid w:val="00650E6F"/>
    <w:rsid w:val="0067150A"/>
    <w:rsid w:val="00692058"/>
    <w:rsid w:val="006B6EA3"/>
    <w:rsid w:val="006C1640"/>
    <w:rsid w:val="006C547C"/>
    <w:rsid w:val="006E5273"/>
    <w:rsid w:val="006F3A90"/>
    <w:rsid w:val="00716587"/>
    <w:rsid w:val="00741C5F"/>
    <w:rsid w:val="00741D4C"/>
    <w:rsid w:val="0074446B"/>
    <w:rsid w:val="007807CC"/>
    <w:rsid w:val="007824E1"/>
    <w:rsid w:val="00782550"/>
    <w:rsid w:val="00785A07"/>
    <w:rsid w:val="00786DF7"/>
    <w:rsid w:val="00792295"/>
    <w:rsid w:val="007A017C"/>
    <w:rsid w:val="007B6456"/>
    <w:rsid w:val="007C0E39"/>
    <w:rsid w:val="007D6FA3"/>
    <w:rsid w:val="007D7CB2"/>
    <w:rsid w:val="007F136B"/>
    <w:rsid w:val="007F7DEE"/>
    <w:rsid w:val="0082002A"/>
    <w:rsid w:val="00834840"/>
    <w:rsid w:val="00855BBB"/>
    <w:rsid w:val="008576BA"/>
    <w:rsid w:val="008707B8"/>
    <w:rsid w:val="008813D5"/>
    <w:rsid w:val="008918FE"/>
    <w:rsid w:val="0089364F"/>
    <w:rsid w:val="008D5605"/>
    <w:rsid w:val="0090483D"/>
    <w:rsid w:val="00912469"/>
    <w:rsid w:val="009237EB"/>
    <w:rsid w:val="009361E5"/>
    <w:rsid w:val="00950170"/>
    <w:rsid w:val="009918E4"/>
    <w:rsid w:val="009B25DD"/>
    <w:rsid w:val="009F3010"/>
    <w:rsid w:val="00A02D55"/>
    <w:rsid w:val="00A04F90"/>
    <w:rsid w:val="00A27CAB"/>
    <w:rsid w:val="00A3312C"/>
    <w:rsid w:val="00A624F9"/>
    <w:rsid w:val="00A66286"/>
    <w:rsid w:val="00AA2A38"/>
    <w:rsid w:val="00AC6384"/>
    <w:rsid w:val="00AD55C6"/>
    <w:rsid w:val="00AD7AA2"/>
    <w:rsid w:val="00AE6CF3"/>
    <w:rsid w:val="00B12E6F"/>
    <w:rsid w:val="00B41AC2"/>
    <w:rsid w:val="00B55A4B"/>
    <w:rsid w:val="00B751A6"/>
    <w:rsid w:val="00BB5977"/>
    <w:rsid w:val="00BC01D1"/>
    <w:rsid w:val="00BD0B39"/>
    <w:rsid w:val="00BE160E"/>
    <w:rsid w:val="00C22F33"/>
    <w:rsid w:val="00C52092"/>
    <w:rsid w:val="00C53712"/>
    <w:rsid w:val="00C63F4F"/>
    <w:rsid w:val="00C91486"/>
    <w:rsid w:val="00CA0801"/>
    <w:rsid w:val="00CA4A33"/>
    <w:rsid w:val="00CA4E62"/>
    <w:rsid w:val="00CB4B1A"/>
    <w:rsid w:val="00D033BC"/>
    <w:rsid w:val="00D2757B"/>
    <w:rsid w:val="00D533F0"/>
    <w:rsid w:val="00D555D2"/>
    <w:rsid w:val="00D6429F"/>
    <w:rsid w:val="00D75537"/>
    <w:rsid w:val="00DA6129"/>
    <w:rsid w:val="00DC19FB"/>
    <w:rsid w:val="00DD7A6C"/>
    <w:rsid w:val="00DF7992"/>
    <w:rsid w:val="00E1005B"/>
    <w:rsid w:val="00E24779"/>
    <w:rsid w:val="00E61C8B"/>
    <w:rsid w:val="00E6354F"/>
    <w:rsid w:val="00E73CC3"/>
    <w:rsid w:val="00E80E11"/>
    <w:rsid w:val="00E97058"/>
    <w:rsid w:val="00EC52A2"/>
    <w:rsid w:val="00ED58C6"/>
    <w:rsid w:val="00F00F85"/>
    <w:rsid w:val="00F23D00"/>
    <w:rsid w:val="00F240DC"/>
    <w:rsid w:val="00F536E3"/>
    <w:rsid w:val="00F6469F"/>
    <w:rsid w:val="00F70318"/>
    <w:rsid w:val="00F77F4A"/>
    <w:rsid w:val="00F93CD2"/>
    <w:rsid w:val="00F973AE"/>
    <w:rsid w:val="00FB5B17"/>
    <w:rsid w:val="00FD1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FABC3F"/>
  <w15:chartTrackingRefBased/>
  <w15:docId w15:val="{3194681B-E00B-4741-B71D-A2B71B97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4B1A"/>
    <w:pPr>
      <w:spacing w:after="200" w:line="276" w:lineRule="auto"/>
    </w:pPr>
    <w:rPr>
      <w:rFonts w:ascii="Calibri" w:eastAsia="Calibri" w:hAnsi="Calibri" w:cs="Times New Roman"/>
    </w:rPr>
  </w:style>
  <w:style w:type="paragraph" w:styleId="Nagwek1">
    <w:name w:val="heading 1"/>
    <w:basedOn w:val="Normalny"/>
    <w:next w:val="Normalny"/>
    <w:link w:val="Nagwek1Znak"/>
    <w:qFormat/>
    <w:rsid w:val="009501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nhideWhenUsed/>
    <w:qFormat/>
    <w:rsid w:val="0027331E"/>
    <w:pPr>
      <w:keepNext/>
      <w:suppressAutoHyphens/>
      <w:spacing w:after="0" w:line="240" w:lineRule="auto"/>
      <w:jc w:val="center"/>
      <w:outlineLvl w:val="1"/>
    </w:pPr>
    <w:rPr>
      <w:rFonts w:ascii="Times New Roman" w:eastAsia="Times New Roman" w:hAnsi="Times New Roman"/>
      <w:b/>
      <w:caps/>
      <w:kern w:val="2"/>
      <w:sz w:val="28"/>
      <w:szCs w:val="20"/>
      <w:lang w:eastAsia="pl-PL"/>
    </w:rPr>
  </w:style>
  <w:style w:type="paragraph" w:styleId="Nagwek3">
    <w:name w:val="heading 3"/>
    <w:basedOn w:val="Normalny"/>
    <w:next w:val="Normalny"/>
    <w:link w:val="Nagwek3Znak"/>
    <w:unhideWhenUsed/>
    <w:qFormat/>
    <w:rsid w:val="009501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95017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950170"/>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nhideWhenUsed/>
    <w:qFormat/>
    <w:rsid w:val="0095017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27331E"/>
    <w:rPr>
      <w:rFonts w:ascii="Times New Roman" w:eastAsia="Times New Roman" w:hAnsi="Times New Roman" w:cs="Times New Roman"/>
      <w:b/>
      <w:caps/>
      <w:kern w:val="2"/>
      <w:sz w:val="28"/>
      <w:szCs w:val="20"/>
      <w:lang w:eastAsia="pl-PL"/>
    </w:rPr>
  </w:style>
  <w:style w:type="paragraph" w:styleId="Nagwek">
    <w:name w:val="header"/>
    <w:basedOn w:val="Normalny"/>
    <w:link w:val="NagwekZnak"/>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rsid w:val="00BD0B39"/>
  </w:style>
  <w:style w:type="paragraph" w:styleId="Stopka">
    <w:name w:val="footer"/>
    <w:basedOn w:val="Normalny"/>
    <w:link w:val="StopkaZnak"/>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8707B8"/>
    <w:rPr>
      <w:rFonts w:eastAsiaTheme="minorEastAsia"/>
      <w:lang w:eastAsia="pl-PL"/>
    </w:rPr>
  </w:style>
  <w:style w:type="character" w:styleId="Hipercze">
    <w:name w:val="Hyperlink"/>
    <w:uiPriority w:val="99"/>
    <w:unhideWhenUsed/>
    <w:rsid w:val="00CB4B1A"/>
    <w:rPr>
      <w:color w:val="0000FF"/>
      <w:u w:val="single"/>
    </w:rPr>
  </w:style>
  <w:style w:type="paragraph" w:styleId="Lista">
    <w:name w:val="List"/>
    <w:basedOn w:val="Normalny"/>
    <w:semiHidden/>
    <w:unhideWhenUsed/>
    <w:rsid w:val="0027331E"/>
    <w:pPr>
      <w:suppressAutoHyphens/>
      <w:spacing w:after="0" w:line="240" w:lineRule="auto"/>
    </w:pPr>
    <w:rPr>
      <w:rFonts w:ascii="Times New Roman" w:eastAsia="Times New Roman" w:hAnsi="Times New Roman"/>
      <w:kern w:val="2"/>
      <w:sz w:val="24"/>
      <w:szCs w:val="20"/>
      <w:lang w:eastAsia="pl-PL"/>
    </w:rPr>
  </w:style>
  <w:style w:type="paragraph" w:styleId="Listapunktowana2">
    <w:name w:val="List Bullet 2"/>
    <w:basedOn w:val="Normalny"/>
    <w:semiHidden/>
    <w:unhideWhenUsed/>
    <w:rsid w:val="0027331E"/>
    <w:pPr>
      <w:suppressAutoHyphens/>
      <w:spacing w:after="0" w:line="240" w:lineRule="auto"/>
      <w:ind w:left="566" w:hanging="283"/>
    </w:pPr>
    <w:rPr>
      <w:rFonts w:ascii="Univers" w:eastAsia="Times New Roman" w:hAnsi="Univers"/>
      <w:kern w:val="2"/>
      <w:szCs w:val="20"/>
      <w:lang w:eastAsia="pl-PL"/>
    </w:rPr>
  </w:style>
  <w:style w:type="paragraph" w:styleId="Tekstpodstawowy">
    <w:name w:val="Body Text"/>
    <w:basedOn w:val="Normalny"/>
    <w:link w:val="TekstpodstawowyZnak"/>
    <w:semiHidden/>
    <w:unhideWhenUsed/>
    <w:rsid w:val="0027331E"/>
    <w:pPr>
      <w:suppressAutoHyphens/>
      <w:spacing w:after="0" w:line="240" w:lineRule="auto"/>
      <w:jc w:val="both"/>
    </w:pPr>
    <w:rPr>
      <w:rFonts w:ascii="Times New Roman" w:eastAsia="Times New Roman" w:hAnsi="Times New Roman"/>
      <w:kern w:val="2"/>
      <w:sz w:val="24"/>
      <w:szCs w:val="24"/>
      <w:lang w:eastAsia="pl-PL"/>
    </w:rPr>
  </w:style>
  <w:style w:type="character" w:customStyle="1" w:styleId="TekstpodstawowyZnak">
    <w:name w:val="Tekst podstawowy Znak"/>
    <w:basedOn w:val="Domylnaczcionkaakapitu"/>
    <w:link w:val="Tekstpodstawowy"/>
    <w:rsid w:val="0027331E"/>
    <w:rPr>
      <w:rFonts w:ascii="Times New Roman" w:eastAsia="Times New Roman" w:hAnsi="Times New Roman" w:cs="Times New Roman"/>
      <w:kern w:val="2"/>
      <w:sz w:val="24"/>
      <w:szCs w:val="24"/>
      <w:lang w:eastAsia="pl-PL"/>
    </w:rPr>
  </w:style>
  <w:style w:type="paragraph" w:customStyle="1" w:styleId="Indeks">
    <w:name w:val="Indeks"/>
    <w:basedOn w:val="Normalny"/>
    <w:rsid w:val="0027331E"/>
    <w:pPr>
      <w:suppressLineNumbers/>
      <w:suppressAutoHyphens/>
    </w:pPr>
    <w:rPr>
      <w:rFonts w:cs="Arial"/>
      <w:kern w:val="2"/>
    </w:rPr>
  </w:style>
  <w:style w:type="paragraph" w:customStyle="1" w:styleId="NormalnyWeb1">
    <w:name w:val="Normalny (Web)1"/>
    <w:basedOn w:val="Normalny"/>
    <w:rsid w:val="0027331E"/>
    <w:pPr>
      <w:suppressAutoHyphens/>
      <w:spacing w:before="280" w:after="280" w:line="240" w:lineRule="auto"/>
    </w:pPr>
    <w:rPr>
      <w:rFonts w:ascii="Times New Roman" w:eastAsia="Times New Roman" w:hAnsi="Times New Roman"/>
      <w:kern w:val="2"/>
      <w:sz w:val="24"/>
      <w:szCs w:val="24"/>
      <w:lang w:eastAsia="pl-PL"/>
    </w:rPr>
  </w:style>
  <w:style w:type="paragraph" w:customStyle="1" w:styleId="Akapitzlist1">
    <w:name w:val="Akapit z listą1"/>
    <w:basedOn w:val="Normalny"/>
    <w:rsid w:val="0027331E"/>
    <w:pPr>
      <w:suppressAutoHyphens/>
      <w:spacing w:after="160" w:line="256" w:lineRule="auto"/>
      <w:ind w:left="720"/>
      <w:contextualSpacing/>
    </w:pPr>
    <w:rPr>
      <w:kern w:val="2"/>
    </w:rPr>
  </w:style>
  <w:style w:type="character" w:customStyle="1" w:styleId="oznaczenie">
    <w:name w:val="oznaczenie"/>
    <w:rsid w:val="0027331E"/>
    <w:rPr>
      <w:rFonts w:ascii="Times New Roman" w:hAnsi="Times New Roman" w:cs="Times New Roman" w:hint="default"/>
    </w:rPr>
  </w:style>
  <w:style w:type="character" w:customStyle="1" w:styleId="Pogrubienie1">
    <w:name w:val="Pogrubienie1"/>
    <w:rsid w:val="0027331E"/>
    <w:rPr>
      <w:b/>
      <w:bCs/>
    </w:rPr>
  </w:style>
  <w:style w:type="paragraph" w:styleId="Akapitzlist">
    <w:name w:val="List Paragraph"/>
    <w:basedOn w:val="Normalny"/>
    <w:link w:val="AkapitzlistZnak"/>
    <w:uiPriority w:val="34"/>
    <w:qFormat/>
    <w:rsid w:val="00C53712"/>
    <w:pPr>
      <w:ind w:left="720"/>
      <w:contextualSpacing/>
    </w:pPr>
  </w:style>
  <w:style w:type="paragraph" w:styleId="Tekstpodstawowy2">
    <w:name w:val="Body Text 2"/>
    <w:basedOn w:val="Normalny"/>
    <w:link w:val="Tekstpodstawowy2Znak"/>
    <w:semiHidden/>
    <w:unhideWhenUsed/>
    <w:rsid w:val="00BC01D1"/>
    <w:pPr>
      <w:spacing w:after="120" w:line="480" w:lineRule="auto"/>
    </w:pPr>
  </w:style>
  <w:style w:type="character" w:customStyle="1" w:styleId="Tekstpodstawowy2Znak">
    <w:name w:val="Tekst podstawowy 2 Znak"/>
    <w:basedOn w:val="Domylnaczcionkaakapitu"/>
    <w:link w:val="Tekstpodstawowy2"/>
    <w:rsid w:val="00BC01D1"/>
    <w:rPr>
      <w:rFonts w:ascii="Calibri" w:eastAsia="Calibri" w:hAnsi="Calibri" w:cs="Times New Roman"/>
    </w:rPr>
  </w:style>
  <w:style w:type="paragraph" w:styleId="Tekstkomentarza">
    <w:name w:val="annotation text"/>
    <w:basedOn w:val="Normalny"/>
    <w:link w:val="TekstkomentarzaZnak"/>
    <w:uiPriority w:val="99"/>
    <w:unhideWhenUsed/>
    <w:rsid w:val="001D33A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BC01D1"/>
    <w:rPr>
      <w:rFonts w:ascii="Times New Roman" w:eastAsia="Times New Roman" w:hAnsi="Times New Roman" w:cs="Times New Roman"/>
      <w:sz w:val="20"/>
      <w:szCs w:val="20"/>
      <w:lang w:eastAsia="pl-PL"/>
    </w:rPr>
  </w:style>
  <w:style w:type="character" w:customStyle="1" w:styleId="ZwykytekstZnak">
    <w:name w:val="Zwykły tekst Znak"/>
    <w:basedOn w:val="Domylnaczcionkaakapitu"/>
    <w:link w:val="Zwykytekst"/>
    <w:rsid w:val="00F536E3"/>
    <w:rPr>
      <w:rFonts w:ascii="Calibri" w:eastAsia="Calibri" w:hAnsi="Calibri" w:cs="Times New Roman"/>
      <w:szCs w:val="21"/>
    </w:rPr>
  </w:style>
  <w:style w:type="paragraph" w:styleId="Zwykytekst">
    <w:name w:val="Plain Text"/>
    <w:basedOn w:val="Normalny"/>
    <w:link w:val="ZwykytekstZnak"/>
    <w:uiPriority w:val="99"/>
    <w:semiHidden/>
    <w:unhideWhenUsed/>
    <w:rsid w:val="00F536E3"/>
    <w:pPr>
      <w:spacing w:after="0" w:line="240" w:lineRule="auto"/>
    </w:pPr>
    <w:rPr>
      <w:szCs w:val="21"/>
    </w:rPr>
  </w:style>
  <w:style w:type="character" w:customStyle="1" w:styleId="Nagwek1Znak">
    <w:name w:val="Nagłówek 1 Znak"/>
    <w:basedOn w:val="Domylnaczcionkaakapitu"/>
    <w:link w:val="Nagwek1"/>
    <w:rsid w:val="00950170"/>
    <w:rPr>
      <w:rFonts w:asciiTheme="majorHAnsi" w:eastAsiaTheme="majorEastAsia" w:hAnsiTheme="majorHAnsi" w:cstheme="majorBidi"/>
      <w:color w:val="2E74B5" w:themeColor="accent1" w:themeShade="BF"/>
      <w:sz w:val="32"/>
      <w:szCs w:val="32"/>
    </w:rPr>
  </w:style>
  <w:style w:type="character" w:customStyle="1" w:styleId="Nagwek3Znak">
    <w:name w:val="Nagłówek 3 Znak"/>
    <w:basedOn w:val="Domylnaczcionkaakapitu"/>
    <w:link w:val="Nagwek3"/>
    <w:rsid w:val="00950170"/>
    <w:rPr>
      <w:rFonts w:asciiTheme="majorHAnsi" w:eastAsiaTheme="majorEastAsia" w:hAnsiTheme="majorHAnsi" w:cstheme="majorBidi"/>
      <w:color w:val="1F4D78" w:themeColor="accent1" w:themeShade="7F"/>
      <w:sz w:val="24"/>
      <w:szCs w:val="24"/>
    </w:rPr>
  </w:style>
  <w:style w:type="paragraph" w:styleId="Tytu">
    <w:name w:val="Title"/>
    <w:basedOn w:val="Normalny"/>
    <w:next w:val="Normalny"/>
    <w:link w:val="TytuZnak"/>
    <w:qFormat/>
    <w:rsid w:val="009501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95017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qFormat/>
    <w:rsid w:val="0095017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rsid w:val="00950170"/>
    <w:rPr>
      <w:rFonts w:eastAsiaTheme="minorEastAsia"/>
      <w:color w:val="5A5A5A" w:themeColor="text1" w:themeTint="A5"/>
      <w:spacing w:val="15"/>
    </w:rPr>
  </w:style>
  <w:style w:type="character" w:customStyle="1" w:styleId="Nagwek4Znak">
    <w:name w:val="Nagłówek 4 Znak"/>
    <w:basedOn w:val="Domylnaczcionkaakapitu"/>
    <w:link w:val="Nagwek4"/>
    <w:rsid w:val="00950170"/>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950170"/>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rsid w:val="00950170"/>
    <w:rPr>
      <w:rFonts w:asciiTheme="majorHAnsi" w:eastAsiaTheme="majorEastAsia" w:hAnsiTheme="majorHAnsi" w:cstheme="majorBidi"/>
      <w:color w:val="1F4D78" w:themeColor="accent1" w:themeShade="7F"/>
    </w:rPr>
  </w:style>
  <w:style w:type="paragraph" w:customStyle="1" w:styleId="Standard">
    <w:name w:val="Standard"/>
    <w:rsid w:val="009918E4"/>
    <w:pPr>
      <w:suppressAutoHyphens/>
      <w:autoSpaceDN w:val="0"/>
      <w:spacing w:after="0" w:line="276" w:lineRule="auto"/>
      <w:ind w:left="425"/>
      <w:jc w:val="both"/>
      <w:textAlignment w:val="baseline"/>
    </w:pPr>
    <w:rPr>
      <w:rFonts w:ascii="Times New Roman" w:eastAsia="Times New Roman" w:hAnsi="Times New Roman" w:cs="Times New Roman"/>
      <w:kern w:val="3"/>
      <w:sz w:val="24"/>
      <w:szCs w:val="20"/>
      <w:lang w:eastAsia="pl-PL"/>
    </w:rPr>
  </w:style>
  <w:style w:type="character" w:customStyle="1" w:styleId="AkapitzlistZnak">
    <w:name w:val="Akapit z listą Znak"/>
    <w:link w:val="Akapitzlist"/>
    <w:uiPriority w:val="34"/>
    <w:rsid w:val="009918E4"/>
    <w:rPr>
      <w:rFonts w:ascii="Calibri" w:eastAsia="Calibri" w:hAnsi="Calibri" w:cs="Times New Roman"/>
    </w:rPr>
  </w:style>
  <w:style w:type="paragraph" w:customStyle="1" w:styleId="Default">
    <w:name w:val="Default"/>
    <w:rsid w:val="002227E5"/>
    <w:pPr>
      <w:autoSpaceDE w:val="0"/>
      <w:autoSpaceDN w:val="0"/>
      <w:adjustRightInd w:val="0"/>
      <w:spacing w:after="0" w:line="240" w:lineRule="auto"/>
    </w:pPr>
    <w:rPr>
      <w:rFonts w:ascii="Tahoma" w:hAnsi="Tahoma" w:cs="Tahoma"/>
      <w:color w:val="000000"/>
      <w:sz w:val="24"/>
      <w:szCs w:val="24"/>
    </w:rPr>
  </w:style>
  <w:style w:type="character" w:customStyle="1" w:styleId="WW8Num1z0">
    <w:name w:val="WW8Num1z0"/>
    <w:rsid w:val="00AD7AA2"/>
    <w:rPr>
      <w:rFonts w:eastAsia="Times New Roman" w:cs="Arial"/>
      <w:b/>
      <w:lang w:eastAsia="pl-PL"/>
    </w:rPr>
  </w:style>
  <w:style w:type="character" w:customStyle="1" w:styleId="WW8Num1z1">
    <w:name w:val="WW8Num1z1"/>
    <w:rsid w:val="00AD7AA2"/>
  </w:style>
  <w:style w:type="character" w:customStyle="1" w:styleId="WW8Num1z2">
    <w:name w:val="WW8Num1z2"/>
    <w:rsid w:val="00AD7AA2"/>
  </w:style>
  <w:style w:type="character" w:customStyle="1" w:styleId="WW8Num1z3">
    <w:name w:val="WW8Num1z3"/>
    <w:rsid w:val="00AD7AA2"/>
  </w:style>
  <w:style w:type="character" w:customStyle="1" w:styleId="WW8Num1z4">
    <w:name w:val="WW8Num1z4"/>
    <w:rsid w:val="00AD7AA2"/>
  </w:style>
  <w:style w:type="character" w:customStyle="1" w:styleId="WW8Num1z5">
    <w:name w:val="WW8Num1z5"/>
    <w:rsid w:val="00AD7AA2"/>
  </w:style>
  <w:style w:type="character" w:customStyle="1" w:styleId="WW8Num1z6">
    <w:name w:val="WW8Num1z6"/>
    <w:rsid w:val="00AD7AA2"/>
  </w:style>
  <w:style w:type="character" w:customStyle="1" w:styleId="WW8Num1z7">
    <w:name w:val="WW8Num1z7"/>
    <w:rsid w:val="00AD7AA2"/>
  </w:style>
  <w:style w:type="character" w:customStyle="1" w:styleId="WW8Num1z8">
    <w:name w:val="WW8Num1z8"/>
    <w:rsid w:val="00AD7AA2"/>
  </w:style>
  <w:style w:type="character" w:customStyle="1" w:styleId="WW8Num2z0">
    <w:name w:val="WW8Num2z0"/>
    <w:rsid w:val="00AD7AA2"/>
    <w:rPr>
      <w:rFonts w:eastAsia="Times New Roman" w:cs="Arial"/>
      <w:b w:val="0"/>
      <w:bCs w:val="0"/>
      <w:iCs/>
    </w:rPr>
  </w:style>
  <w:style w:type="character" w:customStyle="1" w:styleId="WW8Num2z1">
    <w:name w:val="WW8Num2z1"/>
    <w:rsid w:val="00AD7AA2"/>
    <w:rPr>
      <w:b w:val="0"/>
    </w:rPr>
  </w:style>
  <w:style w:type="character" w:customStyle="1" w:styleId="WW8Num2z2">
    <w:name w:val="WW8Num2z2"/>
    <w:rsid w:val="00AD7AA2"/>
  </w:style>
  <w:style w:type="character" w:customStyle="1" w:styleId="WW8Num2z3">
    <w:name w:val="WW8Num2z3"/>
    <w:rsid w:val="00AD7AA2"/>
  </w:style>
  <w:style w:type="character" w:customStyle="1" w:styleId="WW8Num2z4">
    <w:name w:val="WW8Num2z4"/>
    <w:rsid w:val="00AD7AA2"/>
  </w:style>
  <w:style w:type="character" w:customStyle="1" w:styleId="WW8Num2z5">
    <w:name w:val="WW8Num2z5"/>
    <w:rsid w:val="00AD7AA2"/>
  </w:style>
  <w:style w:type="character" w:customStyle="1" w:styleId="WW8Num2z6">
    <w:name w:val="WW8Num2z6"/>
    <w:rsid w:val="00AD7AA2"/>
  </w:style>
  <w:style w:type="character" w:customStyle="1" w:styleId="WW8Num2z7">
    <w:name w:val="WW8Num2z7"/>
    <w:rsid w:val="00AD7AA2"/>
  </w:style>
  <w:style w:type="character" w:customStyle="1" w:styleId="WW8Num2z8">
    <w:name w:val="WW8Num2z8"/>
    <w:rsid w:val="00AD7AA2"/>
  </w:style>
  <w:style w:type="character" w:customStyle="1" w:styleId="WW8Num3z0">
    <w:name w:val="WW8Num3z0"/>
    <w:rsid w:val="00AD7AA2"/>
  </w:style>
  <w:style w:type="character" w:customStyle="1" w:styleId="WW8Num3z1">
    <w:name w:val="WW8Num3z1"/>
    <w:rsid w:val="00AD7AA2"/>
  </w:style>
  <w:style w:type="character" w:customStyle="1" w:styleId="WW8Num3z2">
    <w:name w:val="WW8Num3z2"/>
    <w:rsid w:val="00AD7AA2"/>
  </w:style>
  <w:style w:type="character" w:customStyle="1" w:styleId="WW8Num3z3">
    <w:name w:val="WW8Num3z3"/>
    <w:rsid w:val="00AD7AA2"/>
  </w:style>
  <w:style w:type="character" w:customStyle="1" w:styleId="WW8Num3z4">
    <w:name w:val="WW8Num3z4"/>
    <w:rsid w:val="00AD7AA2"/>
  </w:style>
  <w:style w:type="character" w:customStyle="1" w:styleId="WW8Num3z5">
    <w:name w:val="WW8Num3z5"/>
    <w:rsid w:val="00AD7AA2"/>
  </w:style>
  <w:style w:type="character" w:customStyle="1" w:styleId="WW8Num3z6">
    <w:name w:val="WW8Num3z6"/>
    <w:rsid w:val="00AD7AA2"/>
  </w:style>
  <w:style w:type="character" w:customStyle="1" w:styleId="WW8Num3z7">
    <w:name w:val="WW8Num3z7"/>
    <w:rsid w:val="00AD7AA2"/>
  </w:style>
  <w:style w:type="character" w:customStyle="1" w:styleId="WW8Num3z8">
    <w:name w:val="WW8Num3z8"/>
    <w:rsid w:val="00AD7AA2"/>
  </w:style>
  <w:style w:type="character" w:customStyle="1" w:styleId="WW8Num4z0">
    <w:name w:val="WW8Num4z0"/>
    <w:rsid w:val="00AD7AA2"/>
    <w:rPr>
      <w:i w:val="0"/>
    </w:rPr>
  </w:style>
  <w:style w:type="character" w:customStyle="1" w:styleId="WW8Num4z1">
    <w:name w:val="WW8Num4z1"/>
    <w:rsid w:val="00AD7AA2"/>
  </w:style>
  <w:style w:type="character" w:customStyle="1" w:styleId="WW8Num4z2">
    <w:name w:val="WW8Num4z2"/>
    <w:rsid w:val="00AD7AA2"/>
  </w:style>
  <w:style w:type="character" w:customStyle="1" w:styleId="WW8Num4z3">
    <w:name w:val="WW8Num4z3"/>
    <w:rsid w:val="00AD7AA2"/>
  </w:style>
  <w:style w:type="character" w:customStyle="1" w:styleId="WW8Num4z4">
    <w:name w:val="WW8Num4z4"/>
    <w:rsid w:val="00AD7AA2"/>
  </w:style>
  <w:style w:type="character" w:customStyle="1" w:styleId="WW8Num4z5">
    <w:name w:val="WW8Num4z5"/>
    <w:rsid w:val="00AD7AA2"/>
  </w:style>
  <w:style w:type="character" w:customStyle="1" w:styleId="WW8Num4z6">
    <w:name w:val="WW8Num4z6"/>
    <w:rsid w:val="00AD7AA2"/>
  </w:style>
  <w:style w:type="character" w:customStyle="1" w:styleId="WW8Num4z7">
    <w:name w:val="WW8Num4z7"/>
    <w:rsid w:val="00AD7AA2"/>
  </w:style>
  <w:style w:type="character" w:customStyle="1" w:styleId="WW8Num4z8">
    <w:name w:val="WW8Num4z8"/>
    <w:rsid w:val="00AD7AA2"/>
  </w:style>
  <w:style w:type="character" w:customStyle="1" w:styleId="WW8Num5z0">
    <w:name w:val="WW8Num5z0"/>
    <w:rsid w:val="00AD7AA2"/>
    <w:rPr>
      <w:b/>
    </w:rPr>
  </w:style>
  <w:style w:type="character" w:customStyle="1" w:styleId="WW8Num5z1">
    <w:name w:val="WW8Num5z1"/>
    <w:rsid w:val="00AD7AA2"/>
  </w:style>
  <w:style w:type="character" w:customStyle="1" w:styleId="WW8Num5z2">
    <w:name w:val="WW8Num5z2"/>
    <w:rsid w:val="00AD7AA2"/>
  </w:style>
  <w:style w:type="character" w:customStyle="1" w:styleId="WW8Num5z3">
    <w:name w:val="WW8Num5z3"/>
    <w:rsid w:val="00AD7AA2"/>
  </w:style>
  <w:style w:type="character" w:customStyle="1" w:styleId="WW8Num5z4">
    <w:name w:val="WW8Num5z4"/>
    <w:rsid w:val="00AD7AA2"/>
  </w:style>
  <w:style w:type="character" w:customStyle="1" w:styleId="WW8Num5z5">
    <w:name w:val="WW8Num5z5"/>
    <w:rsid w:val="00AD7AA2"/>
  </w:style>
  <w:style w:type="character" w:customStyle="1" w:styleId="WW8Num5z6">
    <w:name w:val="WW8Num5z6"/>
    <w:rsid w:val="00AD7AA2"/>
  </w:style>
  <w:style w:type="character" w:customStyle="1" w:styleId="WW8Num5z7">
    <w:name w:val="WW8Num5z7"/>
    <w:rsid w:val="00AD7AA2"/>
  </w:style>
  <w:style w:type="character" w:customStyle="1" w:styleId="WW8Num5z8">
    <w:name w:val="WW8Num5z8"/>
    <w:rsid w:val="00AD7AA2"/>
  </w:style>
  <w:style w:type="character" w:customStyle="1" w:styleId="WW8Num6z0">
    <w:name w:val="WW8Num6z0"/>
    <w:rsid w:val="00AD7AA2"/>
    <w:rPr>
      <w:rFonts w:eastAsia="Times New Roman"/>
      <w:lang w:eastAsia="pl-PL"/>
    </w:rPr>
  </w:style>
  <w:style w:type="character" w:customStyle="1" w:styleId="WW8Num6z1">
    <w:name w:val="WW8Num6z1"/>
    <w:rsid w:val="00AD7AA2"/>
  </w:style>
  <w:style w:type="character" w:customStyle="1" w:styleId="WW8Num6z2">
    <w:name w:val="WW8Num6z2"/>
    <w:rsid w:val="00AD7AA2"/>
  </w:style>
  <w:style w:type="character" w:customStyle="1" w:styleId="WW8Num6z3">
    <w:name w:val="WW8Num6z3"/>
    <w:rsid w:val="00AD7AA2"/>
  </w:style>
  <w:style w:type="character" w:customStyle="1" w:styleId="WW8Num6z4">
    <w:name w:val="WW8Num6z4"/>
    <w:rsid w:val="00AD7AA2"/>
  </w:style>
  <w:style w:type="character" w:customStyle="1" w:styleId="WW8Num6z5">
    <w:name w:val="WW8Num6z5"/>
    <w:rsid w:val="00AD7AA2"/>
  </w:style>
  <w:style w:type="character" w:customStyle="1" w:styleId="WW8Num6z6">
    <w:name w:val="WW8Num6z6"/>
    <w:rsid w:val="00AD7AA2"/>
  </w:style>
  <w:style w:type="character" w:customStyle="1" w:styleId="WW8Num6z7">
    <w:name w:val="WW8Num6z7"/>
    <w:rsid w:val="00AD7AA2"/>
  </w:style>
  <w:style w:type="character" w:customStyle="1" w:styleId="WW8Num6z8">
    <w:name w:val="WW8Num6z8"/>
    <w:rsid w:val="00AD7AA2"/>
  </w:style>
  <w:style w:type="character" w:customStyle="1" w:styleId="WW8Num7z0">
    <w:name w:val="WW8Num7z0"/>
    <w:rsid w:val="00AD7AA2"/>
    <w:rPr>
      <w:rFonts w:eastAsia="Times New Roman"/>
      <w:i w:val="0"/>
      <w:lang w:eastAsia="pl-PL"/>
    </w:rPr>
  </w:style>
  <w:style w:type="character" w:customStyle="1" w:styleId="WW8Num7z1">
    <w:name w:val="WW8Num7z1"/>
    <w:rsid w:val="00AD7AA2"/>
  </w:style>
  <w:style w:type="character" w:customStyle="1" w:styleId="WW8Num7z2">
    <w:name w:val="WW8Num7z2"/>
    <w:rsid w:val="00AD7AA2"/>
  </w:style>
  <w:style w:type="character" w:customStyle="1" w:styleId="WW8Num7z3">
    <w:name w:val="WW8Num7z3"/>
    <w:rsid w:val="00AD7AA2"/>
  </w:style>
  <w:style w:type="character" w:customStyle="1" w:styleId="WW8Num7z4">
    <w:name w:val="WW8Num7z4"/>
    <w:rsid w:val="00AD7AA2"/>
  </w:style>
  <w:style w:type="character" w:customStyle="1" w:styleId="WW8Num7z5">
    <w:name w:val="WW8Num7z5"/>
    <w:rsid w:val="00AD7AA2"/>
  </w:style>
  <w:style w:type="character" w:customStyle="1" w:styleId="WW8Num7z6">
    <w:name w:val="WW8Num7z6"/>
    <w:rsid w:val="00AD7AA2"/>
  </w:style>
  <w:style w:type="character" w:customStyle="1" w:styleId="WW8Num7z7">
    <w:name w:val="WW8Num7z7"/>
    <w:rsid w:val="00AD7AA2"/>
  </w:style>
  <w:style w:type="character" w:customStyle="1" w:styleId="WW8Num7z8">
    <w:name w:val="WW8Num7z8"/>
    <w:rsid w:val="00AD7AA2"/>
  </w:style>
  <w:style w:type="character" w:customStyle="1" w:styleId="WW8Num8z0">
    <w:name w:val="WW8Num8z0"/>
    <w:rsid w:val="00AD7AA2"/>
    <w:rPr>
      <w:b w:val="0"/>
    </w:rPr>
  </w:style>
  <w:style w:type="character" w:customStyle="1" w:styleId="WW8Num8z1">
    <w:name w:val="WW8Num8z1"/>
    <w:rsid w:val="00AD7AA2"/>
  </w:style>
  <w:style w:type="character" w:customStyle="1" w:styleId="WW8Num8z2">
    <w:name w:val="WW8Num8z2"/>
    <w:rsid w:val="00AD7AA2"/>
  </w:style>
  <w:style w:type="character" w:customStyle="1" w:styleId="WW8Num8z3">
    <w:name w:val="WW8Num8z3"/>
    <w:rsid w:val="00AD7AA2"/>
  </w:style>
  <w:style w:type="character" w:customStyle="1" w:styleId="WW8Num8z4">
    <w:name w:val="WW8Num8z4"/>
    <w:rsid w:val="00AD7AA2"/>
  </w:style>
  <w:style w:type="character" w:customStyle="1" w:styleId="WW8Num8z5">
    <w:name w:val="WW8Num8z5"/>
    <w:rsid w:val="00AD7AA2"/>
  </w:style>
  <w:style w:type="character" w:customStyle="1" w:styleId="WW8Num8z6">
    <w:name w:val="WW8Num8z6"/>
    <w:rsid w:val="00AD7AA2"/>
  </w:style>
  <w:style w:type="character" w:customStyle="1" w:styleId="WW8Num8z7">
    <w:name w:val="WW8Num8z7"/>
    <w:rsid w:val="00AD7AA2"/>
  </w:style>
  <w:style w:type="character" w:customStyle="1" w:styleId="WW8Num8z8">
    <w:name w:val="WW8Num8z8"/>
    <w:rsid w:val="00AD7AA2"/>
  </w:style>
  <w:style w:type="character" w:customStyle="1" w:styleId="WW8Num9z0">
    <w:name w:val="WW8Num9z0"/>
    <w:rsid w:val="00AD7AA2"/>
  </w:style>
  <w:style w:type="character" w:customStyle="1" w:styleId="WW8Num9z1">
    <w:name w:val="WW8Num9z1"/>
    <w:rsid w:val="00AD7AA2"/>
  </w:style>
  <w:style w:type="character" w:customStyle="1" w:styleId="WW8Num9z2">
    <w:name w:val="WW8Num9z2"/>
    <w:rsid w:val="00AD7AA2"/>
  </w:style>
  <w:style w:type="character" w:customStyle="1" w:styleId="WW8Num9z3">
    <w:name w:val="WW8Num9z3"/>
    <w:rsid w:val="00AD7AA2"/>
  </w:style>
  <w:style w:type="character" w:customStyle="1" w:styleId="WW8Num9z4">
    <w:name w:val="WW8Num9z4"/>
    <w:rsid w:val="00AD7AA2"/>
  </w:style>
  <w:style w:type="character" w:customStyle="1" w:styleId="WW8Num9z5">
    <w:name w:val="WW8Num9z5"/>
    <w:rsid w:val="00AD7AA2"/>
  </w:style>
  <w:style w:type="character" w:customStyle="1" w:styleId="WW8Num9z6">
    <w:name w:val="WW8Num9z6"/>
    <w:rsid w:val="00AD7AA2"/>
  </w:style>
  <w:style w:type="character" w:customStyle="1" w:styleId="WW8Num9z7">
    <w:name w:val="WW8Num9z7"/>
    <w:rsid w:val="00AD7AA2"/>
  </w:style>
  <w:style w:type="character" w:customStyle="1" w:styleId="WW8Num9z8">
    <w:name w:val="WW8Num9z8"/>
    <w:rsid w:val="00AD7AA2"/>
  </w:style>
  <w:style w:type="character" w:customStyle="1" w:styleId="WW8Num10z0">
    <w:name w:val="WW8Num10z0"/>
    <w:rsid w:val="00AD7AA2"/>
    <w:rPr>
      <w:b w:val="0"/>
      <w:iCs/>
    </w:rPr>
  </w:style>
  <w:style w:type="character" w:customStyle="1" w:styleId="WW8Num10z1">
    <w:name w:val="WW8Num10z1"/>
    <w:rsid w:val="00AD7AA2"/>
  </w:style>
  <w:style w:type="character" w:customStyle="1" w:styleId="WW8Num10z2">
    <w:name w:val="WW8Num10z2"/>
    <w:rsid w:val="00AD7AA2"/>
  </w:style>
  <w:style w:type="character" w:customStyle="1" w:styleId="WW8Num10z3">
    <w:name w:val="WW8Num10z3"/>
    <w:rsid w:val="00AD7AA2"/>
  </w:style>
  <w:style w:type="character" w:customStyle="1" w:styleId="WW8Num10z4">
    <w:name w:val="WW8Num10z4"/>
    <w:rsid w:val="00AD7AA2"/>
  </w:style>
  <w:style w:type="character" w:customStyle="1" w:styleId="WW8Num10z5">
    <w:name w:val="WW8Num10z5"/>
    <w:rsid w:val="00AD7AA2"/>
  </w:style>
  <w:style w:type="character" w:customStyle="1" w:styleId="WW8Num10z6">
    <w:name w:val="WW8Num10z6"/>
    <w:rsid w:val="00AD7AA2"/>
  </w:style>
  <w:style w:type="character" w:customStyle="1" w:styleId="WW8Num10z7">
    <w:name w:val="WW8Num10z7"/>
    <w:rsid w:val="00AD7AA2"/>
  </w:style>
  <w:style w:type="character" w:customStyle="1" w:styleId="WW8Num10z8">
    <w:name w:val="WW8Num10z8"/>
    <w:rsid w:val="00AD7AA2"/>
  </w:style>
  <w:style w:type="character" w:customStyle="1" w:styleId="WW8Num11z0">
    <w:name w:val="WW8Num11z0"/>
    <w:rsid w:val="00AD7AA2"/>
  </w:style>
  <w:style w:type="character" w:customStyle="1" w:styleId="WW8Num11z1">
    <w:name w:val="WW8Num11z1"/>
    <w:rsid w:val="00AD7AA2"/>
  </w:style>
  <w:style w:type="character" w:customStyle="1" w:styleId="WW8Num11z2">
    <w:name w:val="WW8Num11z2"/>
    <w:rsid w:val="00AD7AA2"/>
    <w:rPr>
      <w:b w:val="0"/>
      <w:iCs/>
    </w:rPr>
  </w:style>
  <w:style w:type="character" w:customStyle="1" w:styleId="WW8Num11z3">
    <w:name w:val="WW8Num11z3"/>
    <w:rsid w:val="00AD7AA2"/>
  </w:style>
  <w:style w:type="character" w:customStyle="1" w:styleId="WW8Num11z4">
    <w:name w:val="WW8Num11z4"/>
    <w:rsid w:val="00AD7AA2"/>
  </w:style>
  <w:style w:type="character" w:customStyle="1" w:styleId="WW8Num11z5">
    <w:name w:val="WW8Num11z5"/>
    <w:rsid w:val="00AD7AA2"/>
  </w:style>
  <w:style w:type="character" w:customStyle="1" w:styleId="WW8Num11z6">
    <w:name w:val="WW8Num11z6"/>
    <w:rsid w:val="00AD7AA2"/>
  </w:style>
  <w:style w:type="character" w:customStyle="1" w:styleId="WW8Num11z7">
    <w:name w:val="WW8Num11z7"/>
    <w:rsid w:val="00AD7AA2"/>
  </w:style>
  <w:style w:type="character" w:customStyle="1" w:styleId="WW8Num11z8">
    <w:name w:val="WW8Num11z8"/>
    <w:rsid w:val="00AD7AA2"/>
  </w:style>
  <w:style w:type="character" w:customStyle="1" w:styleId="WW8Num12z0">
    <w:name w:val="WW8Num12z0"/>
    <w:rsid w:val="00AD7AA2"/>
  </w:style>
  <w:style w:type="character" w:customStyle="1" w:styleId="WW8Num12z1">
    <w:name w:val="WW8Num12z1"/>
    <w:rsid w:val="00AD7AA2"/>
  </w:style>
  <w:style w:type="character" w:customStyle="1" w:styleId="WW8Num12z2">
    <w:name w:val="WW8Num12z2"/>
    <w:rsid w:val="00AD7AA2"/>
  </w:style>
  <w:style w:type="character" w:customStyle="1" w:styleId="WW8Num12z3">
    <w:name w:val="WW8Num12z3"/>
    <w:rsid w:val="00AD7AA2"/>
  </w:style>
  <w:style w:type="character" w:customStyle="1" w:styleId="WW8Num12z4">
    <w:name w:val="WW8Num12z4"/>
    <w:rsid w:val="00AD7AA2"/>
  </w:style>
  <w:style w:type="character" w:customStyle="1" w:styleId="WW8Num12z5">
    <w:name w:val="WW8Num12z5"/>
    <w:rsid w:val="00AD7AA2"/>
  </w:style>
  <w:style w:type="character" w:customStyle="1" w:styleId="WW8Num12z6">
    <w:name w:val="WW8Num12z6"/>
    <w:rsid w:val="00AD7AA2"/>
  </w:style>
  <w:style w:type="character" w:customStyle="1" w:styleId="WW8Num12z7">
    <w:name w:val="WW8Num12z7"/>
    <w:rsid w:val="00AD7AA2"/>
  </w:style>
  <w:style w:type="character" w:customStyle="1" w:styleId="WW8Num12z8">
    <w:name w:val="WW8Num12z8"/>
    <w:rsid w:val="00AD7AA2"/>
  </w:style>
  <w:style w:type="character" w:customStyle="1" w:styleId="WW8Num13z0">
    <w:name w:val="WW8Num13z0"/>
    <w:rsid w:val="00AD7AA2"/>
    <w:rPr>
      <w:rFonts w:eastAsia="Times New Roman"/>
      <w:b/>
      <w:sz w:val="22"/>
      <w:szCs w:val="22"/>
      <w:lang w:eastAsia="pl-PL"/>
    </w:rPr>
  </w:style>
  <w:style w:type="character" w:customStyle="1" w:styleId="WW8Num13z1">
    <w:name w:val="WW8Num13z1"/>
    <w:rsid w:val="00AD7AA2"/>
  </w:style>
  <w:style w:type="character" w:customStyle="1" w:styleId="WW8Num13z2">
    <w:name w:val="WW8Num13z2"/>
    <w:rsid w:val="00AD7AA2"/>
  </w:style>
  <w:style w:type="character" w:customStyle="1" w:styleId="WW8Num13z3">
    <w:name w:val="WW8Num13z3"/>
    <w:rsid w:val="00AD7AA2"/>
  </w:style>
  <w:style w:type="character" w:customStyle="1" w:styleId="WW8Num13z4">
    <w:name w:val="WW8Num13z4"/>
    <w:rsid w:val="00AD7AA2"/>
  </w:style>
  <w:style w:type="character" w:customStyle="1" w:styleId="WW8Num13z5">
    <w:name w:val="WW8Num13z5"/>
    <w:rsid w:val="00AD7AA2"/>
  </w:style>
  <w:style w:type="character" w:customStyle="1" w:styleId="WW8Num13z6">
    <w:name w:val="WW8Num13z6"/>
    <w:rsid w:val="00AD7AA2"/>
  </w:style>
  <w:style w:type="character" w:customStyle="1" w:styleId="WW8Num13z7">
    <w:name w:val="WW8Num13z7"/>
    <w:rsid w:val="00AD7AA2"/>
  </w:style>
  <w:style w:type="character" w:customStyle="1" w:styleId="WW8Num13z8">
    <w:name w:val="WW8Num13z8"/>
    <w:rsid w:val="00AD7AA2"/>
  </w:style>
  <w:style w:type="character" w:customStyle="1" w:styleId="WW8Num14z0">
    <w:name w:val="WW8Num14z0"/>
    <w:rsid w:val="00AD7AA2"/>
    <w:rPr>
      <w:b/>
      <w:sz w:val="22"/>
      <w:szCs w:val="22"/>
    </w:rPr>
  </w:style>
  <w:style w:type="character" w:customStyle="1" w:styleId="WW8Num14z1">
    <w:name w:val="WW8Num14z1"/>
    <w:rsid w:val="00AD7AA2"/>
  </w:style>
  <w:style w:type="character" w:customStyle="1" w:styleId="WW8Num14z2">
    <w:name w:val="WW8Num14z2"/>
    <w:rsid w:val="00AD7AA2"/>
  </w:style>
  <w:style w:type="character" w:customStyle="1" w:styleId="WW8Num14z3">
    <w:name w:val="WW8Num14z3"/>
    <w:rsid w:val="00AD7AA2"/>
  </w:style>
  <w:style w:type="character" w:customStyle="1" w:styleId="WW8Num14z4">
    <w:name w:val="WW8Num14z4"/>
    <w:rsid w:val="00AD7AA2"/>
  </w:style>
  <w:style w:type="character" w:customStyle="1" w:styleId="WW8Num14z5">
    <w:name w:val="WW8Num14z5"/>
    <w:rsid w:val="00AD7AA2"/>
  </w:style>
  <w:style w:type="character" w:customStyle="1" w:styleId="WW8Num14z6">
    <w:name w:val="WW8Num14z6"/>
    <w:rsid w:val="00AD7AA2"/>
  </w:style>
  <w:style w:type="character" w:customStyle="1" w:styleId="WW8Num14z7">
    <w:name w:val="WW8Num14z7"/>
    <w:rsid w:val="00AD7AA2"/>
  </w:style>
  <w:style w:type="character" w:customStyle="1" w:styleId="WW8Num14z8">
    <w:name w:val="WW8Num14z8"/>
    <w:rsid w:val="00AD7AA2"/>
  </w:style>
  <w:style w:type="character" w:customStyle="1" w:styleId="WW8Num15z0">
    <w:name w:val="WW8Num15z0"/>
    <w:rsid w:val="00AD7AA2"/>
    <w:rPr>
      <w:b w:val="0"/>
    </w:rPr>
  </w:style>
  <w:style w:type="character" w:customStyle="1" w:styleId="WW8Num15z1">
    <w:name w:val="WW8Num15z1"/>
    <w:rsid w:val="00AD7AA2"/>
  </w:style>
  <w:style w:type="character" w:customStyle="1" w:styleId="WW8Num15z2">
    <w:name w:val="WW8Num15z2"/>
    <w:rsid w:val="00AD7AA2"/>
  </w:style>
  <w:style w:type="character" w:customStyle="1" w:styleId="WW8Num15z3">
    <w:name w:val="WW8Num15z3"/>
    <w:rsid w:val="00AD7AA2"/>
  </w:style>
  <w:style w:type="character" w:customStyle="1" w:styleId="WW8Num15z4">
    <w:name w:val="WW8Num15z4"/>
    <w:rsid w:val="00AD7AA2"/>
  </w:style>
  <w:style w:type="character" w:customStyle="1" w:styleId="WW8Num15z5">
    <w:name w:val="WW8Num15z5"/>
    <w:rsid w:val="00AD7AA2"/>
  </w:style>
  <w:style w:type="character" w:customStyle="1" w:styleId="WW8Num15z6">
    <w:name w:val="WW8Num15z6"/>
    <w:rsid w:val="00AD7AA2"/>
  </w:style>
  <w:style w:type="character" w:customStyle="1" w:styleId="WW8Num15z7">
    <w:name w:val="WW8Num15z7"/>
    <w:rsid w:val="00AD7AA2"/>
  </w:style>
  <w:style w:type="character" w:customStyle="1" w:styleId="WW8Num15z8">
    <w:name w:val="WW8Num15z8"/>
    <w:rsid w:val="00AD7AA2"/>
  </w:style>
  <w:style w:type="character" w:customStyle="1" w:styleId="WW8Num16z0">
    <w:name w:val="WW8Num16z0"/>
    <w:rsid w:val="00AD7AA2"/>
    <w:rPr>
      <w:rFonts w:eastAsia="Times New Roman"/>
      <w:b w:val="0"/>
      <w:lang w:eastAsia="pl-PL"/>
    </w:rPr>
  </w:style>
  <w:style w:type="character" w:customStyle="1" w:styleId="WW8Num16z1">
    <w:name w:val="WW8Num16z1"/>
    <w:rsid w:val="00AD7AA2"/>
  </w:style>
  <w:style w:type="character" w:customStyle="1" w:styleId="WW8Num16z2">
    <w:name w:val="WW8Num16z2"/>
    <w:rsid w:val="00AD7AA2"/>
  </w:style>
  <w:style w:type="character" w:customStyle="1" w:styleId="WW8Num16z3">
    <w:name w:val="WW8Num16z3"/>
    <w:rsid w:val="00AD7AA2"/>
  </w:style>
  <w:style w:type="character" w:customStyle="1" w:styleId="WW8Num16z4">
    <w:name w:val="WW8Num16z4"/>
    <w:rsid w:val="00AD7AA2"/>
  </w:style>
  <w:style w:type="character" w:customStyle="1" w:styleId="WW8Num16z5">
    <w:name w:val="WW8Num16z5"/>
    <w:rsid w:val="00AD7AA2"/>
  </w:style>
  <w:style w:type="character" w:customStyle="1" w:styleId="WW8Num16z6">
    <w:name w:val="WW8Num16z6"/>
    <w:rsid w:val="00AD7AA2"/>
  </w:style>
  <w:style w:type="character" w:customStyle="1" w:styleId="WW8Num16z7">
    <w:name w:val="WW8Num16z7"/>
    <w:rsid w:val="00AD7AA2"/>
  </w:style>
  <w:style w:type="character" w:customStyle="1" w:styleId="WW8Num16z8">
    <w:name w:val="WW8Num16z8"/>
    <w:rsid w:val="00AD7AA2"/>
  </w:style>
  <w:style w:type="character" w:customStyle="1" w:styleId="WW8Num17z0">
    <w:name w:val="WW8Num17z0"/>
    <w:rsid w:val="00AD7AA2"/>
  </w:style>
  <w:style w:type="character" w:customStyle="1" w:styleId="WW8Num17z1">
    <w:name w:val="WW8Num17z1"/>
    <w:rsid w:val="00AD7AA2"/>
  </w:style>
  <w:style w:type="character" w:customStyle="1" w:styleId="WW8Num17z2">
    <w:name w:val="WW8Num17z2"/>
    <w:rsid w:val="00AD7AA2"/>
  </w:style>
  <w:style w:type="character" w:customStyle="1" w:styleId="WW8Num17z3">
    <w:name w:val="WW8Num17z3"/>
    <w:rsid w:val="00AD7AA2"/>
  </w:style>
  <w:style w:type="character" w:customStyle="1" w:styleId="WW8Num17z4">
    <w:name w:val="WW8Num17z4"/>
    <w:rsid w:val="00AD7AA2"/>
  </w:style>
  <w:style w:type="character" w:customStyle="1" w:styleId="WW8Num17z5">
    <w:name w:val="WW8Num17z5"/>
    <w:rsid w:val="00AD7AA2"/>
  </w:style>
  <w:style w:type="character" w:customStyle="1" w:styleId="WW8Num17z6">
    <w:name w:val="WW8Num17z6"/>
    <w:rsid w:val="00AD7AA2"/>
  </w:style>
  <w:style w:type="character" w:customStyle="1" w:styleId="WW8Num17z7">
    <w:name w:val="WW8Num17z7"/>
    <w:rsid w:val="00AD7AA2"/>
  </w:style>
  <w:style w:type="character" w:customStyle="1" w:styleId="WW8Num17z8">
    <w:name w:val="WW8Num17z8"/>
    <w:rsid w:val="00AD7AA2"/>
  </w:style>
  <w:style w:type="character" w:customStyle="1" w:styleId="WW8Num18z0">
    <w:name w:val="WW8Num18z0"/>
    <w:rsid w:val="00AD7AA2"/>
  </w:style>
  <w:style w:type="character" w:customStyle="1" w:styleId="WW8Num18z1">
    <w:name w:val="WW8Num18z1"/>
    <w:rsid w:val="00AD7AA2"/>
  </w:style>
  <w:style w:type="character" w:customStyle="1" w:styleId="WW8Num18z2">
    <w:name w:val="WW8Num18z2"/>
    <w:rsid w:val="00AD7AA2"/>
  </w:style>
  <w:style w:type="character" w:customStyle="1" w:styleId="WW8Num18z3">
    <w:name w:val="WW8Num18z3"/>
    <w:rsid w:val="00AD7AA2"/>
  </w:style>
  <w:style w:type="character" w:customStyle="1" w:styleId="WW8Num18z4">
    <w:name w:val="WW8Num18z4"/>
    <w:rsid w:val="00AD7AA2"/>
  </w:style>
  <w:style w:type="character" w:customStyle="1" w:styleId="WW8Num18z5">
    <w:name w:val="WW8Num18z5"/>
    <w:rsid w:val="00AD7AA2"/>
  </w:style>
  <w:style w:type="character" w:customStyle="1" w:styleId="WW8Num18z6">
    <w:name w:val="WW8Num18z6"/>
    <w:rsid w:val="00AD7AA2"/>
  </w:style>
  <w:style w:type="character" w:customStyle="1" w:styleId="WW8Num18z7">
    <w:name w:val="WW8Num18z7"/>
    <w:rsid w:val="00AD7AA2"/>
  </w:style>
  <w:style w:type="character" w:customStyle="1" w:styleId="WW8Num18z8">
    <w:name w:val="WW8Num18z8"/>
    <w:rsid w:val="00AD7AA2"/>
  </w:style>
  <w:style w:type="character" w:customStyle="1" w:styleId="WW8Num19z0">
    <w:name w:val="WW8Num19z0"/>
    <w:rsid w:val="00AD7AA2"/>
    <w:rPr>
      <w:rFonts w:cs="Times New Roman"/>
      <w:color w:val="00000A"/>
    </w:rPr>
  </w:style>
  <w:style w:type="character" w:customStyle="1" w:styleId="WW8Num19z1">
    <w:name w:val="WW8Num19z1"/>
    <w:rsid w:val="00AD7AA2"/>
  </w:style>
  <w:style w:type="character" w:customStyle="1" w:styleId="WW8Num19z2">
    <w:name w:val="WW8Num19z2"/>
    <w:rsid w:val="00AD7AA2"/>
  </w:style>
  <w:style w:type="character" w:customStyle="1" w:styleId="WW8Num19z3">
    <w:name w:val="WW8Num19z3"/>
    <w:rsid w:val="00AD7AA2"/>
  </w:style>
  <w:style w:type="character" w:customStyle="1" w:styleId="WW8Num19z4">
    <w:name w:val="WW8Num19z4"/>
    <w:rsid w:val="00AD7AA2"/>
  </w:style>
  <w:style w:type="character" w:customStyle="1" w:styleId="WW8Num19z5">
    <w:name w:val="WW8Num19z5"/>
    <w:rsid w:val="00AD7AA2"/>
  </w:style>
  <w:style w:type="character" w:customStyle="1" w:styleId="WW8Num19z6">
    <w:name w:val="WW8Num19z6"/>
    <w:rsid w:val="00AD7AA2"/>
  </w:style>
  <w:style w:type="character" w:customStyle="1" w:styleId="WW8Num19z7">
    <w:name w:val="WW8Num19z7"/>
    <w:rsid w:val="00AD7AA2"/>
  </w:style>
  <w:style w:type="character" w:customStyle="1" w:styleId="WW8Num19z8">
    <w:name w:val="WW8Num19z8"/>
    <w:rsid w:val="00AD7AA2"/>
  </w:style>
  <w:style w:type="character" w:customStyle="1" w:styleId="WW8Num20z0">
    <w:name w:val="WW8Num20z0"/>
    <w:rsid w:val="00AD7AA2"/>
  </w:style>
  <w:style w:type="character" w:customStyle="1" w:styleId="WW8Num20z1">
    <w:name w:val="WW8Num20z1"/>
    <w:rsid w:val="00AD7AA2"/>
  </w:style>
  <w:style w:type="character" w:customStyle="1" w:styleId="WW8Num20z2">
    <w:name w:val="WW8Num20z2"/>
    <w:rsid w:val="00AD7AA2"/>
  </w:style>
  <w:style w:type="character" w:customStyle="1" w:styleId="WW8Num20z3">
    <w:name w:val="WW8Num20z3"/>
    <w:rsid w:val="00AD7AA2"/>
  </w:style>
  <w:style w:type="character" w:customStyle="1" w:styleId="WW8Num20z4">
    <w:name w:val="WW8Num20z4"/>
    <w:rsid w:val="00AD7AA2"/>
  </w:style>
  <w:style w:type="character" w:customStyle="1" w:styleId="WW8Num20z5">
    <w:name w:val="WW8Num20z5"/>
    <w:rsid w:val="00AD7AA2"/>
  </w:style>
  <w:style w:type="character" w:customStyle="1" w:styleId="WW8Num20z6">
    <w:name w:val="WW8Num20z6"/>
    <w:rsid w:val="00AD7AA2"/>
  </w:style>
  <w:style w:type="character" w:customStyle="1" w:styleId="WW8Num20z7">
    <w:name w:val="WW8Num20z7"/>
    <w:rsid w:val="00AD7AA2"/>
  </w:style>
  <w:style w:type="character" w:customStyle="1" w:styleId="WW8Num20z8">
    <w:name w:val="WW8Num20z8"/>
    <w:rsid w:val="00AD7AA2"/>
  </w:style>
  <w:style w:type="character" w:customStyle="1" w:styleId="WW8Num21z0">
    <w:name w:val="WW8Num21z0"/>
    <w:rsid w:val="00AD7AA2"/>
    <w:rPr>
      <w:rFonts w:ascii="Times New Roman" w:hAnsi="Times New Roman" w:cs="Times New Roman"/>
      <w:b w:val="0"/>
      <w:i w:val="0"/>
      <w:strike w:val="0"/>
      <w:dstrike w:val="0"/>
      <w:color w:val="000000"/>
      <w:position w:val="0"/>
      <w:sz w:val="16"/>
      <w:u w:val="none" w:color="000000"/>
      <w:vertAlign w:val="baseline"/>
    </w:rPr>
  </w:style>
  <w:style w:type="character" w:customStyle="1" w:styleId="WW8Num21z1">
    <w:name w:val="WW8Num21z1"/>
    <w:rsid w:val="00AD7AA2"/>
    <w:rPr>
      <w:rFonts w:ascii="Times New Roman" w:hAnsi="Times New Roman" w:cs="Times New Roman"/>
      <w:b w:val="0"/>
      <w:i w:val="0"/>
      <w:strike w:val="0"/>
      <w:dstrike w:val="0"/>
      <w:color w:val="000000"/>
      <w:position w:val="0"/>
      <w:sz w:val="22"/>
      <w:u w:val="none" w:color="000000"/>
      <w:vertAlign w:val="baseline"/>
    </w:rPr>
  </w:style>
  <w:style w:type="character" w:customStyle="1" w:styleId="WW8Num22z0">
    <w:name w:val="WW8Num22z0"/>
    <w:rsid w:val="00AD7AA2"/>
    <w:rPr>
      <w:rFonts w:ascii="Symbol" w:hAnsi="Symbol" w:cs="Symbol"/>
    </w:rPr>
  </w:style>
  <w:style w:type="character" w:customStyle="1" w:styleId="WW8Num22z1">
    <w:name w:val="WW8Num22z1"/>
    <w:rsid w:val="00AD7AA2"/>
    <w:rPr>
      <w:rFonts w:ascii="Courier New" w:hAnsi="Courier New" w:cs="Courier New"/>
    </w:rPr>
  </w:style>
  <w:style w:type="character" w:customStyle="1" w:styleId="WW8Num22z2">
    <w:name w:val="WW8Num22z2"/>
    <w:rsid w:val="00AD7AA2"/>
    <w:rPr>
      <w:rFonts w:ascii="Wingdings" w:hAnsi="Wingdings" w:cs="Wingdings"/>
    </w:rPr>
  </w:style>
  <w:style w:type="character" w:customStyle="1" w:styleId="WW8Num23z0">
    <w:name w:val="WW8Num23z0"/>
    <w:rsid w:val="00AD7AA2"/>
    <w:rPr>
      <w:rFonts w:ascii="Symbol" w:hAnsi="Symbol" w:cs="Symbol"/>
    </w:rPr>
  </w:style>
  <w:style w:type="character" w:customStyle="1" w:styleId="WW8Num23z1">
    <w:name w:val="WW8Num23z1"/>
    <w:rsid w:val="00AD7AA2"/>
  </w:style>
  <w:style w:type="character" w:customStyle="1" w:styleId="WW8Num23z2">
    <w:name w:val="WW8Num23z2"/>
    <w:rsid w:val="00AD7AA2"/>
  </w:style>
  <w:style w:type="character" w:customStyle="1" w:styleId="WW8Num23z3">
    <w:name w:val="WW8Num23z3"/>
    <w:rsid w:val="00AD7AA2"/>
  </w:style>
  <w:style w:type="character" w:customStyle="1" w:styleId="WW8Num23z4">
    <w:name w:val="WW8Num23z4"/>
    <w:rsid w:val="00AD7AA2"/>
  </w:style>
  <w:style w:type="character" w:customStyle="1" w:styleId="WW8Num23z5">
    <w:name w:val="WW8Num23z5"/>
    <w:rsid w:val="00AD7AA2"/>
  </w:style>
  <w:style w:type="character" w:customStyle="1" w:styleId="WW8Num23z6">
    <w:name w:val="WW8Num23z6"/>
    <w:rsid w:val="00AD7AA2"/>
  </w:style>
  <w:style w:type="character" w:customStyle="1" w:styleId="WW8Num23z7">
    <w:name w:val="WW8Num23z7"/>
    <w:rsid w:val="00AD7AA2"/>
  </w:style>
  <w:style w:type="character" w:customStyle="1" w:styleId="WW8Num23z8">
    <w:name w:val="WW8Num23z8"/>
    <w:rsid w:val="00AD7AA2"/>
  </w:style>
  <w:style w:type="character" w:customStyle="1" w:styleId="WW8Num24z0">
    <w:name w:val="WW8Num24z0"/>
    <w:rsid w:val="00AD7AA2"/>
    <w:rPr>
      <w:rFonts w:ascii="Symbol" w:hAnsi="Symbol" w:cs="Symbol"/>
    </w:rPr>
  </w:style>
  <w:style w:type="character" w:customStyle="1" w:styleId="WW8Num24z1">
    <w:name w:val="WW8Num24z1"/>
    <w:rsid w:val="00AD7AA2"/>
    <w:rPr>
      <w:rFonts w:ascii="Courier New" w:hAnsi="Courier New" w:cs="Courier New"/>
    </w:rPr>
  </w:style>
  <w:style w:type="character" w:customStyle="1" w:styleId="WW8Num24z2">
    <w:name w:val="WW8Num24z2"/>
    <w:rsid w:val="00AD7AA2"/>
    <w:rPr>
      <w:rFonts w:ascii="Wingdings" w:hAnsi="Wingdings" w:cs="Wingdings"/>
    </w:rPr>
  </w:style>
  <w:style w:type="character" w:customStyle="1" w:styleId="WW8Num25z0">
    <w:name w:val="WW8Num25z0"/>
    <w:rsid w:val="00AD7AA2"/>
  </w:style>
  <w:style w:type="character" w:customStyle="1" w:styleId="WW8Num25z1">
    <w:name w:val="WW8Num25z1"/>
    <w:rsid w:val="00AD7AA2"/>
  </w:style>
  <w:style w:type="character" w:customStyle="1" w:styleId="WW8Num25z2">
    <w:name w:val="WW8Num25z2"/>
    <w:rsid w:val="00AD7AA2"/>
  </w:style>
  <w:style w:type="character" w:customStyle="1" w:styleId="WW8Num25z3">
    <w:name w:val="WW8Num25z3"/>
    <w:rsid w:val="00AD7AA2"/>
  </w:style>
  <w:style w:type="character" w:customStyle="1" w:styleId="WW8Num25z4">
    <w:name w:val="WW8Num25z4"/>
    <w:rsid w:val="00AD7AA2"/>
  </w:style>
  <w:style w:type="character" w:customStyle="1" w:styleId="WW8Num25z5">
    <w:name w:val="WW8Num25z5"/>
    <w:rsid w:val="00AD7AA2"/>
  </w:style>
  <w:style w:type="character" w:customStyle="1" w:styleId="WW8Num25z6">
    <w:name w:val="WW8Num25z6"/>
    <w:rsid w:val="00AD7AA2"/>
  </w:style>
  <w:style w:type="character" w:customStyle="1" w:styleId="WW8Num25z7">
    <w:name w:val="WW8Num25z7"/>
    <w:rsid w:val="00AD7AA2"/>
  </w:style>
  <w:style w:type="character" w:customStyle="1" w:styleId="WW8Num25z8">
    <w:name w:val="WW8Num25z8"/>
    <w:rsid w:val="00AD7AA2"/>
  </w:style>
  <w:style w:type="character" w:customStyle="1" w:styleId="WW8Num26z0">
    <w:name w:val="WW8Num26z0"/>
    <w:rsid w:val="00AD7AA2"/>
    <w:rPr>
      <w:rFonts w:cs="Arial"/>
      <w:b/>
    </w:rPr>
  </w:style>
  <w:style w:type="character" w:customStyle="1" w:styleId="WW8Num26z1">
    <w:name w:val="WW8Num26z1"/>
    <w:rsid w:val="00AD7AA2"/>
  </w:style>
  <w:style w:type="character" w:customStyle="1" w:styleId="WW8Num26z2">
    <w:name w:val="WW8Num26z2"/>
    <w:rsid w:val="00AD7AA2"/>
  </w:style>
  <w:style w:type="character" w:customStyle="1" w:styleId="WW8Num26z3">
    <w:name w:val="WW8Num26z3"/>
    <w:rsid w:val="00AD7AA2"/>
  </w:style>
  <w:style w:type="character" w:customStyle="1" w:styleId="WW8Num26z4">
    <w:name w:val="WW8Num26z4"/>
    <w:rsid w:val="00AD7AA2"/>
  </w:style>
  <w:style w:type="character" w:customStyle="1" w:styleId="WW8Num26z5">
    <w:name w:val="WW8Num26z5"/>
    <w:rsid w:val="00AD7AA2"/>
  </w:style>
  <w:style w:type="character" w:customStyle="1" w:styleId="WW8Num26z6">
    <w:name w:val="WW8Num26z6"/>
    <w:rsid w:val="00AD7AA2"/>
  </w:style>
  <w:style w:type="character" w:customStyle="1" w:styleId="WW8Num26z7">
    <w:name w:val="WW8Num26z7"/>
    <w:rsid w:val="00AD7AA2"/>
  </w:style>
  <w:style w:type="character" w:customStyle="1" w:styleId="WW8Num26z8">
    <w:name w:val="WW8Num26z8"/>
    <w:rsid w:val="00AD7AA2"/>
  </w:style>
  <w:style w:type="character" w:customStyle="1" w:styleId="WW8Num27z0">
    <w:name w:val="WW8Num27z0"/>
    <w:rsid w:val="00AD7AA2"/>
    <w:rPr>
      <w:rFonts w:eastAsia="Times New Roman" w:cs="Arial"/>
      <w:b/>
      <w:bCs/>
      <w:iCs/>
      <w:lang w:eastAsia="pl-PL"/>
    </w:rPr>
  </w:style>
  <w:style w:type="character" w:customStyle="1" w:styleId="WW8Num27z1">
    <w:name w:val="WW8Num27z1"/>
    <w:rsid w:val="00AD7AA2"/>
  </w:style>
  <w:style w:type="character" w:customStyle="1" w:styleId="WW8Num27z2">
    <w:name w:val="WW8Num27z2"/>
    <w:rsid w:val="00AD7AA2"/>
  </w:style>
  <w:style w:type="character" w:customStyle="1" w:styleId="WW8Num27z3">
    <w:name w:val="WW8Num27z3"/>
    <w:rsid w:val="00AD7AA2"/>
  </w:style>
  <w:style w:type="character" w:customStyle="1" w:styleId="WW8Num27z4">
    <w:name w:val="WW8Num27z4"/>
    <w:rsid w:val="00AD7AA2"/>
  </w:style>
  <w:style w:type="character" w:customStyle="1" w:styleId="WW8Num27z5">
    <w:name w:val="WW8Num27z5"/>
    <w:rsid w:val="00AD7AA2"/>
  </w:style>
  <w:style w:type="character" w:customStyle="1" w:styleId="WW8Num27z6">
    <w:name w:val="WW8Num27z6"/>
    <w:rsid w:val="00AD7AA2"/>
  </w:style>
  <w:style w:type="character" w:customStyle="1" w:styleId="WW8Num27z7">
    <w:name w:val="WW8Num27z7"/>
    <w:rsid w:val="00AD7AA2"/>
  </w:style>
  <w:style w:type="character" w:customStyle="1" w:styleId="WW8Num27z8">
    <w:name w:val="WW8Num27z8"/>
    <w:rsid w:val="00AD7AA2"/>
  </w:style>
  <w:style w:type="character" w:customStyle="1" w:styleId="WW8Num28z0">
    <w:name w:val="WW8Num28z0"/>
    <w:rsid w:val="00AD7AA2"/>
    <w:rPr>
      <w:rFonts w:cs="Segoe UI"/>
      <w:b/>
    </w:rPr>
  </w:style>
  <w:style w:type="character" w:customStyle="1" w:styleId="WW8Num28z1">
    <w:name w:val="WW8Num28z1"/>
    <w:rsid w:val="00AD7AA2"/>
  </w:style>
  <w:style w:type="character" w:customStyle="1" w:styleId="WW8Num28z2">
    <w:name w:val="WW8Num28z2"/>
    <w:rsid w:val="00AD7AA2"/>
  </w:style>
  <w:style w:type="character" w:customStyle="1" w:styleId="WW8Num28z3">
    <w:name w:val="WW8Num28z3"/>
    <w:rsid w:val="00AD7AA2"/>
  </w:style>
  <w:style w:type="character" w:customStyle="1" w:styleId="WW8Num28z4">
    <w:name w:val="WW8Num28z4"/>
    <w:rsid w:val="00AD7AA2"/>
  </w:style>
  <w:style w:type="character" w:customStyle="1" w:styleId="WW8Num28z5">
    <w:name w:val="WW8Num28z5"/>
    <w:rsid w:val="00AD7AA2"/>
  </w:style>
  <w:style w:type="character" w:customStyle="1" w:styleId="WW8Num28z6">
    <w:name w:val="WW8Num28z6"/>
    <w:rsid w:val="00AD7AA2"/>
  </w:style>
  <w:style w:type="character" w:customStyle="1" w:styleId="WW8Num28z7">
    <w:name w:val="WW8Num28z7"/>
    <w:rsid w:val="00AD7AA2"/>
  </w:style>
  <w:style w:type="character" w:customStyle="1" w:styleId="WW8Num28z8">
    <w:name w:val="WW8Num28z8"/>
    <w:rsid w:val="00AD7AA2"/>
  </w:style>
  <w:style w:type="character" w:customStyle="1" w:styleId="WW8Num29z0">
    <w:name w:val="WW8Num29z0"/>
    <w:rsid w:val="00AD7AA2"/>
    <w:rPr>
      <w:b/>
    </w:rPr>
  </w:style>
  <w:style w:type="character" w:customStyle="1" w:styleId="WW8Num29z1">
    <w:name w:val="WW8Num29z1"/>
    <w:rsid w:val="00AD7AA2"/>
  </w:style>
  <w:style w:type="character" w:customStyle="1" w:styleId="WW8Num29z2">
    <w:name w:val="WW8Num29z2"/>
    <w:rsid w:val="00AD7AA2"/>
  </w:style>
  <w:style w:type="character" w:customStyle="1" w:styleId="WW8Num29z3">
    <w:name w:val="WW8Num29z3"/>
    <w:rsid w:val="00AD7AA2"/>
  </w:style>
  <w:style w:type="character" w:customStyle="1" w:styleId="WW8Num29z4">
    <w:name w:val="WW8Num29z4"/>
    <w:rsid w:val="00AD7AA2"/>
  </w:style>
  <w:style w:type="character" w:customStyle="1" w:styleId="WW8Num29z5">
    <w:name w:val="WW8Num29z5"/>
    <w:rsid w:val="00AD7AA2"/>
  </w:style>
  <w:style w:type="character" w:customStyle="1" w:styleId="WW8Num29z6">
    <w:name w:val="WW8Num29z6"/>
    <w:rsid w:val="00AD7AA2"/>
  </w:style>
  <w:style w:type="character" w:customStyle="1" w:styleId="WW8Num29z7">
    <w:name w:val="WW8Num29z7"/>
    <w:rsid w:val="00AD7AA2"/>
  </w:style>
  <w:style w:type="character" w:customStyle="1" w:styleId="WW8Num29z8">
    <w:name w:val="WW8Num29z8"/>
    <w:rsid w:val="00AD7AA2"/>
  </w:style>
  <w:style w:type="character" w:customStyle="1" w:styleId="WW8Num30z0">
    <w:name w:val="WW8Num30z0"/>
    <w:rsid w:val="00AD7AA2"/>
  </w:style>
  <w:style w:type="character" w:customStyle="1" w:styleId="WW8Num30z1">
    <w:name w:val="WW8Num30z1"/>
    <w:rsid w:val="00AD7AA2"/>
  </w:style>
  <w:style w:type="character" w:customStyle="1" w:styleId="WW8Num30z2">
    <w:name w:val="WW8Num30z2"/>
    <w:rsid w:val="00AD7AA2"/>
  </w:style>
  <w:style w:type="character" w:customStyle="1" w:styleId="WW8Num30z3">
    <w:name w:val="WW8Num30z3"/>
    <w:rsid w:val="00AD7AA2"/>
  </w:style>
  <w:style w:type="character" w:customStyle="1" w:styleId="WW8Num30z4">
    <w:name w:val="WW8Num30z4"/>
    <w:rsid w:val="00AD7AA2"/>
  </w:style>
  <w:style w:type="character" w:customStyle="1" w:styleId="WW8Num30z5">
    <w:name w:val="WW8Num30z5"/>
    <w:rsid w:val="00AD7AA2"/>
  </w:style>
  <w:style w:type="character" w:customStyle="1" w:styleId="WW8Num30z6">
    <w:name w:val="WW8Num30z6"/>
    <w:rsid w:val="00AD7AA2"/>
  </w:style>
  <w:style w:type="character" w:customStyle="1" w:styleId="WW8Num30z7">
    <w:name w:val="WW8Num30z7"/>
    <w:rsid w:val="00AD7AA2"/>
  </w:style>
  <w:style w:type="character" w:customStyle="1" w:styleId="WW8Num30z8">
    <w:name w:val="WW8Num30z8"/>
    <w:rsid w:val="00AD7AA2"/>
  </w:style>
  <w:style w:type="character" w:customStyle="1" w:styleId="WW8Num31z0">
    <w:name w:val="WW8Num31z0"/>
    <w:rsid w:val="00AD7AA2"/>
  </w:style>
  <w:style w:type="character" w:customStyle="1" w:styleId="WW8Num31z1">
    <w:name w:val="WW8Num31z1"/>
    <w:rsid w:val="00AD7AA2"/>
  </w:style>
  <w:style w:type="character" w:customStyle="1" w:styleId="WW8Num31z2">
    <w:name w:val="WW8Num31z2"/>
    <w:rsid w:val="00AD7AA2"/>
    <w:rPr>
      <w:b w:val="0"/>
    </w:rPr>
  </w:style>
  <w:style w:type="character" w:customStyle="1" w:styleId="WW8Num31z3">
    <w:name w:val="WW8Num31z3"/>
    <w:rsid w:val="00AD7AA2"/>
    <w:rPr>
      <w:rFonts w:ascii="Garamond" w:hAnsi="Garamond" w:cs="Garamond"/>
      <w:b/>
      <w:bCs/>
    </w:rPr>
  </w:style>
  <w:style w:type="character" w:customStyle="1" w:styleId="WW8Num31z4">
    <w:name w:val="WW8Num31z4"/>
    <w:rsid w:val="00AD7AA2"/>
  </w:style>
  <w:style w:type="character" w:customStyle="1" w:styleId="WW8Num31z5">
    <w:name w:val="WW8Num31z5"/>
    <w:rsid w:val="00AD7AA2"/>
  </w:style>
  <w:style w:type="character" w:customStyle="1" w:styleId="WW8Num31z6">
    <w:name w:val="WW8Num31z6"/>
    <w:rsid w:val="00AD7AA2"/>
  </w:style>
  <w:style w:type="character" w:customStyle="1" w:styleId="WW8Num31z7">
    <w:name w:val="WW8Num31z7"/>
    <w:rsid w:val="00AD7AA2"/>
  </w:style>
  <w:style w:type="character" w:customStyle="1" w:styleId="WW8Num31z8">
    <w:name w:val="WW8Num31z8"/>
    <w:rsid w:val="00AD7AA2"/>
  </w:style>
  <w:style w:type="character" w:customStyle="1" w:styleId="WW8Num32z0">
    <w:name w:val="WW8Num32z0"/>
    <w:rsid w:val="00AD7AA2"/>
    <w:rPr>
      <w:rFonts w:ascii="Garamond" w:hAnsi="Garamond" w:cs="Garamond"/>
    </w:rPr>
  </w:style>
  <w:style w:type="character" w:customStyle="1" w:styleId="WW8Num32z1">
    <w:name w:val="WW8Num32z1"/>
    <w:rsid w:val="00AD7AA2"/>
  </w:style>
  <w:style w:type="character" w:customStyle="1" w:styleId="WW8Num32z2">
    <w:name w:val="WW8Num32z2"/>
    <w:rsid w:val="00AD7AA2"/>
  </w:style>
  <w:style w:type="character" w:customStyle="1" w:styleId="WW8Num32z3">
    <w:name w:val="WW8Num32z3"/>
    <w:rsid w:val="00AD7AA2"/>
  </w:style>
  <w:style w:type="character" w:customStyle="1" w:styleId="WW8Num32z4">
    <w:name w:val="WW8Num32z4"/>
    <w:rsid w:val="00AD7AA2"/>
  </w:style>
  <w:style w:type="character" w:customStyle="1" w:styleId="WW8Num32z5">
    <w:name w:val="WW8Num32z5"/>
    <w:rsid w:val="00AD7AA2"/>
  </w:style>
  <w:style w:type="character" w:customStyle="1" w:styleId="WW8Num32z6">
    <w:name w:val="WW8Num32z6"/>
    <w:rsid w:val="00AD7AA2"/>
  </w:style>
  <w:style w:type="character" w:customStyle="1" w:styleId="WW8Num32z7">
    <w:name w:val="WW8Num32z7"/>
    <w:rsid w:val="00AD7AA2"/>
  </w:style>
  <w:style w:type="character" w:customStyle="1" w:styleId="WW8Num32z8">
    <w:name w:val="WW8Num32z8"/>
    <w:rsid w:val="00AD7AA2"/>
  </w:style>
  <w:style w:type="character" w:customStyle="1" w:styleId="WW8Num33z0">
    <w:name w:val="WW8Num33z0"/>
    <w:rsid w:val="00AD7AA2"/>
  </w:style>
  <w:style w:type="character" w:customStyle="1" w:styleId="WW8Num33z1">
    <w:name w:val="WW8Num33z1"/>
    <w:rsid w:val="00AD7AA2"/>
    <w:rPr>
      <w:rFonts w:ascii="Garamond" w:hAnsi="Garamond" w:cs="Garamond"/>
    </w:rPr>
  </w:style>
  <w:style w:type="character" w:customStyle="1" w:styleId="WW8Num33z2">
    <w:name w:val="WW8Num33z2"/>
    <w:rsid w:val="00AD7AA2"/>
  </w:style>
  <w:style w:type="character" w:customStyle="1" w:styleId="WW8Num33z3">
    <w:name w:val="WW8Num33z3"/>
    <w:rsid w:val="00AD7AA2"/>
  </w:style>
  <w:style w:type="character" w:customStyle="1" w:styleId="WW8Num33z4">
    <w:name w:val="WW8Num33z4"/>
    <w:rsid w:val="00AD7AA2"/>
  </w:style>
  <w:style w:type="character" w:customStyle="1" w:styleId="WW8Num33z5">
    <w:name w:val="WW8Num33z5"/>
    <w:rsid w:val="00AD7AA2"/>
  </w:style>
  <w:style w:type="character" w:customStyle="1" w:styleId="WW8Num33z6">
    <w:name w:val="WW8Num33z6"/>
    <w:rsid w:val="00AD7AA2"/>
  </w:style>
  <w:style w:type="character" w:customStyle="1" w:styleId="WW8Num33z7">
    <w:name w:val="WW8Num33z7"/>
    <w:rsid w:val="00AD7AA2"/>
  </w:style>
  <w:style w:type="character" w:customStyle="1" w:styleId="WW8Num33z8">
    <w:name w:val="WW8Num33z8"/>
    <w:rsid w:val="00AD7AA2"/>
  </w:style>
  <w:style w:type="character" w:customStyle="1" w:styleId="WW8Num34z0">
    <w:name w:val="WW8Num34z0"/>
    <w:rsid w:val="00AD7AA2"/>
  </w:style>
  <w:style w:type="character" w:customStyle="1" w:styleId="WW8Num34z1">
    <w:name w:val="WW8Num34z1"/>
    <w:rsid w:val="00AD7AA2"/>
  </w:style>
  <w:style w:type="character" w:customStyle="1" w:styleId="WW8Num34z2">
    <w:name w:val="WW8Num34z2"/>
    <w:rsid w:val="00AD7AA2"/>
  </w:style>
  <w:style w:type="character" w:customStyle="1" w:styleId="WW8Num34z3">
    <w:name w:val="WW8Num34z3"/>
    <w:rsid w:val="00AD7AA2"/>
  </w:style>
  <w:style w:type="character" w:customStyle="1" w:styleId="WW8Num34z4">
    <w:name w:val="WW8Num34z4"/>
    <w:rsid w:val="00AD7AA2"/>
  </w:style>
  <w:style w:type="character" w:customStyle="1" w:styleId="WW8Num34z5">
    <w:name w:val="WW8Num34z5"/>
    <w:rsid w:val="00AD7AA2"/>
  </w:style>
  <w:style w:type="character" w:customStyle="1" w:styleId="WW8Num34z6">
    <w:name w:val="WW8Num34z6"/>
    <w:rsid w:val="00AD7AA2"/>
  </w:style>
  <w:style w:type="character" w:customStyle="1" w:styleId="WW8Num34z7">
    <w:name w:val="WW8Num34z7"/>
    <w:rsid w:val="00AD7AA2"/>
  </w:style>
  <w:style w:type="character" w:customStyle="1" w:styleId="WW8Num34z8">
    <w:name w:val="WW8Num34z8"/>
    <w:rsid w:val="00AD7AA2"/>
  </w:style>
  <w:style w:type="character" w:customStyle="1" w:styleId="WW8Num35z0">
    <w:name w:val="WW8Num35z0"/>
    <w:rsid w:val="00AD7AA2"/>
    <w:rPr>
      <w:rFonts w:ascii="Garamond" w:eastAsia="Arial" w:hAnsi="Garamond" w:cs="Garamond"/>
    </w:rPr>
  </w:style>
  <w:style w:type="character" w:customStyle="1" w:styleId="WW8Num35z1">
    <w:name w:val="WW8Num35z1"/>
    <w:rsid w:val="00AD7AA2"/>
  </w:style>
  <w:style w:type="character" w:customStyle="1" w:styleId="WW8Num35z2">
    <w:name w:val="WW8Num35z2"/>
    <w:rsid w:val="00AD7AA2"/>
  </w:style>
  <w:style w:type="character" w:customStyle="1" w:styleId="WW8Num35z3">
    <w:name w:val="WW8Num35z3"/>
    <w:rsid w:val="00AD7AA2"/>
    <w:rPr>
      <w:rFonts w:ascii="OpenSymbol" w:hAnsi="OpenSymbol" w:cs="OpenSymbol"/>
    </w:rPr>
  </w:style>
  <w:style w:type="character" w:customStyle="1" w:styleId="WW8Num35z4">
    <w:name w:val="WW8Num35z4"/>
    <w:rsid w:val="00AD7AA2"/>
  </w:style>
  <w:style w:type="character" w:customStyle="1" w:styleId="WW8Num35z5">
    <w:name w:val="WW8Num35z5"/>
    <w:rsid w:val="00AD7AA2"/>
  </w:style>
  <w:style w:type="character" w:customStyle="1" w:styleId="WW8Num35z6">
    <w:name w:val="WW8Num35z6"/>
    <w:rsid w:val="00AD7AA2"/>
  </w:style>
  <w:style w:type="character" w:customStyle="1" w:styleId="WW8Num35z7">
    <w:name w:val="WW8Num35z7"/>
    <w:rsid w:val="00AD7AA2"/>
  </w:style>
  <w:style w:type="character" w:customStyle="1" w:styleId="WW8Num35z8">
    <w:name w:val="WW8Num35z8"/>
    <w:rsid w:val="00AD7AA2"/>
  </w:style>
  <w:style w:type="character" w:customStyle="1" w:styleId="WW8Num36z0">
    <w:name w:val="WW8Num36z0"/>
    <w:rsid w:val="00AD7AA2"/>
    <w:rPr>
      <w:rFonts w:ascii="Garamond" w:hAnsi="Garamond" w:cs="Garamond"/>
      <w:b/>
      <w:bCs/>
    </w:rPr>
  </w:style>
  <w:style w:type="character" w:customStyle="1" w:styleId="WW8Num36z1">
    <w:name w:val="WW8Num36z1"/>
    <w:rsid w:val="00AD7AA2"/>
    <w:rPr>
      <w:rFonts w:ascii="Garamond" w:hAnsi="Garamond" w:cs="Garamond"/>
      <w:b w:val="0"/>
      <w:sz w:val="24"/>
      <w:szCs w:val="24"/>
    </w:rPr>
  </w:style>
  <w:style w:type="character" w:customStyle="1" w:styleId="WW8Num36z2">
    <w:name w:val="WW8Num36z2"/>
    <w:rsid w:val="00AD7AA2"/>
  </w:style>
  <w:style w:type="character" w:customStyle="1" w:styleId="WW8Num36z3">
    <w:name w:val="WW8Num36z3"/>
    <w:rsid w:val="00AD7AA2"/>
  </w:style>
  <w:style w:type="character" w:customStyle="1" w:styleId="WW8Num36z4">
    <w:name w:val="WW8Num36z4"/>
    <w:rsid w:val="00AD7AA2"/>
  </w:style>
  <w:style w:type="character" w:customStyle="1" w:styleId="WW8Num36z5">
    <w:name w:val="WW8Num36z5"/>
    <w:rsid w:val="00AD7AA2"/>
  </w:style>
  <w:style w:type="character" w:customStyle="1" w:styleId="WW8Num36z6">
    <w:name w:val="WW8Num36z6"/>
    <w:rsid w:val="00AD7AA2"/>
  </w:style>
  <w:style w:type="character" w:customStyle="1" w:styleId="WW8Num36z7">
    <w:name w:val="WW8Num36z7"/>
    <w:rsid w:val="00AD7AA2"/>
  </w:style>
  <w:style w:type="character" w:customStyle="1" w:styleId="WW8Num36z8">
    <w:name w:val="WW8Num36z8"/>
    <w:rsid w:val="00AD7AA2"/>
  </w:style>
  <w:style w:type="character" w:customStyle="1" w:styleId="WW8Num37z0">
    <w:name w:val="WW8Num37z0"/>
    <w:rsid w:val="00AD7AA2"/>
    <w:rPr>
      <w:rFonts w:ascii="Garamond" w:hAnsi="Garamond" w:cs="Calibri"/>
    </w:rPr>
  </w:style>
  <w:style w:type="character" w:customStyle="1" w:styleId="WW8Num37z1">
    <w:name w:val="WW8Num37z1"/>
    <w:rsid w:val="00AD7AA2"/>
  </w:style>
  <w:style w:type="character" w:customStyle="1" w:styleId="WW8Num37z2">
    <w:name w:val="WW8Num37z2"/>
    <w:rsid w:val="00AD7AA2"/>
  </w:style>
  <w:style w:type="character" w:customStyle="1" w:styleId="WW8Num37z3">
    <w:name w:val="WW8Num37z3"/>
    <w:rsid w:val="00AD7AA2"/>
  </w:style>
  <w:style w:type="character" w:customStyle="1" w:styleId="WW8Num37z4">
    <w:name w:val="WW8Num37z4"/>
    <w:rsid w:val="00AD7AA2"/>
  </w:style>
  <w:style w:type="character" w:customStyle="1" w:styleId="WW8Num37z5">
    <w:name w:val="WW8Num37z5"/>
    <w:rsid w:val="00AD7AA2"/>
  </w:style>
  <w:style w:type="character" w:customStyle="1" w:styleId="WW8Num37z6">
    <w:name w:val="WW8Num37z6"/>
    <w:rsid w:val="00AD7AA2"/>
  </w:style>
  <w:style w:type="character" w:customStyle="1" w:styleId="WW8Num37z7">
    <w:name w:val="WW8Num37z7"/>
    <w:rsid w:val="00AD7AA2"/>
  </w:style>
  <w:style w:type="character" w:customStyle="1" w:styleId="WW8Num37z8">
    <w:name w:val="WW8Num37z8"/>
    <w:rsid w:val="00AD7AA2"/>
  </w:style>
  <w:style w:type="character" w:customStyle="1" w:styleId="WW8Num38z0">
    <w:name w:val="WW8Num38z0"/>
    <w:rsid w:val="00AD7AA2"/>
    <w:rPr>
      <w:rFonts w:ascii="Garamond" w:hAnsi="Garamond" w:cs="Garamond"/>
    </w:rPr>
  </w:style>
  <w:style w:type="character" w:customStyle="1" w:styleId="WW8Num38z1">
    <w:name w:val="WW8Num38z1"/>
    <w:rsid w:val="00AD7AA2"/>
  </w:style>
  <w:style w:type="character" w:customStyle="1" w:styleId="WW8Num38z2">
    <w:name w:val="WW8Num38z2"/>
    <w:rsid w:val="00AD7AA2"/>
  </w:style>
  <w:style w:type="character" w:customStyle="1" w:styleId="WW8Num38z3">
    <w:name w:val="WW8Num38z3"/>
    <w:rsid w:val="00AD7AA2"/>
  </w:style>
  <w:style w:type="character" w:customStyle="1" w:styleId="WW8Num38z4">
    <w:name w:val="WW8Num38z4"/>
    <w:rsid w:val="00AD7AA2"/>
  </w:style>
  <w:style w:type="character" w:customStyle="1" w:styleId="WW8Num38z5">
    <w:name w:val="WW8Num38z5"/>
    <w:rsid w:val="00AD7AA2"/>
  </w:style>
  <w:style w:type="character" w:customStyle="1" w:styleId="WW8Num38z6">
    <w:name w:val="WW8Num38z6"/>
    <w:rsid w:val="00AD7AA2"/>
  </w:style>
  <w:style w:type="character" w:customStyle="1" w:styleId="WW8Num38z7">
    <w:name w:val="WW8Num38z7"/>
    <w:rsid w:val="00AD7AA2"/>
  </w:style>
  <w:style w:type="character" w:customStyle="1" w:styleId="WW8Num38z8">
    <w:name w:val="WW8Num38z8"/>
    <w:rsid w:val="00AD7AA2"/>
  </w:style>
  <w:style w:type="character" w:customStyle="1" w:styleId="WW8Num39z0">
    <w:name w:val="WW8Num39z0"/>
    <w:rsid w:val="00AD7AA2"/>
    <w:rPr>
      <w:rFonts w:ascii="Garamond" w:hAnsi="Garamond" w:cs="Garamond"/>
      <w:b/>
    </w:rPr>
  </w:style>
  <w:style w:type="character" w:customStyle="1" w:styleId="WW8Num39z1">
    <w:name w:val="WW8Num39z1"/>
    <w:rsid w:val="00AD7AA2"/>
    <w:rPr>
      <w:rFonts w:ascii="Symbol" w:hAnsi="Symbol" w:cs="Symbol"/>
    </w:rPr>
  </w:style>
  <w:style w:type="character" w:customStyle="1" w:styleId="WW8Num39z2">
    <w:name w:val="WW8Num39z2"/>
    <w:rsid w:val="00AD7AA2"/>
  </w:style>
  <w:style w:type="character" w:customStyle="1" w:styleId="WW8Num39z3">
    <w:name w:val="WW8Num39z3"/>
    <w:rsid w:val="00AD7AA2"/>
  </w:style>
  <w:style w:type="character" w:customStyle="1" w:styleId="WW8Num39z4">
    <w:name w:val="WW8Num39z4"/>
    <w:rsid w:val="00AD7AA2"/>
  </w:style>
  <w:style w:type="character" w:customStyle="1" w:styleId="WW8Num39z5">
    <w:name w:val="WW8Num39z5"/>
    <w:rsid w:val="00AD7AA2"/>
  </w:style>
  <w:style w:type="character" w:customStyle="1" w:styleId="WW8Num39z6">
    <w:name w:val="WW8Num39z6"/>
    <w:rsid w:val="00AD7AA2"/>
  </w:style>
  <w:style w:type="character" w:customStyle="1" w:styleId="WW8Num39z7">
    <w:name w:val="WW8Num39z7"/>
    <w:rsid w:val="00AD7AA2"/>
  </w:style>
  <w:style w:type="character" w:customStyle="1" w:styleId="WW8Num39z8">
    <w:name w:val="WW8Num39z8"/>
    <w:rsid w:val="00AD7AA2"/>
  </w:style>
  <w:style w:type="character" w:customStyle="1" w:styleId="WW8Num40z0">
    <w:name w:val="WW8Num40z0"/>
    <w:rsid w:val="00AD7AA2"/>
    <w:rPr>
      <w:rFonts w:ascii="Garamond" w:hAnsi="Garamond" w:cs="Times New Roman"/>
      <w:sz w:val="22"/>
      <w:szCs w:val="22"/>
    </w:rPr>
  </w:style>
  <w:style w:type="character" w:customStyle="1" w:styleId="WW8Num40z1">
    <w:name w:val="WW8Num40z1"/>
    <w:rsid w:val="00AD7AA2"/>
    <w:rPr>
      <w:rFonts w:cs="Times New Roman"/>
      <w:sz w:val="20"/>
    </w:rPr>
  </w:style>
  <w:style w:type="character" w:customStyle="1" w:styleId="WW8Num41z0">
    <w:name w:val="WW8Num41z0"/>
    <w:rsid w:val="00AD7AA2"/>
    <w:rPr>
      <w:rFonts w:ascii="Garamond" w:hAnsi="Garamond" w:cs="Garamond"/>
      <w:b w:val="0"/>
      <w:bCs/>
    </w:rPr>
  </w:style>
  <w:style w:type="character" w:customStyle="1" w:styleId="WW8Num41z1">
    <w:name w:val="WW8Num41z1"/>
    <w:rsid w:val="00AD7AA2"/>
    <w:rPr>
      <w:rFonts w:eastAsia="Times New Roman" w:cs="Calibri"/>
    </w:rPr>
  </w:style>
  <w:style w:type="character" w:customStyle="1" w:styleId="WW8Num41z2">
    <w:name w:val="WW8Num41z2"/>
    <w:rsid w:val="00AD7AA2"/>
  </w:style>
  <w:style w:type="character" w:customStyle="1" w:styleId="WW8Num41z3">
    <w:name w:val="WW8Num41z3"/>
    <w:rsid w:val="00AD7AA2"/>
  </w:style>
  <w:style w:type="character" w:customStyle="1" w:styleId="WW8Num41z4">
    <w:name w:val="WW8Num41z4"/>
    <w:rsid w:val="00AD7AA2"/>
  </w:style>
  <w:style w:type="character" w:customStyle="1" w:styleId="WW8Num41z5">
    <w:name w:val="WW8Num41z5"/>
    <w:rsid w:val="00AD7AA2"/>
  </w:style>
  <w:style w:type="character" w:customStyle="1" w:styleId="WW8Num41z6">
    <w:name w:val="WW8Num41z6"/>
    <w:rsid w:val="00AD7AA2"/>
  </w:style>
  <w:style w:type="character" w:customStyle="1" w:styleId="WW8Num41z7">
    <w:name w:val="WW8Num41z7"/>
    <w:rsid w:val="00AD7AA2"/>
  </w:style>
  <w:style w:type="character" w:customStyle="1" w:styleId="WW8Num41z8">
    <w:name w:val="WW8Num41z8"/>
    <w:rsid w:val="00AD7AA2"/>
  </w:style>
  <w:style w:type="character" w:customStyle="1" w:styleId="WW8Num42z0">
    <w:name w:val="WW8Num42z0"/>
    <w:rsid w:val="00AD7AA2"/>
    <w:rPr>
      <w:rFonts w:eastAsia="Arial"/>
      <w:b/>
      <w:bCs/>
    </w:rPr>
  </w:style>
  <w:style w:type="character" w:customStyle="1" w:styleId="WW8Num42z1">
    <w:name w:val="WW8Num42z1"/>
    <w:rsid w:val="00AD7AA2"/>
  </w:style>
  <w:style w:type="character" w:customStyle="1" w:styleId="WW8Num42z2">
    <w:name w:val="WW8Num42z2"/>
    <w:rsid w:val="00AD7AA2"/>
  </w:style>
  <w:style w:type="character" w:customStyle="1" w:styleId="WW8Num42z3">
    <w:name w:val="WW8Num42z3"/>
    <w:rsid w:val="00AD7AA2"/>
  </w:style>
  <w:style w:type="character" w:customStyle="1" w:styleId="WW8Num42z4">
    <w:name w:val="WW8Num42z4"/>
    <w:rsid w:val="00AD7AA2"/>
  </w:style>
  <w:style w:type="character" w:customStyle="1" w:styleId="WW8Num42z5">
    <w:name w:val="WW8Num42z5"/>
    <w:rsid w:val="00AD7AA2"/>
  </w:style>
  <w:style w:type="character" w:customStyle="1" w:styleId="WW8Num42z6">
    <w:name w:val="WW8Num42z6"/>
    <w:rsid w:val="00AD7AA2"/>
  </w:style>
  <w:style w:type="character" w:customStyle="1" w:styleId="WW8Num42z7">
    <w:name w:val="WW8Num42z7"/>
    <w:rsid w:val="00AD7AA2"/>
  </w:style>
  <w:style w:type="character" w:customStyle="1" w:styleId="WW8Num42z8">
    <w:name w:val="WW8Num42z8"/>
    <w:rsid w:val="00AD7AA2"/>
  </w:style>
  <w:style w:type="character" w:customStyle="1" w:styleId="WW8Num43z0">
    <w:name w:val="WW8Num43z0"/>
    <w:rsid w:val="00AD7AA2"/>
    <w:rPr>
      <w:rFonts w:ascii="Garamond" w:eastAsia="Arial" w:hAnsi="Garamond" w:cs="Garamond"/>
    </w:rPr>
  </w:style>
  <w:style w:type="character" w:customStyle="1" w:styleId="WW8Num43z1">
    <w:name w:val="WW8Num43z1"/>
    <w:rsid w:val="00AD7AA2"/>
  </w:style>
  <w:style w:type="character" w:customStyle="1" w:styleId="WW8Num43z2">
    <w:name w:val="WW8Num43z2"/>
    <w:rsid w:val="00AD7AA2"/>
  </w:style>
  <w:style w:type="character" w:customStyle="1" w:styleId="WW8Num43z3">
    <w:name w:val="WW8Num43z3"/>
    <w:rsid w:val="00AD7AA2"/>
  </w:style>
  <w:style w:type="character" w:customStyle="1" w:styleId="WW8Num43z4">
    <w:name w:val="WW8Num43z4"/>
    <w:rsid w:val="00AD7AA2"/>
  </w:style>
  <w:style w:type="character" w:customStyle="1" w:styleId="WW8Num43z5">
    <w:name w:val="WW8Num43z5"/>
    <w:rsid w:val="00AD7AA2"/>
  </w:style>
  <w:style w:type="character" w:customStyle="1" w:styleId="WW8Num43z6">
    <w:name w:val="WW8Num43z6"/>
    <w:rsid w:val="00AD7AA2"/>
  </w:style>
  <w:style w:type="character" w:customStyle="1" w:styleId="WW8Num43z7">
    <w:name w:val="WW8Num43z7"/>
    <w:rsid w:val="00AD7AA2"/>
  </w:style>
  <w:style w:type="character" w:customStyle="1" w:styleId="WW8Num43z8">
    <w:name w:val="WW8Num43z8"/>
    <w:rsid w:val="00AD7AA2"/>
  </w:style>
  <w:style w:type="character" w:customStyle="1" w:styleId="WW8Num44z0">
    <w:name w:val="WW8Num44z0"/>
    <w:rsid w:val="00AD7AA2"/>
    <w:rPr>
      <w:b w:val="0"/>
    </w:rPr>
  </w:style>
  <w:style w:type="character" w:customStyle="1" w:styleId="WW8Num44z1">
    <w:name w:val="WW8Num44z1"/>
    <w:rsid w:val="00AD7AA2"/>
    <w:rPr>
      <w:rFonts w:ascii="Garamond" w:hAnsi="Garamond" w:cs="Garamond"/>
      <w:b/>
      <w:bCs/>
      <w:sz w:val="22"/>
      <w:szCs w:val="22"/>
    </w:rPr>
  </w:style>
  <w:style w:type="character" w:customStyle="1" w:styleId="WW8Num44z2">
    <w:name w:val="WW8Num44z2"/>
    <w:rsid w:val="00AD7AA2"/>
  </w:style>
  <w:style w:type="character" w:customStyle="1" w:styleId="WW8Num44z3">
    <w:name w:val="WW8Num44z3"/>
    <w:rsid w:val="00AD7AA2"/>
  </w:style>
  <w:style w:type="character" w:customStyle="1" w:styleId="WW8Num44z4">
    <w:name w:val="WW8Num44z4"/>
    <w:rsid w:val="00AD7AA2"/>
  </w:style>
  <w:style w:type="character" w:customStyle="1" w:styleId="WW8Num44z5">
    <w:name w:val="WW8Num44z5"/>
    <w:rsid w:val="00AD7AA2"/>
  </w:style>
  <w:style w:type="character" w:customStyle="1" w:styleId="WW8Num44z6">
    <w:name w:val="WW8Num44z6"/>
    <w:rsid w:val="00AD7AA2"/>
  </w:style>
  <w:style w:type="character" w:customStyle="1" w:styleId="WW8Num44z7">
    <w:name w:val="WW8Num44z7"/>
    <w:rsid w:val="00AD7AA2"/>
  </w:style>
  <w:style w:type="character" w:customStyle="1" w:styleId="WW8Num44z8">
    <w:name w:val="WW8Num44z8"/>
    <w:rsid w:val="00AD7AA2"/>
  </w:style>
  <w:style w:type="character" w:customStyle="1" w:styleId="WW8Num45z0">
    <w:name w:val="WW8Num45z0"/>
    <w:rsid w:val="00AD7AA2"/>
  </w:style>
  <w:style w:type="character" w:customStyle="1" w:styleId="WW8Num45z1">
    <w:name w:val="WW8Num45z1"/>
    <w:rsid w:val="00AD7AA2"/>
  </w:style>
  <w:style w:type="character" w:customStyle="1" w:styleId="WW8Num45z2">
    <w:name w:val="WW8Num45z2"/>
    <w:rsid w:val="00AD7AA2"/>
  </w:style>
  <w:style w:type="character" w:customStyle="1" w:styleId="WW8Num45z3">
    <w:name w:val="WW8Num45z3"/>
    <w:rsid w:val="00AD7AA2"/>
  </w:style>
  <w:style w:type="character" w:customStyle="1" w:styleId="WW8Num45z4">
    <w:name w:val="WW8Num45z4"/>
    <w:rsid w:val="00AD7AA2"/>
  </w:style>
  <w:style w:type="character" w:customStyle="1" w:styleId="WW8Num45z5">
    <w:name w:val="WW8Num45z5"/>
    <w:rsid w:val="00AD7AA2"/>
  </w:style>
  <w:style w:type="character" w:customStyle="1" w:styleId="WW8Num45z6">
    <w:name w:val="WW8Num45z6"/>
    <w:rsid w:val="00AD7AA2"/>
  </w:style>
  <w:style w:type="character" w:customStyle="1" w:styleId="WW8Num45z7">
    <w:name w:val="WW8Num45z7"/>
    <w:rsid w:val="00AD7AA2"/>
  </w:style>
  <w:style w:type="character" w:customStyle="1" w:styleId="WW8Num45z8">
    <w:name w:val="WW8Num45z8"/>
    <w:rsid w:val="00AD7AA2"/>
  </w:style>
  <w:style w:type="character" w:customStyle="1" w:styleId="WW8Num46z0">
    <w:name w:val="WW8Num46z0"/>
    <w:rsid w:val="00AD7AA2"/>
  </w:style>
  <w:style w:type="character" w:customStyle="1" w:styleId="WW8Num46z1">
    <w:name w:val="WW8Num46z1"/>
    <w:rsid w:val="00AD7AA2"/>
  </w:style>
  <w:style w:type="character" w:customStyle="1" w:styleId="WW8Num46z2">
    <w:name w:val="WW8Num46z2"/>
    <w:rsid w:val="00AD7AA2"/>
  </w:style>
  <w:style w:type="character" w:customStyle="1" w:styleId="WW8Num46z3">
    <w:name w:val="WW8Num46z3"/>
    <w:rsid w:val="00AD7AA2"/>
  </w:style>
  <w:style w:type="character" w:customStyle="1" w:styleId="WW8Num46z4">
    <w:name w:val="WW8Num46z4"/>
    <w:rsid w:val="00AD7AA2"/>
  </w:style>
  <w:style w:type="character" w:customStyle="1" w:styleId="WW8Num46z5">
    <w:name w:val="WW8Num46z5"/>
    <w:rsid w:val="00AD7AA2"/>
  </w:style>
  <w:style w:type="character" w:customStyle="1" w:styleId="WW8Num46z6">
    <w:name w:val="WW8Num46z6"/>
    <w:rsid w:val="00AD7AA2"/>
  </w:style>
  <w:style w:type="character" w:customStyle="1" w:styleId="WW8Num46z7">
    <w:name w:val="WW8Num46z7"/>
    <w:rsid w:val="00AD7AA2"/>
  </w:style>
  <w:style w:type="character" w:customStyle="1" w:styleId="WW8Num46z8">
    <w:name w:val="WW8Num46z8"/>
    <w:rsid w:val="00AD7AA2"/>
  </w:style>
  <w:style w:type="character" w:customStyle="1" w:styleId="WW8Num47z0">
    <w:name w:val="WW8Num47z0"/>
    <w:rsid w:val="00AD7AA2"/>
  </w:style>
  <w:style w:type="character" w:customStyle="1" w:styleId="WW8Num47z1">
    <w:name w:val="WW8Num47z1"/>
    <w:rsid w:val="00AD7AA2"/>
  </w:style>
  <w:style w:type="character" w:customStyle="1" w:styleId="WW8Num47z2">
    <w:name w:val="WW8Num47z2"/>
    <w:rsid w:val="00AD7AA2"/>
  </w:style>
  <w:style w:type="character" w:customStyle="1" w:styleId="WW8Num47z3">
    <w:name w:val="WW8Num47z3"/>
    <w:rsid w:val="00AD7AA2"/>
  </w:style>
  <w:style w:type="character" w:customStyle="1" w:styleId="WW8Num47z4">
    <w:name w:val="WW8Num47z4"/>
    <w:rsid w:val="00AD7AA2"/>
  </w:style>
  <w:style w:type="character" w:customStyle="1" w:styleId="WW8Num47z5">
    <w:name w:val="WW8Num47z5"/>
    <w:rsid w:val="00AD7AA2"/>
  </w:style>
  <w:style w:type="character" w:customStyle="1" w:styleId="WW8Num47z6">
    <w:name w:val="WW8Num47z6"/>
    <w:rsid w:val="00AD7AA2"/>
  </w:style>
  <w:style w:type="character" w:customStyle="1" w:styleId="WW8Num47z7">
    <w:name w:val="WW8Num47z7"/>
    <w:rsid w:val="00AD7AA2"/>
  </w:style>
  <w:style w:type="character" w:customStyle="1" w:styleId="WW8Num47z8">
    <w:name w:val="WW8Num47z8"/>
    <w:rsid w:val="00AD7AA2"/>
  </w:style>
  <w:style w:type="character" w:customStyle="1" w:styleId="WW8Num48z0">
    <w:name w:val="WW8Num48z0"/>
    <w:rsid w:val="00AD7AA2"/>
    <w:rPr>
      <w:rFonts w:ascii="Garamond" w:hAnsi="Garamond" w:cs="Garamond"/>
      <w:b w:val="0"/>
      <w:bCs/>
    </w:rPr>
  </w:style>
  <w:style w:type="character" w:customStyle="1" w:styleId="WW8Num48z1">
    <w:name w:val="WW8Num48z1"/>
    <w:rsid w:val="00AD7AA2"/>
  </w:style>
  <w:style w:type="character" w:customStyle="1" w:styleId="WW8Num48z2">
    <w:name w:val="WW8Num48z2"/>
    <w:rsid w:val="00AD7AA2"/>
  </w:style>
  <w:style w:type="character" w:customStyle="1" w:styleId="WW8Num48z3">
    <w:name w:val="WW8Num48z3"/>
    <w:rsid w:val="00AD7AA2"/>
  </w:style>
  <w:style w:type="character" w:customStyle="1" w:styleId="WW8Num48z4">
    <w:name w:val="WW8Num48z4"/>
    <w:rsid w:val="00AD7AA2"/>
  </w:style>
  <w:style w:type="character" w:customStyle="1" w:styleId="WW8Num48z5">
    <w:name w:val="WW8Num48z5"/>
    <w:rsid w:val="00AD7AA2"/>
  </w:style>
  <w:style w:type="character" w:customStyle="1" w:styleId="WW8Num48z6">
    <w:name w:val="WW8Num48z6"/>
    <w:rsid w:val="00AD7AA2"/>
  </w:style>
  <w:style w:type="character" w:customStyle="1" w:styleId="WW8Num48z7">
    <w:name w:val="WW8Num48z7"/>
    <w:rsid w:val="00AD7AA2"/>
  </w:style>
  <w:style w:type="character" w:customStyle="1" w:styleId="WW8Num48z8">
    <w:name w:val="WW8Num48z8"/>
    <w:rsid w:val="00AD7AA2"/>
  </w:style>
  <w:style w:type="character" w:customStyle="1" w:styleId="WW8Num49z0">
    <w:name w:val="WW8Num49z0"/>
    <w:rsid w:val="00AD7AA2"/>
    <w:rPr>
      <w:rFonts w:ascii="Garamond" w:hAnsi="Garamond" w:cs="Garamond"/>
      <w:b w:val="0"/>
      <w:bCs/>
    </w:rPr>
  </w:style>
  <w:style w:type="character" w:customStyle="1" w:styleId="WW8Num49z1">
    <w:name w:val="WW8Num49z1"/>
    <w:rsid w:val="00AD7AA2"/>
    <w:rPr>
      <w:rFonts w:ascii="Garamond" w:hAnsi="Garamond" w:cs="Garamond"/>
      <w:bCs/>
    </w:rPr>
  </w:style>
  <w:style w:type="character" w:customStyle="1" w:styleId="WW8Num49z2">
    <w:name w:val="WW8Num49z2"/>
    <w:rsid w:val="00AD7AA2"/>
  </w:style>
  <w:style w:type="character" w:customStyle="1" w:styleId="WW8Num49z3">
    <w:name w:val="WW8Num49z3"/>
    <w:rsid w:val="00AD7AA2"/>
  </w:style>
  <w:style w:type="character" w:customStyle="1" w:styleId="WW8Num49z4">
    <w:name w:val="WW8Num49z4"/>
    <w:rsid w:val="00AD7AA2"/>
  </w:style>
  <w:style w:type="character" w:customStyle="1" w:styleId="WW8Num49z5">
    <w:name w:val="WW8Num49z5"/>
    <w:rsid w:val="00AD7AA2"/>
  </w:style>
  <w:style w:type="character" w:customStyle="1" w:styleId="WW8Num49z6">
    <w:name w:val="WW8Num49z6"/>
    <w:rsid w:val="00AD7AA2"/>
  </w:style>
  <w:style w:type="character" w:customStyle="1" w:styleId="WW8Num49z7">
    <w:name w:val="WW8Num49z7"/>
    <w:rsid w:val="00AD7AA2"/>
  </w:style>
  <w:style w:type="character" w:customStyle="1" w:styleId="WW8Num49z8">
    <w:name w:val="WW8Num49z8"/>
    <w:rsid w:val="00AD7AA2"/>
  </w:style>
  <w:style w:type="character" w:customStyle="1" w:styleId="WW8Num50z0">
    <w:name w:val="WW8Num50z0"/>
    <w:rsid w:val="00AD7AA2"/>
    <w:rPr>
      <w:rFonts w:ascii="Garamond" w:hAnsi="Garamond" w:cs="Garamond"/>
      <w:i w:val="0"/>
    </w:rPr>
  </w:style>
  <w:style w:type="character" w:customStyle="1" w:styleId="WW8Num50z1">
    <w:name w:val="WW8Num50z1"/>
    <w:rsid w:val="00AD7AA2"/>
  </w:style>
  <w:style w:type="character" w:customStyle="1" w:styleId="WW8Num50z2">
    <w:name w:val="WW8Num50z2"/>
    <w:rsid w:val="00AD7AA2"/>
  </w:style>
  <w:style w:type="character" w:customStyle="1" w:styleId="WW8Num50z3">
    <w:name w:val="WW8Num50z3"/>
    <w:rsid w:val="00AD7AA2"/>
  </w:style>
  <w:style w:type="character" w:customStyle="1" w:styleId="WW8Num50z4">
    <w:name w:val="WW8Num50z4"/>
    <w:rsid w:val="00AD7AA2"/>
  </w:style>
  <w:style w:type="character" w:customStyle="1" w:styleId="WW8Num50z5">
    <w:name w:val="WW8Num50z5"/>
    <w:rsid w:val="00AD7AA2"/>
  </w:style>
  <w:style w:type="character" w:customStyle="1" w:styleId="WW8Num50z6">
    <w:name w:val="WW8Num50z6"/>
    <w:rsid w:val="00AD7AA2"/>
  </w:style>
  <w:style w:type="character" w:customStyle="1" w:styleId="WW8Num50z7">
    <w:name w:val="WW8Num50z7"/>
    <w:rsid w:val="00AD7AA2"/>
  </w:style>
  <w:style w:type="character" w:customStyle="1" w:styleId="WW8Num50z8">
    <w:name w:val="WW8Num50z8"/>
    <w:rsid w:val="00AD7AA2"/>
  </w:style>
  <w:style w:type="character" w:customStyle="1" w:styleId="WW8Num51z0">
    <w:name w:val="WW8Num51z0"/>
    <w:rsid w:val="00AD7AA2"/>
    <w:rPr>
      <w:rFonts w:ascii="Garamond" w:hAnsi="Garamond" w:cs="Garamond"/>
      <w:b/>
      <w:bCs/>
    </w:rPr>
  </w:style>
  <w:style w:type="character" w:customStyle="1" w:styleId="WW8Num51z1">
    <w:name w:val="WW8Num51z1"/>
    <w:rsid w:val="00AD7AA2"/>
    <w:rPr>
      <w:rFonts w:ascii="Garamond" w:hAnsi="Garamond" w:cs="Garamond"/>
    </w:rPr>
  </w:style>
  <w:style w:type="character" w:customStyle="1" w:styleId="WW8Num51z2">
    <w:name w:val="WW8Num51z2"/>
    <w:rsid w:val="00AD7AA2"/>
  </w:style>
  <w:style w:type="character" w:customStyle="1" w:styleId="WW8Num51z3">
    <w:name w:val="WW8Num51z3"/>
    <w:rsid w:val="00AD7AA2"/>
  </w:style>
  <w:style w:type="character" w:customStyle="1" w:styleId="WW8Num51z4">
    <w:name w:val="WW8Num51z4"/>
    <w:rsid w:val="00AD7AA2"/>
  </w:style>
  <w:style w:type="character" w:customStyle="1" w:styleId="WW8Num51z5">
    <w:name w:val="WW8Num51z5"/>
    <w:rsid w:val="00AD7AA2"/>
  </w:style>
  <w:style w:type="character" w:customStyle="1" w:styleId="WW8Num51z6">
    <w:name w:val="WW8Num51z6"/>
    <w:rsid w:val="00AD7AA2"/>
  </w:style>
  <w:style w:type="character" w:customStyle="1" w:styleId="WW8Num51z7">
    <w:name w:val="WW8Num51z7"/>
    <w:rsid w:val="00AD7AA2"/>
  </w:style>
  <w:style w:type="character" w:customStyle="1" w:styleId="WW8Num51z8">
    <w:name w:val="WW8Num51z8"/>
    <w:rsid w:val="00AD7AA2"/>
  </w:style>
  <w:style w:type="character" w:customStyle="1" w:styleId="WW8Num52z0">
    <w:name w:val="WW8Num52z0"/>
    <w:rsid w:val="00AD7AA2"/>
  </w:style>
  <w:style w:type="character" w:customStyle="1" w:styleId="WW8Num52z1">
    <w:name w:val="WW8Num52z1"/>
    <w:rsid w:val="00AD7AA2"/>
  </w:style>
  <w:style w:type="character" w:customStyle="1" w:styleId="WW8Num52z2">
    <w:name w:val="WW8Num52z2"/>
    <w:rsid w:val="00AD7AA2"/>
  </w:style>
  <w:style w:type="character" w:customStyle="1" w:styleId="WW8Num52z3">
    <w:name w:val="WW8Num52z3"/>
    <w:rsid w:val="00AD7AA2"/>
  </w:style>
  <w:style w:type="character" w:customStyle="1" w:styleId="WW8Num52z4">
    <w:name w:val="WW8Num52z4"/>
    <w:rsid w:val="00AD7AA2"/>
  </w:style>
  <w:style w:type="character" w:customStyle="1" w:styleId="WW8Num52z5">
    <w:name w:val="WW8Num52z5"/>
    <w:rsid w:val="00AD7AA2"/>
  </w:style>
  <w:style w:type="character" w:customStyle="1" w:styleId="WW8Num52z6">
    <w:name w:val="WW8Num52z6"/>
    <w:rsid w:val="00AD7AA2"/>
  </w:style>
  <w:style w:type="character" w:customStyle="1" w:styleId="WW8Num52z7">
    <w:name w:val="WW8Num52z7"/>
    <w:rsid w:val="00AD7AA2"/>
  </w:style>
  <w:style w:type="character" w:customStyle="1" w:styleId="WW8Num52z8">
    <w:name w:val="WW8Num52z8"/>
    <w:rsid w:val="00AD7AA2"/>
  </w:style>
  <w:style w:type="character" w:customStyle="1" w:styleId="WW8Num53z0">
    <w:name w:val="WW8Num53z0"/>
    <w:rsid w:val="00AD7AA2"/>
  </w:style>
  <w:style w:type="character" w:customStyle="1" w:styleId="WW8Num53z1">
    <w:name w:val="WW8Num53z1"/>
    <w:rsid w:val="00AD7AA2"/>
  </w:style>
  <w:style w:type="character" w:customStyle="1" w:styleId="WW8Num53z2">
    <w:name w:val="WW8Num53z2"/>
    <w:rsid w:val="00AD7AA2"/>
  </w:style>
  <w:style w:type="character" w:customStyle="1" w:styleId="WW8Num53z3">
    <w:name w:val="WW8Num53z3"/>
    <w:rsid w:val="00AD7AA2"/>
  </w:style>
  <w:style w:type="character" w:customStyle="1" w:styleId="WW8Num53z4">
    <w:name w:val="WW8Num53z4"/>
    <w:rsid w:val="00AD7AA2"/>
  </w:style>
  <w:style w:type="character" w:customStyle="1" w:styleId="WW8Num53z5">
    <w:name w:val="WW8Num53z5"/>
    <w:rsid w:val="00AD7AA2"/>
  </w:style>
  <w:style w:type="character" w:customStyle="1" w:styleId="WW8Num53z6">
    <w:name w:val="WW8Num53z6"/>
    <w:rsid w:val="00AD7AA2"/>
  </w:style>
  <w:style w:type="character" w:customStyle="1" w:styleId="WW8Num53z7">
    <w:name w:val="WW8Num53z7"/>
    <w:rsid w:val="00AD7AA2"/>
  </w:style>
  <w:style w:type="character" w:customStyle="1" w:styleId="WW8Num53z8">
    <w:name w:val="WW8Num53z8"/>
    <w:rsid w:val="00AD7AA2"/>
  </w:style>
  <w:style w:type="character" w:customStyle="1" w:styleId="WW8Num54z0">
    <w:name w:val="WW8Num54z0"/>
    <w:rsid w:val="00AD7AA2"/>
    <w:rPr>
      <w:rFonts w:ascii="Garamond" w:hAnsi="Garamond" w:cs="Garamond"/>
    </w:rPr>
  </w:style>
  <w:style w:type="character" w:customStyle="1" w:styleId="WW8Num54z1">
    <w:name w:val="WW8Num54z1"/>
    <w:rsid w:val="00AD7AA2"/>
  </w:style>
  <w:style w:type="character" w:customStyle="1" w:styleId="WW8Num54z2">
    <w:name w:val="WW8Num54z2"/>
    <w:rsid w:val="00AD7AA2"/>
  </w:style>
  <w:style w:type="character" w:customStyle="1" w:styleId="WW8Num54z3">
    <w:name w:val="WW8Num54z3"/>
    <w:rsid w:val="00AD7AA2"/>
  </w:style>
  <w:style w:type="character" w:customStyle="1" w:styleId="WW8Num54z4">
    <w:name w:val="WW8Num54z4"/>
    <w:rsid w:val="00AD7AA2"/>
  </w:style>
  <w:style w:type="character" w:customStyle="1" w:styleId="WW8Num54z5">
    <w:name w:val="WW8Num54z5"/>
    <w:rsid w:val="00AD7AA2"/>
  </w:style>
  <w:style w:type="character" w:customStyle="1" w:styleId="WW8Num54z6">
    <w:name w:val="WW8Num54z6"/>
    <w:rsid w:val="00AD7AA2"/>
  </w:style>
  <w:style w:type="character" w:customStyle="1" w:styleId="WW8Num54z7">
    <w:name w:val="WW8Num54z7"/>
    <w:rsid w:val="00AD7AA2"/>
  </w:style>
  <w:style w:type="character" w:customStyle="1" w:styleId="WW8Num54z8">
    <w:name w:val="WW8Num54z8"/>
    <w:rsid w:val="00AD7AA2"/>
  </w:style>
  <w:style w:type="character" w:customStyle="1" w:styleId="WW8Num55z0">
    <w:name w:val="WW8Num55z0"/>
    <w:rsid w:val="00AD7AA2"/>
  </w:style>
  <w:style w:type="character" w:customStyle="1" w:styleId="WW8Num55z1">
    <w:name w:val="WW8Num55z1"/>
    <w:rsid w:val="00AD7AA2"/>
  </w:style>
  <w:style w:type="character" w:customStyle="1" w:styleId="WW8Num55z2">
    <w:name w:val="WW8Num55z2"/>
    <w:rsid w:val="00AD7AA2"/>
  </w:style>
  <w:style w:type="character" w:customStyle="1" w:styleId="WW8Num55z3">
    <w:name w:val="WW8Num55z3"/>
    <w:rsid w:val="00AD7AA2"/>
  </w:style>
  <w:style w:type="character" w:customStyle="1" w:styleId="WW8Num55z4">
    <w:name w:val="WW8Num55z4"/>
    <w:rsid w:val="00AD7AA2"/>
  </w:style>
  <w:style w:type="character" w:customStyle="1" w:styleId="WW8Num55z5">
    <w:name w:val="WW8Num55z5"/>
    <w:rsid w:val="00AD7AA2"/>
  </w:style>
  <w:style w:type="character" w:customStyle="1" w:styleId="WW8Num55z6">
    <w:name w:val="WW8Num55z6"/>
    <w:rsid w:val="00AD7AA2"/>
  </w:style>
  <w:style w:type="character" w:customStyle="1" w:styleId="WW8Num55z7">
    <w:name w:val="WW8Num55z7"/>
    <w:rsid w:val="00AD7AA2"/>
  </w:style>
  <w:style w:type="character" w:customStyle="1" w:styleId="WW8Num55z8">
    <w:name w:val="WW8Num55z8"/>
    <w:rsid w:val="00AD7AA2"/>
  </w:style>
  <w:style w:type="character" w:customStyle="1" w:styleId="WW8Num56z0">
    <w:name w:val="WW8Num56z0"/>
    <w:rsid w:val="00AD7AA2"/>
    <w:rPr>
      <w:rFonts w:ascii="Garamond" w:eastAsia="Times New Roman" w:hAnsi="Garamond" w:cs="Garamond"/>
      <w:lang w:eastAsia="pl-PL"/>
    </w:rPr>
  </w:style>
  <w:style w:type="character" w:customStyle="1" w:styleId="WW8Num56z1">
    <w:name w:val="WW8Num56z1"/>
    <w:rsid w:val="00AD7AA2"/>
  </w:style>
  <w:style w:type="character" w:customStyle="1" w:styleId="WW8Num56z2">
    <w:name w:val="WW8Num56z2"/>
    <w:rsid w:val="00AD7AA2"/>
  </w:style>
  <w:style w:type="character" w:customStyle="1" w:styleId="WW8Num56z3">
    <w:name w:val="WW8Num56z3"/>
    <w:rsid w:val="00AD7AA2"/>
  </w:style>
  <w:style w:type="character" w:customStyle="1" w:styleId="WW8Num56z4">
    <w:name w:val="WW8Num56z4"/>
    <w:rsid w:val="00AD7AA2"/>
  </w:style>
  <w:style w:type="character" w:customStyle="1" w:styleId="WW8Num56z5">
    <w:name w:val="WW8Num56z5"/>
    <w:rsid w:val="00AD7AA2"/>
  </w:style>
  <w:style w:type="character" w:customStyle="1" w:styleId="WW8Num56z6">
    <w:name w:val="WW8Num56z6"/>
    <w:rsid w:val="00AD7AA2"/>
  </w:style>
  <w:style w:type="character" w:customStyle="1" w:styleId="WW8Num56z7">
    <w:name w:val="WW8Num56z7"/>
    <w:rsid w:val="00AD7AA2"/>
  </w:style>
  <w:style w:type="character" w:customStyle="1" w:styleId="WW8Num56z8">
    <w:name w:val="WW8Num56z8"/>
    <w:rsid w:val="00AD7AA2"/>
  </w:style>
  <w:style w:type="character" w:customStyle="1" w:styleId="WW8Num57z0">
    <w:name w:val="WW8Num57z0"/>
    <w:rsid w:val="00AD7AA2"/>
  </w:style>
  <w:style w:type="character" w:customStyle="1" w:styleId="WW8Num57z1">
    <w:name w:val="WW8Num57z1"/>
    <w:rsid w:val="00AD7AA2"/>
  </w:style>
  <w:style w:type="character" w:customStyle="1" w:styleId="WW8Num57z2">
    <w:name w:val="WW8Num57z2"/>
    <w:rsid w:val="00AD7AA2"/>
  </w:style>
  <w:style w:type="character" w:customStyle="1" w:styleId="WW8Num57z3">
    <w:name w:val="WW8Num57z3"/>
    <w:rsid w:val="00AD7AA2"/>
  </w:style>
  <w:style w:type="character" w:customStyle="1" w:styleId="WW8Num57z4">
    <w:name w:val="WW8Num57z4"/>
    <w:rsid w:val="00AD7AA2"/>
  </w:style>
  <w:style w:type="character" w:customStyle="1" w:styleId="WW8Num57z5">
    <w:name w:val="WW8Num57z5"/>
    <w:rsid w:val="00AD7AA2"/>
  </w:style>
  <w:style w:type="character" w:customStyle="1" w:styleId="WW8Num57z6">
    <w:name w:val="WW8Num57z6"/>
    <w:rsid w:val="00AD7AA2"/>
  </w:style>
  <w:style w:type="character" w:customStyle="1" w:styleId="WW8Num57z7">
    <w:name w:val="WW8Num57z7"/>
    <w:rsid w:val="00AD7AA2"/>
  </w:style>
  <w:style w:type="character" w:customStyle="1" w:styleId="WW8Num57z8">
    <w:name w:val="WW8Num57z8"/>
    <w:rsid w:val="00AD7AA2"/>
  </w:style>
  <w:style w:type="character" w:customStyle="1" w:styleId="WW8Num58z0">
    <w:name w:val="WW8Num58z0"/>
    <w:rsid w:val="00AD7AA2"/>
  </w:style>
  <w:style w:type="character" w:customStyle="1" w:styleId="WW8Num58z1">
    <w:name w:val="WW8Num58z1"/>
    <w:rsid w:val="00AD7AA2"/>
  </w:style>
  <w:style w:type="character" w:customStyle="1" w:styleId="WW8Num58z2">
    <w:name w:val="WW8Num58z2"/>
    <w:rsid w:val="00AD7AA2"/>
  </w:style>
  <w:style w:type="character" w:customStyle="1" w:styleId="WW8Num58z3">
    <w:name w:val="WW8Num58z3"/>
    <w:rsid w:val="00AD7AA2"/>
  </w:style>
  <w:style w:type="character" w:customStyle="1" w:styleId="WW8Num58z4">
    <w:name w:val="WW8Num58z4"/>
    <w:rsid w:val="00AD7AA2"/>
  </w:style>
  <w:style w:type="character" w:customStyle="1" w:styleId="WW8Num58z5">
    <w:name w:val="WW8Num58z5"/>
    <w:rsid w:val="00AD7AA2"/>
  </w:style>
  <w:style w:type="character" w:customStyle="1" w:styleId="WW8Num58z6">
    <w:name w:val="WW8Num58z6"/>
    <w:rsid w:val="00AD7AA2"/>
  </w:style>
  <w:style w:type="character" w:customStyle="1" w:styleId="WW8Num58z7">
    <w:name w:val="WW8Num58z7"/>
    <w:rsid w:val="00AD7AA2"/>
  </w:style>
  <w:style w:type="character" w:customStyle="1" w:styleId="WW8Num58z8">
    <w:name w:val="WW8Num58z8"/>
    <w:rsid w:val="00AD7AA2"/>
  </w:style>
  <w:style w:type="character" w:customStyle="1" w:styleId="WW8Num59z0">
    <w:name w:val="WW8Num59z0"/>
    <w:rsid w:val="00AD7AA2"/>
  </w:style>
  <w:style w:type="character" w:customStyle="1" w:styleId="WW8Num59z1">
    <w:name w:val="WW8Num59z1"/>
    <w:rsid w:val="00AD7AA2"/>
  </w:style>
  <w:style w:type="character" w:customStyle="1" w:styleId="WW8Num59z2">
    <w:name w:val="WW8Num59z2"/>
    <w:rsid w:val="00AD7AA2"/>
  </w:style>
  <w:style w:type="character" w:customStyle="1" w:styleId="WW8Num59z3">
    <w:name w:val="WW8Num59z3"/>
    <w:rsid w:val="00AD7AA2"/>
  </w:style>
  <w:style w:type="character" w:customStyle="1" w:styleId="WW8Num59z4">
    <w:name w:val="WW8Num59z4"/>
    <w:rsid w:val="00AD7AA2"/>
  </w:style>
  <w:style w:type="character" w:customStyle="1" w:styleId="WW8Num59z5">
    <w:name w:val="WW8Num59z5"/>
    <w:rsid w:val="00AD7AA2"/>
  </w:style>
  <w:style w:type="character" w:customStyle="1" w:styleId="WW8Num59z6">
    <w:name w:val="WW8Num59z6"/>
    <w:rsid w:val="00AD7AA2"/>
  </w:style>
  <w:style w:type="character" w:customStyle="1" w:styleId="WW8Num59z7">
    <w:name w:val="WW8Num59z7"/>
    <w:rsid w:val="00AD7AA2"/>
  </w:style>
  <w:style w:type="character" w:customStyle="1" w:styleId="WW8Num59z8">
    <w:name w:val="WW8Num59z8"/>
    <w:rsid w:val="00AD7AA2"/>
  </w:style>
  <w:style w:type="character" w:customStyle="1" w:styleId="WW8Num60z0">
    <w:name w:val="WW8Num60z0"/>
    <w:rsid w:val="00AD7AA2"/>
    <w:rPr>
      <w:rFonts w:ascii="Garamond" w:hAnsi="Garamond" w:cs="Garamond"/>
    </w:rPr>
  </w:style>
  <w:style w:type="character" w:customStyle="1" w:styleId="WW8Num60z1">
    <w:name w:val="WW8Num60z1"/>
    <w:rsid w:val="00AD7AA2"/>
  </w:style>
  <w:style w:type="character" w:customStyle="1" w:styleId="WW8Num60z2">
    <w:name w:val="WW8Num60z2"/>
    <w:rsid w:val="00AD7AA2"/>
  </w:style>
  <w:style w:type="character" w:customStyle="1" w:styleId="WW8Num60z3">
    <w:name w:val="WW8Num60z3"/>
    <w:rsid w:val="00AD7AA2"/>
  </w:style>
  <w:style w:type="character" w:customStyle="1" w:styleId="WW8Num60z4">
    <w:name w:val="WW8Num60z4"/>
    <w:rsid w:val="00AD7AA2"/>
  </w:style>
  <w:style w:type="character" w:customStyle="1" w:styleId="WW8Num60z5">
    <w:name w:val="WW8Num60z5"/>
    <w:rsid w:val="00AD7AA2"/>
  </w:style>
  <w:style w:type="character" w:customStyle="1" w:styleId="WW8Num60z6">
    <w:name w:val="WW8Num60z6"/>
    <w:rsid w:val="00AD7AA2"/>
  </w:style>
  <w:style w:type="character" w:customStyle="1" w:styleId="WW8Num60z7">
    <w:name w:val="WW8Num60z7"/>
    <w:rsid w:val="00AD7AA2"/>
  </w:style>
  <w:style w:type="character" w:customStyle="1" w:styleId="WW8Num60z8">
    <w:name w:val="WW8Num60z8"/>
    <w:rsid w:val="00AD7AA2"/>
  </w:style>
  <w:style w:type="character" w:customStyle="1" w:styleId="WW8Num61z0">
    <w:name w:val="WW8Num61z0"/>
    <w:rsid w:val="00AD7AA2"/>
    <w:rPr>
      <w:rFonts w:ascii="Garamond" w:eastAsia="Arial" w:hAnsi="Garamond" w:cs="Garamond"/>
    </w:rPr>
  </w:style>
  <w:style w:type="character" w:customStyle="1" w:styleId="WW8Num61z1">
    <w:name w:val="WW8Num61z1"/>
    <w:rsid w:val="00AD7AA2"/>
    <w:rPr>
      <w:rFonts w:ascii="Garamond" w:hAnsi="Garamond" w:cs="Garamond"/>
    </w:rPr>
  </w:style>
  <w:style w:type="character" w:customStyle="1" w:styleId="WW8Num61z2">
    <w:name w:val="WW8Num61z2"/>
    <w:rsid w:val="00AD7AA2"/>
  </w:style>
  <w:style w:type="character" w:customStyle="1" w:styleId="WW8Num61z3">
    <w:name w:val="WW8Num61z3"/>
    <w:rsid w:val="00AD7AA2"/>
  </w:style>
  <w:style w:type="character" w:customStyle="1" w:styleId="WW8Num61z4">
    <w:name w:val="WW8Num61z4"/>
    <w:rsid w:val="00AD7AA2"/>
  </w:style>
  <w:style w:type="character" w:customStyle="1" w:styleId="WW8Num61z5">
    <w:name w:val="WW8Num61z5"/>
    <w:rsid w:val="00AD7AA2"/>
  </w:style>
  <w:style w:type="character" w:customStyle="1" w:styleId="WW8Num61z6">
    <w:name w:val="WW8Num61z6"/>
    <w:rsid w:val="00AD7AA2"/>
  </w:style>
  <w:style w:type="character" w:customStyle="1" w:styleId="WW8Num61z7">
    <w:name w:val="WW8Num61z7"/>
    <w:rsid w:val="00AD7AA2"/>
  </w:style>
  <w:style w:type="character" w:customStyle="1" w:styleId="WW8Num61z8">
    <w:name w:val="WW8Num61z8"/>
    <w:rsid w:val="00AD7AA2"/>
  </w:style>
  <w:style w:type="character" w:customStyle="1" w:styleId="WW8Num62z0">
    <w:name w:val="WW8Num62z0"/>
    <w:rsid w:val="00AD7AA2"/>
    <w:rPr>
      <w:rFonts w:ascii="Garamond" w:hAnsi="Garamond" w:cs="Garamond"/>
      <w:b/>
      <w:sz w:val="22"/>
    </w:rPr>
  </w:style>
  <w:style w:type="character" w:customStyle="1" w:styleId="WW8Num62z1">
    <w:name w:val="WW8Num62z1"/>
    <w:rsid w:val="00AD7AA2"/>
  </w:style>
  <w:style w:type="character" w:customStyle="1" w:styleId="WW8Num62z2">
    <w:name w:val="WW8Num62z2"/>
    <w:rsid w:val="00AD7AA2"/>
  </w:style>
  <w:style w:type="character" w:customStyle="1" w:styleId="WW8Num62z3">
    <w:name w:val="WW8Num62z3"/>
    <w:rsid w:val="00AD7AA2"/>
  </w:style>
  <w:style w:type="character" w:customStyle="1" w:styleId="WW8Num62z4">
    <w:name w:val="WW8Num62z4"/>
    <w:rsid w:val="00AD7AA2"/>
  </w:style>
  <w:style w:type="character" w:customStyle="1" w:styleId="WW8Num62z5">
    <w:name w:val="WW8Num62z5"/>
    <w:rsid w:val="00AD7AA2"/>
  </w:style>
  <w:style w:type="character" w:customStyle="1" w:styleId="WW8Num62z6">
    <w:name w:val="WW8Num62z6"/>
    <w:rsid w:val="00AD7AA2"/>
  </w:style>
  <w:style w:type="character" w:customStyle="1" w:styleId="WW8Num62z7">
    <w:name w:val="WW8Num62z7"/>
    <w:rsid w:val="00AD7AA2"/>
  </w:style>
  <w:style w:type="character" w:customStyle="1" w:styleId="WW8Num62z8">
    <w:name w:val="WW8Num62z8"/>
    <w:rsid w:val="00AD7AA2"/>
  </w:style>
  <w:style w:type="character" w:customStyle="1" w:styleId="WW8Num63z0">
    <w:name w:val="WW8Num63z0"/>
    <w:rsid w:val="00AD7AA2"/>
  </w:style>
  <w:style w:type="character" w:customStyle="1" w:styleId="WW8Num63z1">
    <w:name w:val="WW8Num63z1"/>
    <w:rsid w:val="00AD7AA2"/>
  </w:style>
  <w:style w:type="character" w:customStyle="1" w:styleId="WW8Num63z2">
    <w:name w:val="WW8Num63z2"/>
    <w:rsid w:val="00AD7AA2"/>
  </w:style>
  <w:style w:type="character" w:customStyle="1" w:styleId="WW8Num63z3">
    <w:name w:val="WW8Num63z3"/>
    <w:rsid w:val="00AD7AA2"/>
  </w:style>
  <w:style w:type="character" w:customStyle="1" w:styleId="WW8Num63z4">
    <w:name w:val="WW8Num63z4"/>
    <w:rsid w:val="00AD7AA2"/>
  </w:style>
  <w:style w:type="character" w:customStyle="1" w:styleId="WW8Num63z5">
    <w:name w:val="WW8Num63z5"/>
    <w:rsid w:val="00AD7AA2"/>
  </w:style>
  <w:style w:type="character" w:customStyle="1" w:styleId="WW8Num63z6">
    <w:name w:val="WW8Num63z6"/>
    <w:rsid w:val="00AD7AA2"/>
  </w:style>
  <w:style w:type="character" w:customStyle="1" w:styleId="WW8Num63z7">
    <w:name w:val="WW8Num63z7"/>
    <w:rsid w:val="00AD7AA2"/>
  </w:style>
  <w:style w:type="character" w:customStyle="1" w:styleId="WW8Num63z8">
    <w:name w:val="WW8Num63z8"/>
    <w:rsid w:val="00AD7AA2"/>
  </w:style>
  <w:style w:type="character" w:customStyle="1" w:styleId="Domylnaczcionkaakapitu1">
    <w:name w:val="Domyślna czcionka akapitu1"/>
    <w:rsid w:val="00AD7AA2"/>
  </w:style>
  <w:style w:type="character" w:customStyle="1" w:styleId="ListLabel1">
    <w:name w:val="ListLabel 1"/>
    <w:rsid w:val="00AD7AA2"/>
    <w:rPr>
      <w:b/>
    </w:rPr>
  </w:style>
  <w:style w:type="character" w:customStyle="1" w:styleId="ListLabel2">
    <w:name w:val="ListLabel 2"/>
    <w:rsid w:val="00AD7AA2"/>
    <w:rPr>
      <w:b w:val="0"/>
      <w:bCs w:val="0"/>
    </w:rPr>
  </w:style>
  <w:style w:type="character" w:customStyle="1" w:styleId="ListLabel3">
    <w:name w:val="ListLabel 3"/>
    <w:rsid w:val="00AD7AA2"/>
    <w:rPr>
      <w:b w:val="0"/>
    </w:rPr>
  </w:style>
  <w:style w:type="character" w:customStyle="1" w:styleId="ListLabel4">
    <w:name w:val="ListLabel 4"/>
    <w:rsid w:val="00AD7AA2"/>
    <w:rPr>
      <w:i w:val="0"/>
    </w:rPr>
  </w:style>
  <w:style w:type="character" w:customStyle="1" w:styleId="ListLabel5">
    <w:name w:val="ListLabel 5"/>
    <w:rsid w:val="00AD7AA2"/>
    <w:rPr>
      <w:i w:val="0"/>
    </w:rPr>
  </w:style>
  <w:style w:type="character" w:customStyle="1" w:styleId="ListLabel6">
    <w:name w:val="ListLabel 6"/>
    <w:rsid w:val="00AD7AA2"/>
    <w:rPr>
      <w:b w:val="0"/>
    </w:rPr>
  </w:style>
  <w:style w:type="character" w:customStyle="1" w:styleId="ListLabel7">
    <w:name w:val="ListLabel 7"/>
    <w:rsid w:val="00AD7AA2"/>
    <w:rPr>
      <w:b w:val="0"/>
    </w:rPr>
  </w:style>
  <w:style w:type="character" w:customStyle="1" w:styleId="ListLabel8">
    <w:name w:val="ListLabel 8"/>
    <w:rsid w:val="00AD7AA2"/>
    <w:rPr>
      <w:b w:val="0"/>
    </w:rPr>
  </w:style>
  <w:style w:type="character" w:customStyle="1" w:styleId="ListLabel9">
    <w:name w:val="ListLabel 9"/>
    <w:rsid w:val="00AD7AA2"/>
    <w:rPr>
      <w:b/>
      <w:sz w:val="22"/>
      <w:szCs w:val="22"/>
    </w:rPr>
  </w:style>
  <w:style w:type="character" w:customStyle="1" w:styleId="ListLabel10">
    <w:name w:val="ListLabel 10"/>
    <w:rsid w:val="00AD7AA2"/>
    <w:rPr>
      <w:b/>
      <w:sz w:val="22"/>
      <w:szCs w:val="22"/>
    </w:rPr>
  </w:style>
  <w:style w:type="character" w:customStyle="1" w:styleId="ListLabel11">
    <w:name w:val="ListLabel 11"/>
    <w:rsid w:val="00AD7AA2"/>
    <w:rPr>
      <w:b w:val="0"/>
    </w:rPr>
  </w:style>
  <w:style w:type="character" w:customStyle="1" w:styleId="ListLabel12">
    <w:name w:val="ListLabel 12"/>
    <w:rsid w:val="00AD7AA2"/>
    <w:rPr>
      <w:b w:val="0"/>
    </w:rPr>
  </w:style>
  <w:style w:type="character" w:customStyle="1" w:styleId="ListLabel13">
    <w:name w:val="ListLabel 13"/>
    <w:rsid w:val="00AD7AA2"/>
    <w:rPr>
      <w:rFonts w:cs="Times New Roman"/>
      <w:color w:val="00000A"/>
    </w:rPr>
  </w:style>
  <w:style w:type="character" w:customStyle="1" w:styleId="ListLabel14">
    <w:name w:val="ListLabel 14"/>
    <w:rsid w:val="00AD7AA2"/>
    <w:rPr>
      <w:b w:val="0"/>
      <w:i w:val="0"/>
      <w:strike w:val="0"/>
      <w:dstrike w:val="0"/>
      <w:color w:val="000000"/>
      <w:position w:val="0"/>
      <w:sz w:val="16"/>
      <w:u w:val="none" w:color="000000"/>
      <w:vertAlign w:val="baseline"/>
    </w:rPr>
  </w:style>
  <w:style w:type="character" w:customStyle="1" w:styleId="ListLabel15">
    <w:name w:val="ListLabel 15"/>
    <w:rsid w:val="00AD7AA2"/>
    <w:rPr>
      <w:b w:val="0"/>
      <w:i w:val="0"/>
      <w:strike w:val="0"/>
      <w:dstrike w:val="0"/>
      <w:color w:val="000000"/>
      <w:position w:val="0"/>
      <w:sz w:val="22"/>
      <w:u w:val="none" w:color="000000"/>
      <w:vertAlign w:val="baseline"/>
    </w:rPr>
  </w:style>
  <w:style w:type="character" w:customStyle="1" w:styleId="ListLabel16">
    <w:name w:val="ListLabel 16"/>
    <w:rsid w:val="00AD7AA2"/>
    <w:rPr>
      <w:b w:val="0"/>
      <w:i w:val="0"/>
      <w:strike w:val="0"/>
      <w:dstrike w:val="0"/>
      <w:color w:val="000000"/>
      <w:position w:val="0"/>
      <w:sz w:val="22"/>
      <w:u w:val="none" w:color="000000"/>
      <w:vertAlign w:val="baseline"/>
    </w:rPr>
  </w:style>
  <w:style w:type="character" w:customStyle="1" w:styleId="ListLabel17">
    <w:name w:val="ListLabel 17"/>
    <w:rsid w:val="00AD7AA2"/>
    <w:rPr>
      <w:b w:val="0"/>
      <w:i w:val="0"/>
      <w:strike w:val="0"/>
      <w:dstrike w:val="0"/>
      <w:color w:val="000000"/>
      <w:position w:val="0"/>
      <w:sz w:val="22"/>
      <w:u w:val="none" w:color="000000"/>
      <w:vertAlign w:val="baseline"/>
    </w:rPr>
  </w:style>
  <w:style w:type="character" w:customStyle="1" w:styleId="ListLabel18">
    <w:name w:val="ListLabel 18"/>
    <w:rsid w:val="00AD7AA2"/>
    <w:rPr>
      <w:b w:val="0"/>
      <w:i w:val="0"/>
      <w:strike w:val="0"/>
      <w:dstrike w:val="0"/>
      <w:color w:val="000000"/>
      <w:position w:val="0"/>
      <w:sz w:val="22"/>
      <w:u w:val="none" w:color="000000"/>
      <w:vertAlign w:val="baseline"/>
    </w:rPr>
  </w:style>
  <w:style w:type="character" w:customStyle="1" w:styleId="ListLabel19">
    <w:name w:val="ListLabel 19"/>
    <w:rsid w:val="00AD7AA2"/>
    <w:rPr>
      <w:b w:val="0"/>
      <w:i w:val="0"/>
      <w:strike w:val="0"/>
      <w:dstrike w:val="0"/>
      <w:color w:val="000000"/>
      <w:position w:val="0"/>
      <w:sz w:val="22"/>
      <w:u w:val="none" w:color="000000"/>
      <w:vertAlign w:val="baseline"/>
    </w:rPr>
  </w:style>
  <w:style w:type="character" w:customStyle="1" w:styleId="ListLabel20">
    <w:name w:val="ListLabel 20"/>
    <w:rsid w:val="00AD7AA2"/>
    <w:rPr>
      <w:b w:val="0"/>
      <w:i w:val="0"/>
      <w:strike w:val="0"/>
      <w:dstrike w:val="0"/>
      <w:color w:val="000000"/>
      <w:position w:val="0"/>
      <w:sz w:val="22"/>
      <w:u w:val="none" w:color="000000"/>
      <w:vertAlign w:val="baseline"/>
    </w:rPr>
  </w:style>
  <w:style w:type="character" w:customStyle="1" w:styleId="ListLabel21">
    <w:name w:val="ListLabel 21"/>
    <w:rsid w:val="00AD7AA2"/>
    <w:rPr>
      <w:b w:val="0"/>
      <w:i w:val="0"/>
      <w:strike w:val="0"/>
      <w:dstrike w:val="0"/>
      <w:color w:val="000000"/>
      <w:position w:val="0"/>
      <w:sz w:val="22"/>
      <w:u w:val="none" w:color="000000"/>
      <w:vertAlign w:val="baseline"/>
    </w:rPr>
  </w:style>
  <w:style w:type="character" w:customStyle="1" w:styleId="ListLabel22">
    <w:name w:val="ListLabel 22"/>
    <w:rsid w:val="00AD7AA2"/>
    <w:rPr>
      <w:b w:val="0"/>
      <w:i w:val="0"/>
      <w:strike w:val="0"/>
      <w:dstrike w:val="0"/>
      <w:color w:val="000000"/>
      <w:position w:val="0"/>
      <w:sz w:val="22"/>
      <w:u w:val="none" w:color="000000"/>
      <w:vertAlign w:val="baseline"/>
    </w:rPr>
  </w:style>
  <w:style w:type="character" w:customStyle="1" w:styleId="ListLabel23">
    <w:name w:val="ListLabel 23"/>
    <w:rsid w:val="00AD7AA2"/>
    <w:rPr>
      <w:rFonts w:cs="Courier New"/>
    </w:rPr>
  </w:style>
  <w:style w:type="character" w:customStyle="1" w:styleId="ListLabel24">
    <w:name w:val="ListLabel 24"/>
    <w:rsid w:val="00AD7AA2"/>
    <w:rPr>
      <w:rFonts w:cs="Courier New"/>
    </w:rPr>
  </w:style>
  <w:style w:type="character" w:customStyle="1" w:styleId="ListLabel25">
    <w:name w:val="ListLabel 25"/>
    <w:rsid w:val="00AD7AA2"/>
    <w:rPr>
      <w:rFonts w:cs="Courier New"/>
    </w:rPr>
  </w:style>
  <w:style w:type="character" w:customStyle="1" w:styleId="ListLabel26">
    <w:name w:val="ListLabel 26"/>
    <w:rsid w:val="00AD7AA2"/>
    <w:rPr>
      <w:rFonts w:cs="Courier New"/>
    </w:rPr>
  </w:style>
  <w:style w:type="character" w:customStyle="1" w:styleId="ListLabel27">
    <w:name w:val="ListLabel 27"/>
    <w:rsid w:val="00AD7AA2"/>
    <w:rPr>
      <w:rFonts w:cs="Courier New"/>
    </w:rPr>
  </w:style>
  <w:style w:type="character" w:customStyle="1" w:styleId="ListLabel28">
    <w:name w:val="ListLabel 28"/>
    <w:rsid w:val="00AD7AA2"/>
    <w:rPr>
      <w:rFonts w:cs="Courier New"/>
    </w:rPr>
  </w:style>
  <w:style w:type="character" w:customStyle="1" w:styleId="ListLabel29">
    <w:name w:val="ListLabel 29"/>
    <w:rsid w:val="00AD7AA2"/>
    <w:rPr>
      <w:b/>
    </w:rPr>
  </w:style>
  <w:style w:type="character" w:customStyle="1" w:styleId="ListLabel30">
    <w:name w:val="ListLabel 30"/>
    <w:rsid w:val="00AD7AA2"/>
    <w:rPr>
      <w:b/>
      <w:bCs/>
    </w:rPr>
  </w:style>
  <w:style w:type="character" w:customStyle="1" w:styleId="ListLabel31">
    <w:name w:val="ListLabel 31"/>
    <w:rsid w:val="00AD7AA2"/>
    <w:rPr>
      <w:b/>
    </w:rPr>
  </w:style>
  <w:style w:type="character" w:customStyle="1" w:styleId="ListLabel32">
    <w:name w:val="ListLabel 32"/>
    <w:rsid w:val="00AD7AA2"/>
    <w:rPr>
      <w:b/>
    </w:rPr>
  </w:style>
  <w:style w:type="character" w:customStyle="1" w:styleId="ListLabel33">
    <w:name w:val="ListLabel 33"/>
    <w:rsid w:val="00AD7AA2"/>
    <w:rPr>
      <w:b w:val="0"/>
    </w:rPr>
  </w:style>
  <w:style w:type="character" w:customStyle="1" w:styleId="ListLabel34">
    <w:name w:val="ListLabel 34"/>
    <w:rsid w:val="00AD7AA2"/>
    <w:rPr>
      <w:rFonts w:ascii="Garamond" w:hAnsi="Garamond" w:cs="Garamond"/>
      <w:b w:val="0"/>
      <w:sz w:val="24"/>
      <w:szCs w:val="24"/>
    </w:rPr>
  </w:style>
  <w:style w:type="character" w:customStyle="1" w:styleId="ListLabel35">
    <w:name w:val="ListLabel 35"/>
    <w:rsid w:val="00AD7AA2"/>
    <w:rPr>
      <w:rFonts w:ascii="Garamond" w:hAnsi="Garamond" w:cs="Calibri"/>
    </w:rPr>
  </w:style>
  <w:style w:type="character" w:customStyle="1" w:styleId="ListLabel36">
    <w:name w:val="ListLabel 36"/>
    <w:rsid w:val="00AD7AA2"/>
    <w:rPr>
      <w:rFonts w:ascii="Garamond" w:hAnsi="Garamond" w:cs="Times New Roman"/>
      <w:sz w:val="22"/>
      <w:szCs w:val="22"/>
    </w:rPr>
  </w:style>
  <w:style w:type="character" w:customStyle="1" w:styleId="ListLabel37">
    <w:name w:val="ListLabel 37"/>
    <w:rsid w:val="00AD7AA2"/>
    <w:rPr>
      <w:rFonts w:cs="Times New Roman"/>
      <w:sz w:val="20"/>
    </w:rPr>
  </w:style>
  <w:style w:type="character" w:customStyle="1" w:styleId="ListLabel38">
    <w:name w:val="ListLabel 38"/>
    <w:rsid w:val="00AD7AA2"/>
    <w:rPr>
      <w:rFonts w:cs="Times New Roman"/>
      <w:sz w:val="20"/>
    </w:rPr>
  </w:style>
  <w:style w:type="character" w:customStyle="1" w:styleId="ListLabel39">
    <w:name w:val="ListLabel 39"/>
    <w:rsid w:val="00AD7AA2"/>
    <w:rPr>
      <w:rFonts w:cs="Times New Roman"/>
      <w:sz w:val="20"/>
    </w:rPr>
  </w:style>
  <w:style w:type="character" w:customStyle="1" w:styleId="ListLabel40">
    <w:name w:val="ListLabel 40"/>
    <w:rsid w:val="00AD7AA2"/>
    <w:rPr>
      <w:rFonts w:cs="Times New Roman"/>
      <w:sz w:val="20"/>
    </w:rPr>
  </w:style>
  <w:style w:type="character" w:customStyle="1" w:styleId="ListLabel41">
    <w:name w:val="ListLabel 41"/>
    <w:rsid w:val="00AD7AA2"/>
    <w:rPr>
      <w:rFonts w:cs="Times New Roman"/>
      <w:sz w:val="20"/>
    </w:rPr>
  </w:style>
  <w:style w:type="character" w:customStyle="1" w:styleId="ListLabel42">
    <w:name w:val="ListLabel 42"/>
    <w:rsid w:val="00AD7AA2"/>
    <w:rPr>
      <w:rFonts w:cs="Times New Roman"/>
      <w:sz w:val="20"/>
    </w:rPr>
  </w:style>
  <w:style w:type="character" w:customStyle="1" w:styleId="ListLabel43">
    <w:name w:val="ListLabel 43"/>
    <w:rsid w:val="00AD7AA2"/>
    <w:rPr>
      <w:rFonts w:cs="Times New Roman"/>
      <w:sz w:val="20"/>
    </w:rPr>
  </w:style>
  <w:style w:type="character" w:customStyle="1" w:styleId="ListLabel44">
    <w:name w:val="ListLabel 44"/>
    <w:rsid w:val="00AD7AA2"/>
    <w:rPr>
      <w:rFonts w:cs="Times New Roman"/>
      <w:sz w:val="20"/>
    </w:rPr>
  </w:style>
  <w:style w:type="character" w:customStyle="1" w:styleId="ListLabel45">
    <w:name w:val="ListLabel 45"/>
    <w:rsid w:val="00AD7AA2"/>
    <w:rPr>
      <w:rFonts w:ascii="Garamond" w:hAnsi="Garamond" w:cs="Garamond"/>
      <w:b w:val="0"/>
    </w:rPr>
  </w:style>
  <w:style w:type="character" w:customStyle="1" w:styleId="ListLabel46">
    <w:name w:val="ListLabel 46"/>
    <w:rsid w:val="00AD7AA2"/>
    <w:rPr>
      <w:rFonts w:eastAsia="Times New Roman" w:cs="Calibri"/>
    </w:rPr>
  </w:style>
  <w:style w:type="character" w:customStyle="1" w:styleId="ListLabel47">
    <w:name w:val="ListLabel 47"/>
    <w:rsid w:val="00AD7AA2"/>
    <w:rPr>
      <w:rFonts w:ascii="Garamond" w:eastAsia="Arial" w:hAnsi="Garamond" w:cs="Garamond"/>
    </w:rPr>
  </w:style>
  <w:style w:type="character" w:customStyle="1" w:styleId="ListLabel48">
    <w:name w:val="ListLabel 48"/>
    <w:rsid w:val="00AD7AA2"/>
    <w:rPr>
      <w:b w:val="0"/>
    </w:rPr>
  </w:style>
  <w:style w:type="character" w:customStyle="1" w:styleId="ListLabel49">
    <w:name w:val="ListLabel 49"/>
    <w:rsid w:val="00AD7AA2"/>
    <w:rPr>
      <w:rFonts w:ascii="Garamond" w:hAnsi="Garamond" w:cs="Garamond"/>
      <w:sz w:val="22"/>
      <w:szCs w:val="22"/>
    </w:rPr>
  </w:style>
  <w:style w:type="character" w:customStyle="1" w:styleId="ListLabel50">
    <w:name w:val="ListLabel 50"/>
    <w:rsid w:val="00AD7AA2"/>
    <w:rPr>
      <w:rFonts w:ascii="Garamond" w:hAnsi="Garamond" w:cs="Garamond"/>
      <w:b w:val="0"/>
    </w:rPr>
  </w:style>
  <w:style w:type="character" w:customStyle="1" w:styleId="ListLabel51">
    <w:name w:val="ListLabel 51"/>
    <w:rsid w:val="00AD7AA2"/>
    <w:rPr>
      <w:rFonts w:ascii="Garamond" w:hAnsi="Garamond" w:cs="Garamond"/>
      <w:b w:val="0"/>
    </w:rPr>
  </w:style>
  <w:style w:type="character" w:customStyle="1" w:styleId="ListLabel52">
    <w:name w:val="ListLabel 52"/>
    <w:rsid w:val="00AD7AA2"/>
    <w:rPr>
      <w:rFonts w:ascii="Garamond" w:hAnsi="Garamond" w:cs="Garamond"/>
      <w:i w:val="0"/>
    </w:rPr>
  </w:style>
  <w:style w:type="character" w:customStyle="1" w:styleId="ListLabel53">
    <w:name w:val="ListLabel 53"/>
    <w:rsid w:val="00AD7AA2"/>
    <w:rPr>
      <w:rFonts w:ascii="Garamond" w:hAnsi="Garamond" w:cs="Garamond"/>
      <w:b/>
      <w:sz w:val="22"/>
    </w:rPr>
  </w:style>
  <w:style w:type="paragraph" w:styleId="Legenda">
    <w:name w:val="caption"/>
    <w:basedOn w:val="Normalny"/>
    <w:qFormat/>
    <w:rsid w:val="00AD7AA2"/>
    <w:pPr>
      <w:suppressLineNumbers/>
      <w:suppressAutoHyphens/>
      <w:spacing w:before="120" w:after="120"/>
    </w:pPr>
    <w:rPr>
      <w:rFonts w:cs="Arial"/>
      <w:i/>
      <w:iCs/>
      <w:kern w:val="1"/>
      <w:sz w:val="24"/>
      <w:szCs w:val="24"/>
    </w:rPr>
  </w:style>
  <w:style w:type="paragraph" w:customStyle="1" w:styleId="Tekstdymka1">
    <w:name w:val="Tekst dymka1"/>
    <w:basedOn w:val="Normalny"/>
    <w:rsid w:val="00AD7AA2"/>
    <w:pPr>
      <w:suppressAutoHyphens/>
      <w:spacing w:after="0" w:line="240" w:lineRule="auto"/>
    </w:pPr>
    <w:rPr>
      <w:rFonts w:ascii="Segoe UI" w:hAnsi="Segoe UI" w:cs="Segoe UI"/>
      <w:kern w:val="1"/>
      <w:sz w:val="18"/>
      <w:szCs w:val="18"/>
    </w:rPr>
  </w:style>
  <w:style w:type="paragraph" w:customStyle="1" w:styleId="Bezodstpw1">
    <w:name w:val="Bez odstępów1"/>
    <w:rsid w:val="00AD7AA2"/>
    <w:pPr>
      <w:suppressAutoHyphens/>
      <w:spacing w:after="0" w:line="240" w:lineRule="auto"/>
    </w:pPr>
    <w:rPr>
      <w:rFonts w:ascii="Calibri" w:eastAsia="font207" w:hAnsi="Calibri" w:cs="font207"/>
      <w:kern w:val="1"/>
      <w:lang w:eastAsia="pl-PL"/>
    </w:rPr>
  </w:style>
  <w:style w:type="paragraph" w:customStyle="1" w:styleId="Listapunktowana21">
    <w:name w:val="Lista punktowana 21"/>
    <w:basedOn w:val="Normalny"/>
    <w:rsid w:val="00AD7AA2"/>
    <w:pPr>
      <w:suppressAutoHyphens/>
      <w:spacing w:after="0" w:line="240" w:lineRule="auto"/>
      <w:ind w:left="566" w:hanging="283"/>
    </w:pPr>
    <w:rPr>
      <w:rFonts w:ascii="Univers" w:eastAsia="Times New Roman" w:hAnsi="Univers" w:cs="Univers"/>
      <w:kern w:val="1"/>
      <w:szCs w:val="20"/>
      <w:lang w:eastAsia="pl-PL"/>
    </w:rPr>
  </w:style>
  <w:style w:type="paragraph" w:customStyle="1" w:styleId="Akapitzlist2">
    <w:name w:val="Akapit z listą2"/>
    <w:basedOn w:val="Normalny"/>
    <w:rsid w:val="00AD7AA2"/>
    <w:pPr>
      <w:suppressAutoHyphens/>
      <w:ind w:left="720"/>
      <w:contextualSpacing/>
    </w:pPr>
    <w:rPr>
      <w:kern w:val="1"/>
    </w:rPr>
  </w:style>
  <w:style w:type="paragraph" w:customStyle="1" w:styleId="Tekstpodstawowy21">
    <w:name w:val="Tekst podstawowy 21"/>
    <w:basedOn w:val="Normalny"/>
    <w:rsid w:val="00AD7AA2"/>
    <w:pPr>
      <w:suppressAutoHyphens/>
      <w:spacing w:after="120" w:line="480" w:lineRule="auto"/>
    </w:pPr>
    <w:rPr>
      <w:kern w:val="1"/>
    </w:rPr>
  </w:style>
  <w:style w:type="paragraph" w:customStyle="1" w:styleId="Tekstkomentarza1">
    <w:name w:val="Tekst komentarza1"/>
    <w:basedOn w:val="Normalny"/>
    <w:rsid w:val="00AD7AA2"/>
    <w:pPr>
      <w:suppressAutoHyphens/>
      <w:spacing w:after="0" w:line="240" w:lineRule="auto"/>
    </w:pPr>
    <w:rPr>
      <w:rFonts w:ascii="Times New Roman" w:eastAsia="Times New Roman" w:hAnsi="Times New Roman"/>
      <w:kern w:val="1"/>
      <w:sz w:val="20"/>
      <w:szCs w:val="20"/>
      <w:lang w:eastAsia="pl-PL"/>
    </w:rPr>
  </w:style>
  <w:style w:type="paragraph" w:customStyle="1" w:styleId="Zwykytekst1">
    <w:name w:val="Zwykły tekst1"/>
    <w:basedOn w:val="Normalny"/>
    <w:rsid w:val="00AD7AA2"/>
    <w:pPr>
      <w:suppressAutoHyphens/>
      <w:spacing w:after="0" w:line="240" w:lineRule="auto"/>
    </w:pPr>
    <w:rPr>
      <w:kern w:val="1"/>
      <w:szCs w:val="21"/>
    </w:rPr>
  </w:style>
  <w:style w:type="paragraph" w:customStyle="1" w:styleId="Zawartoramki">
    <w:name w:val="Zawartość ramki"/>
    <w:basedOn w:val="Normalny"/>
    <w:rsid w:val="00AD7AA2"/>
    <w:pPr>
      <w:suppressAutoHyphens/>
    </w:pPr>
    <w:rPr>
      <w:kern w:val="1"/>
    </w:rPr>
  </w:style>
  <w:style w:type="paragraph" w:customStyle="1" w:styleId="Zawartotabeli">
    <w:name w:val="Zawartość tabeli"/>
    <w:basedOn w:val="Normalny"/>
    <w:rsid w:val="00AD7AA2"/>
    <w:pPr>
      <w:suppressLineNumbers/>
      <w:suppressAutoHyphens/>
    </w:pPr>
    <w:rPr>
      <w:kern w:val="1"/>
    </w:rPr>
  </w:style>
  <w:style w:type="paragraph" w:customStyle="1" w:styleId="Nagwektabeli">
    <w:name w:val="Nagłówek tabeli"/>
    <w:basedOn w:val="Zawartotabeli"/>
    <w:rsid w:val="00AD7AA2"/>
    <w:pPr>
      <w:jc w:val="center"/>
    </w:pPr>
    <w:rPr>
      <w:b/>
      <w:bCs/>
    </w:rPr>
  </w:style>
  <w:style w:type="character" w:styleId="Pogrubienie">
    <w:name w:val="Strong"/>
    <w:uiPriority w:val="22"/>
    <w:qFormat/>
    <w:rsid w:val="009B25DD"/>
    <w:rPr>
      <w:b/>
      <w:bCs/>
    </w:rPr>
  </w:style>
  <w:style w:type="character" w:styleId="UyteHipercze">
    <w:name w:val="FollowedHyperlink"/>
    <w:basedOn w:val="Domylnaczcionkaakapitu"/>
    <w:uiPriority w:val="99"/>
    <w:semiHidden/>
    <w:unhideWhenUsed/>
    <w:rsid w:val="00E97058"/>
    <w:rPr>
      <w:color w:val="954F72" w:themeColor="followedHyperlink"/>
      <w:u w:val="single"/>
    </w:rPr>
  </w:style>
  <w:style w:type="paragraph" w:customStyle="1" w:styleId="WW-Tekstdugiegocytatu">
    <w:name w:val="WW-Tekst długiego cytatu"/>
    <w:basedOn w:val="Standard"/>
    <w:rsid w:val="007824E1"/>
    <w:pPr>
      <w:ind w:left="708" w:right="-1134" w:firstLine="1"/>
    </w:pPr>
    <w:rPr>
      <w:szCs w:val="24"/>
    </w:rPr>
  </w:style>
  <w:style w:type="character" w:styleId="Odwoaniedokomentarza">
    <w:name w:val="annotation reference"/>
    <w:uiPriority w:val="99"/>
    <w:semiHidden/>
    <w:unhideWhenUsed/>
    <w:rsid w:val="007824E1"/>
    <w:rPr>
      <w:sz w:val="16"/>
      <w:szCs w:val="16"/>
    </w:rPr>
  </w:style>
  <w:style w:type="paragraph" w:styleId="Tematkomentarza">
    <w:name w:val="annotation subject"/>
    <w:basedOn w:val="Tekstkomentarza"/>
    <w:next w:val="Tekstkomentarza"/>
    <w:link w:val="TematkomentarzaZnak"/>
    <w:uiPriority w:val="99"/>
    <w:semiHidden/>
    <w:unhideWhenUsed/>
    <w:rsid w:val="0008562E"/>
    <w:pPr>
      <w:spacing w:after="200"/>
    </w:pPr>
    <w:rPr>
      <w:rFonts w:ascii="Calibri" w:eastAsia="Calibri" w:hAnsi="Calibri"/>
      <w:b/>
      <w:bCs/>
      <w:lang w:eastAsia="en-US"/>
    </w:rPr>
  </w:style>
  <w:style w:type="character" w:customStyle="1" w:styleId="TematkomentarzaZnak">
    <w:name w:val="Temat komentarza Znak"/>
    <w:basedOn w:val="TekstkomentarzaZnak"/>
    <w:link w:val="Tematkomentarza"/>
    <w:uiPriority w:val="99"/>
    <w:semiHidden/>
    <w:rsid w:val="0008562E"/>
    <w:rPr>
      <w:rFonts w:ascii="Calibri" w:eastAsia="Calibri" w:hAnsi="Calibri"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29909">
      <w:bodyDiv w:val="1"/>
      <w:marLeft w:val="0"/>
      <w:marRight w:val="0"/>
      <w:marTop w:val="0"/>
      <w:marBottom w:val="0"/>
      <w:divBdr>
        <w:top w:val="none" w:sz="0" w:space="0" w:color="auto"/>
        <w:left w:val="none" w:sz="0" w:space="0" w:color="auto"/>
        <w:bottom w:val="none" w:sz="0" w:space="0" w:color="auto"/>
        <w:right w:val="none" w:sz="0" w:space="0" w:color="auto"/>
      </w:divBdr>
      <w:divsChild>
        <w:div w:id="746348155">
          <w:marLeft w:val="0"/>
          <w:marRight w:val="0"/>
          <w:marTop w:val="0"/>
          <w:marBottom w:val="0"/>
          <w:divBdr>
            <w:top w:val="none" w:sz="0" w:space="0" w:color="auto"/>
            <w:left w:val="none" w:sz="0" w:space="0" w:color="auto"/>
            <w:bottom w:val="none" w:sz="0" w:space="0" w:color="auto"/>
            <w:right w:val="none" w:sz="0" w:space="0" w:color="auto"/>
          </w:divBdr>
        </w:div>
        <w:div w:id="685981893">
          <w:marLeft w:val="0"/>
          <w:marRight w:val="0"/>
          <w:marTop w:val="0"/>
          <w:marBottom w:val="0"/>
          <w:divBdr>
            <w:top w:val="none" w:sz="0" w:space="0" w:color="auto"/>
            <w:left w:val="none" w:sz="0" w:space="0" w:color="auto"/>
            <w:bottom w:val="none" w:sz="0" w:space="0" w:color="auto"/>
            <w:right w:val="none" w:sz="0" w:space="0" w:color="auto"/>
          </w:divBdr>
        </w:div>
        <w:div w:id="1554274373">
          <w:marLeft w:val="0"/>
          <w:marRight w:val="0"/>
          <w:marTop w:val="0"/>
          <w:marBottom w:val="0"/>
          <w:divBdr>
            <w:top w:val="none" w:sz="0" w:space="0" w:color="auto"/>
            <w:left w:val="none" w:sz="0" w:space="0" w:color="auto"/>
            <w:bottom w:val="none" w:sz="0" w:space="0" w:color="auto"/>
            <w:right w:val="none" w:sz="0" w:space="0" w:color="auto"/>
          </w:divBdr>
        </w:div>
        <w:div w:id="2039507666">
          <w:marLeft w:val="0"/>
          <w:marRight w:val="0"/>
          <w:marTop w:val="0"/>
          <w:marBottom w:val="0"/>
          <w:divBdr>
            <w:top w:val="none" w:sz="0" w:space="0" w:color="auto"/>
            <w:left w:val="none" w:sz="0" w:space="0" w:color="auto"/>
            <w:bottom w:val="none" w:sz="0" w:space="0" w:color="auto"/>
            <w:right w:val="none" w:sz="0" w:space="0" w:color="auto"/>
          </w:divBdr>
        </w:div>
        <w:div w:id="427193101">
          <w:marLeft w:val="0"/>
          <w:marRight w:val="0"/>
          <w:marTop w:val="0"/>
          <w:marBottom w:val="0"/>
          <w:divBdr>
            <w:top w:val="none" w:sz="0" w:space="0" w:color="auto"/>
            <w:left w:val="none" w:sz="0" w:space="0" w:color="auto"/>
            <w:bottom w:val="none" w:sz="0" w:space="0" w:color="auto"/>
            <w:right w:val="none" w:sz="0" w:space="0" w:color="auto"/>
          </w:divBdr>
        </w:div>
        <w:div w:id="1925676301">
          <w:marLeft w:val="0"/>
          <w:marRight w:val="0"/>
          <w:marTop w:val="0"/>
          <w:marBottom w:val="0"/>
          <w:divBdr>
            <w:top w:val="none" w:sz="0" w:space="0" w:color="auto"/>
            <w:left w:val="none" w:sz="0" w:space="0" w:color="auto"/>
            <w:bottom w:val="none" w:sz="0" w:space="0" w:color="auto"/>
            <w:right w:val="none" w:sz="0" w:space="0" w:color="auto"/>
          </w:divBdr>
        </w:div>
        <w:div w:id="277640717">
          <w:marLeft w:val="0"/>
          <w:marRight w:val="0"/>
          <w:marTop w:val="0"/>
          <w:marBottom w:val="0"/>
          <w:divBdr>
            <w:top w:val="none" w:sz="0" w:space="0" w:color="auto"/>
            <w:left w:val="none" w:sz="0" w:space="0" w:color="auto"/>
            <w:bottom w:val="none" w:sz="0" w:space="0" w:color="auto"/>
            <w:right w:val="none" w:sz="0" w:space="0" w:color="auto"/>
          </w:divBdr>
        </w:div>
        <w:div w:id="1981763970">
          <w:marLeft w:val="0"/>
          <w:marRight w:val="0"/>
          <w:marTop w:val="0"/>
          <w:marBottom w:val="0"/>
          <w:divBdr>
            <w:top w:val="none" w:sz="0" w:space="0" w:color="auto"/>
            <w:left w:val="none" w:sz="0" w:space="0" w:color="auto"/>
            <w:bottom w:val="none" w:sz="0" w:space="0" w:color="auto"/>
            <w:right w:val="none" w:sz="0" w:space="0" w:color="auto"/>
          </w:divBdr>
        </w:div>
        <w:div w:id="2056660296">
          <w:marLeft w:val="0"/>
          <w:marRight w:val="0"/>
          <w:marTop w:val="0"/>
          <w:marBottom w:val="0"/>
          <w:divBdr>
            <w:top w:val="none" w:sz="0" w:space="0" w:color="auto"/>
            <w:left w:val="none" w:sz="0" w:space="0" w:color="auto"/>
            <w:bottom w:val="none" w:sz="0" w:space="0" w:color="auto"/>
            <w:right w:val="none" w:sz="0" w:space="0" w:color="auto"/>
          </w:divBdr>
        </w:div>
        <w:div w:id="1558710267">
          <w:marLeft w:val="0"/>
          <w:marRight w:val="0"/>
          <w:marTop w:val="0"/>
          <w:marBottom w:val="0"/>
          <w:divBdr>
            <w:top w:val="none" w:sz="0" w:space="0" w:color="auto"/>
            <w:left w:val="none" w:sz="0" w:space="0" w:color="auto"/>
            <w:bottom w:val="none" w:sz="0" w:space="0" w:color="auto"/>
            <w:right w:val="none" w:sz="0" w:space="0" w:color="auto"/>
          </w:divBdr>
        </w:div>
        <w:div w:id="678971987">
          <w:marLeft w:val="0"/>
          <w:marRight w:val="0"/>
          <w:marTop w:val="0"/>
          <w:marBottom w:val="0"/>
          <w:divBdr>
            <w:top w:val="none" w:sz="0" w:space="0" w:color="auto"/>
            <w:left w:val="none" w:sz="0" w:space="0" w:color="auto"/>
            <w:bottom w:val="none" w:sz="0" w:space="0" w:color="auto"/>
            <w:right w:val="none" w:sz="0" w:space="0" w:color="auto"/>
          </w:divBdr>
        </w:div>
        <w:div w:id="2100757190">
          <w:marLeft w:val="0"/>
          <w:marRight w:val="0"/>
          <w:marTop w:val="0"/>
          <w:marBottom w:val="0"/>
          <w:divBdr>
            <w:top w:val="none" w:sz="0" w:space="0" w:color="auto"/>
            <w:left w:val="none" w:sz="0" w:space="0" w:color="auto"/>
            <w:bottom w:val="none" w:sz="0" w:space="0" w:color="auto"/>
            <w:right w:val="none" w:sz="0" w:space="0" w:color="auto"/>
          </w:divBdr>
        </w:div>
        <w:div w:id="2064257282">
          <w:marLeft w:val="0"/>
          <w:marRight w:val="0"/>
          <w:marTop w:val="0"/>
          <w:marBottom w:val="0"/>
          <w:divBdr>
            <w:top w:val="none" w:sz="0" w:space="0" w:color="auto"/>
            <w:left w:val="none" w:sz="0" w:space="0" w:color="auto"/>
            <w:bottom w:val="none" w:sz="0" w:space="0" w:color="auto"/>
            <w:right w:val="none" w:sz="0" w:space="0" w:color="auto"/>
          </w:divBdr>
        </w:div>
        <w:div w:id="1944414046">
          <w:marLeft w:val="0"/>
          <w:marRight w:val="0"/>
          <w:marTop w:val="0"/>
          <w:marBottom w:val="0"/>
          <w:divBdr>
            <w:top w:val="none" w:sz="0" w:space="0" w:color="auto"/>
            <w:left w:val="none" w:sz="0" w:space="0" w:color="auto"/>
            <w:bottom w:val="none" w:sz="0" w:space="0" w:color="auto"/>
            <w:right w:val="none" w:sz="0" w:space="0" w:color="auto"/>
          </w:divBdr>
        </w:div>
        <w:div w:id="760294412">
          <w:marLeft w:val="0"/>
          <w:marRight w:val="0"/>
          <w:marTop w:val="0"/>
          <w:marBottom w:val="0"/>
          <w:divBdr>
            <w:top w:val="none" w:sz="0" w:space="0" w:color="auto"/>
            <w:left w:val="none" w:sz="0" w:space="0" w:color="auto"/>
            <w:bottom w:val="none" w:sz="0" w:space="0" w:color="auto"/>
            <w:right w:val="none" w:sz="0" w:space="0" w:color="auto"/>
          </w:divBdr>
        </w:div>
        <w:div w:id="1587954271">
          <w:marLeft w:val="0"/>
          <w:marRight w:val="0"/>
          <w:marTop w:val="0"/>
          <w:marBottom w:val="0"/>
          <w:divBdr>
            <w:top w:val="none" w:sz="0" w:space="0" w:color="auto"/>
            <w:left w:val="none" w:sz="0" w:space="0" w:color="auto"/>
            <w:bottom w:val="none" w:sz="0" w:space="0" w:color="auto"/>
            <w:right w:val="none" w:sz="0" w:space="0" w:color="auto"/>
          </w:divBdr>
        </w:div>
        <w:div w:id="1603689333">
          <w:marLeft w:val="0"/>
          <w:marRight w:val="0"/>
          <w:marTop w:val="0"/>
          <w:marBottom w:val="0"/>
          <w:divBdr>
            <w:top w:val="none" w:sz="0" w:space="0" w:color="auto"/>
            <w:left w:val="none" w:sz="0" w:space="0" w:color="auto"/>
            <w:bottom w:val="none" w:sz="0" w:space="0" w:color="auto"/>
            <w:right w:val="none" w:sz="0" w:space="0" w:color="auto"/>
          </w:divBdr>
        </w:div>
        <w:div w:id="1027760101">
          <w:marLeft w:val="0"/>
          <w:marRight w:val="0"/>
          <w:marTop w:val="0"/>
          <w:marBottom w:val="0"/>
          <w:divBdr>
            <w:top w:val="none" w:sz="0" w:space="0" w:color="auto"/>
            <w:left w:val="none" w:sz="0" w:space="0" w:color="auto"/>
            <w:bottom w:val="none" w:sz="0" w:space="0" w:color="auto"/>
            <w:right w:val="none" w:sz="0" w:space="0" w:color="auto"/>
          </w:divBdr>
        </w:div>
      </w:divsChild>
    </w:div>
    <w:div w:id="323899144">
      <w:bodyDiv w:val="1"/>
      <w:marLeft w:val="0"/>
      <w:marRight w:val="0"/>
      <w:marTop w:val="0"/>
      <w:marBottom w:val="0"/>
      <w:divBdr>
        <w:top w:val="none" w:sz="0" w:space="0" w:color="auto"/>
        <w:left w:val="none" w:sz="0" w:space="0" w:color="auto"/>
        <w:bottom w:val="none" w:sz="0" w:space="0" w:color="auto"/>
        <w:right w:val="none" w:sz="0" w:space="0" w:color="auto"/>
      </w:divBdr>
    </w:div>
    <w:div w:id="832381818">
      <w:bodyDiv w:val="1"/>
      <w:marLeft w:val="0"/>
      <w:marRight w:val="0"/>
      <w:marTop w:val="0"/>
      <w:marBottom w:val="0"/>
      <w:divBdr>
        <w:top w:val="none" w:sz="0" w:space="0" w:color="auto"/>
        <w:left w:val="none" w:sz="0" w:space="0" w:color="auto"/>
        <w:bottom w:val="none" w:sz="0" w:space="0" w:color="auto"/>
        <w:right w:val="none" w:sz="0" w:space="0" w:color="auto"/>
      </w:divBdr>
      <w:divsChild>
        <w:div w:id="1279144776">
          <w:marLeft w:val="0"/>
          <w:marRight w:val="0"/>
          <w:marTop w:val="0"/>
          <w:marBottom w:val="0"/>
          <w:divBdr>
            <w:top w:val="none" w:sz="0" w:space="0" w:color="auto"/>
            <w:left w:val="none" w:sz="0" w:space="0" w:color="auto"/>
            <w:bottom w:val="none" w:sz="0" w:space="0" w:color="auto"/>
            <w:right w:val="none" w:sz="0" w:space="0" w:color="auto"/>
          </w:divBdr>
        </w:div>
        <w:div w:id="1548226825">
          <w:marLeft w:val="0"/>
          <w:marRight w:val="0"/>
          <w:marTop w:val="0"/>
          <w:marBottom w:val="0"/>
          <w:divBdr>
            <w:top w:val="none" w:sz="0" w:space="0" w:color="auto"/>
            <w:left w:val="none" w:sz="0" w:space="0" w:color="auto"/>
            <w:bottom w:val="none" w:sz="0" w:space="0" w:color="auto"/>
            <w:right w:val="none" w:sz="0" w:space="0" w:color="auto"/>
          </w:divBdr>
        </w:div>
        <w:div w:id="156264651">
          <w:marLeft w:val="0"/>
          <w:marRight w:val="0"/>
          <w:marTop w:val="0"/>
          <w:marBottom w:val="0"/>
          <w:divBdr>
            <w:top w:val="none" w:sz="0" w:space="0" w:color="auto"/>
            <w:left w:val="none" w:sz="0" w:space="0" w:color="auto"/>
            <w:bottom w:val="none" w:sz="0" w:space="0" w:color="auto"/>
            <w:right w:val="none" w:sz="0" w:space="0" w:color="auto"/>
          </w:divBdr>
        </w:div>
        <w:div w:id="1678844849">
          <w:marLeft w:val="0"/>
          <w:marRight w:val="0"/>
          <w:marTop w:val="0"/>
          <w:marBottom w:val="0"/>
          <w:divBdr>
            <w:top w:val="none" w:sz="0" w:space="0" w:color="auto"/>
            <w:left w:val="none" w:sz="0" w:space="0" w:color="auto"/>
            <w:bottom w:val="none" w:sz="0" w:space="0" w:color="auto"/>
            <w:right w:val="none" w:sz="0" w:space="0" w:color="auto"/>
          </w:divBdr>
        </w:div>
        <w:div w:id="1480877700">
          <w:marLeft w:val="0"/>
          <w:marRight w:val="0"/>
          <w:marTop w:val="0"/>
          <w:marBottom w:val="0"/>
          <w:divBdr>
            <w:top w:val="none" w:sz="0" w:space="0" w:color="auto"/>
            <w:left w:val="none" w:sz="0" w:space="0" w:color="auto"/>
            <w:bottom w:val="none" w:sz="0" w:space="0" w:color="auto"/>
            <w:right w:val="none" w:sz="0" w:space="0" w:color="auto"/>
          </w:divBdr>
        </w:div>
        <w:div w:id="1909225056">
          <w:marLeft w:val="0"/>
          <w:marRight w:val="0"/>
          <w:marTop w:val="0"/>
          <w:marBottom w:val="0"/>
          <w:divBdr>
            <w:top w:val="none" w:sz="0" w:space="0" w:color="auto"/>
            <w:left w:val="none" w:sz="0" w:space="0" w:color="auto"/>
            <w:bottom w:val="none" w:sz="0" w:space="0" w:color="auto"/>
            <w:right w:val="none" w:sz="0" w:space="0" w:color="auto"/>
          </w:divBdr>
        </w:div>
        <w:div w:id="1720279656">
          <w:marLeft w:val="0"/>
          <w:marRight w:val="0"/>
          <w:marTop w:val="0"/>
          <w:marBottom w:val="0"/>
          <w:divBdr>
            <w:top w:val="none" w:sz="0" w:space="0" w:color="auto"/>
            <w:left w:val="none" w:sz="0" w:space="0" w:color="auto"/>
            <w:bottom w:val="none" w:sz="0" w:space="0" w:color="auto"/>
            <w:right w:val="none" w:sz="0" w:space="0" w:color="auto"/>
          </w:divBdr>
        </w:div>
        <w:div w:id="1306273414">
          <w:marLeft w:val="0"/>
          <w:marRight w:val="0"/>
          <w:marTop w:val="0"/>
          <w:marBottom w:val="0"/>
          <w:divBdr>
            <w:top w:val="none" w:sz="0" w:space="0" w:color="auto"/>
            <w:left w:val="none" w:sz="0" w:space="0" w:color="auto"/>
            <w:bottom w:val="none" w:sz="0" w:space="0" w:color="auto"/>
            <w:right w:val="none" w:sz="0" w:space="0" w:color="auto"/>
          </w:divBdr>
        </w:div>
        <w:div w:id="1721316822">
          <w:marLeft w:val="0"/>
          <w:marRight w:val="0"/>
          <w:marTop w:val="0"/>
          <w:marBottom w:val="0"/>
          <w:divBdr>
            <w:top w:val="none" w:sz="0" w:space="0" w:color="auto"/>
            <w:left w:val="none" w:sz="0" w:space="0" w:color="auto"/>
            <w:bottom w:val="none" w:sz="0" w:space="0" w:color="auto"/>
            <w:right w:val="none" w:sz="0" w:space="0" w:color="auto"/>
          </w:divBdr>
        </w:div>
        <w:div w:id="1795825539">
          <w:marLeft w:val="0"/>
          <w:marRight w:val="0"/>
          <w:marTop w:val="0"/>
          <w:marBottom w:val="0"/>
          <w:divBdr>
            <w:top w:val="none" w:sz="0" w:space="0" w:color="auto"/>
            <w:left w:val="none" w:sz="0" w:space="0" w:color="auto"/>
            <w:bottom w:val="none" w:sz="0" w:space="0" w:color="auto"/>
            <w:right w:val="none" w:sz="0" w:space="0" w:color="auto"/>
          </w:divBdr>
        </w:div>
        <w:div w:id="2052996891">
          <w:marLeft w:val="0"/>
          <w:marRight w:val="0"/>
          <w:marTop w:val="0"/>
          <w:marBottom w:val="0"/>
          <w:divBdr>
            <w:top w:val="none" w:sz="0" w:space="0" w:color="auto"/>
            <w:left w:val="none" w:sz="0" w:space="0" w:color="auto"/>
            <w:bottom w:val="none" w:sz="0" w:space="0" w:color="auto"/>
            <w:right w:val="none" w:sz="0" w:space="0" w:color="auto"/>
          </w:divBdr>
        </w:div>
        <w:div w:id="11806973">
          <w:marLeft w:val="0"/>
          <w:marRight w:val="0"/>
          <w:marTop w:val="0"/>
          <w:marBottom w:val="0"/>
          <w:divBdr>
            <w:top w:val="none" w:sz="0" w:space="0" w:color="auto"/>
            <w:left w:val="none" w:sz="0" w:space="0" w:color="auto"/>
            <w:bottom w:val="none" w:sz="0" w:space="0" w:color="auto"/>
            <w:right w:val="none" w:sz="0" w:space="0" w:color="auto"/>
          </w:divBdr>
        </w:div>
        <w:div w:id="166940575">
          <w:marLeft w:val="0"/>
          <w:marRight w:val="0"/>
          <w:marTop w:val="0"/>
          <w:marBottom w:val="0"/>
          <w:divBdr>
            <w:top w:val="none" w:sz="0" w:space="0" w:color="auto"/>
            <w:left w:val="none" w:sz="0" w:space="0" w:color="auto"/>
            <w:bottom w:val="none" w:sz="0" w:space="0" w:color="auto"/>
            <w:right w:val="none" w:sz="0" w:space="0" w:color="auto"/>
          </w:divBdr>
        </w:div>
      </w:divsChild>
    </w:div>
    <w:div w:id="839393530">
      <w:bodyDiv w:val="1"/>
      <w:marLeft w:val="0"/>
      <w:marRight w:val="0"/>
      <w:marTop w:val="0"/>
      <w:marBottom w:val="0"/>
      <w:divBdr>
        <w:top w:val="none" w:sz="0" w:space="0" w:color="auto"/>
        <w:left w:val="none" w:sz="0" w:space="0" w:color="auto"/>
        <w:bottom w:val="none" w:sz="0" w:space="0" w:color="auto"/>
        <w:right w:val="none" w:sz="0" w:space="0" w:color="auto"/>
      </w:divBdr>
    </w:div>
    <w:div w:id="895900356">
      <w:bodyDiv w:val="1"/>
      <w:marLeft w:val="0"/>
      <w:marRight w:val="0"/>
      <w:marTop w:val="0"/>
      <w:marBottom w:val="0"/>
      <w:divBdr>
        <w:top w:val="none" w:sz="0" w:space="0" w:color="auto"/>
        <w:left w:val="none" w:sz="0" w:space="0" w:color="auto"/>
        <w:bottom w:val="none" w:sz="0" w:space="0" w:color="auto"/>
        <w:right w:val="none" w:sz="0" w:space="0" w:color="auto"/>
      </w:divBdr>
    </w:div>
    <w:div w:id="1719238117">
      <w:bodyDiv w:val="1"/>
      <w:marLeft w:val="0"/>
      <w:marRight w:val="0"/>
      <w:marTop w:val="0"/>
      <w:marBottom w:val="0"/>
      <w:divBdr>
        <w:top w:val="none" w:sz="0" w:space="0" w:color="auto"/>
        <w:left w:val="none" w:sz="0" w:space="0" w:color="auto"/>
        <w:bottom w:val="none" w:sz="0" w:space="0" w:color="auto"/>
        <w:right w:val="none" w:sz="0" w:space="0" w:color="auto"/>
      </w:divBdr>
    </w:div>
    <w:div w:id="207612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rury@rewita.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rewita.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AD2BC-474A-48A3-B167-88AEFF5B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2779</Words>
  <Characters>16676</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Lewandowski</dc:creator>
  <cp:keywords/>
  <dc:description/>
  <cp:lastModifiedBy>Monika Kalinowska-Światły</cp:lastModifiedBy>
  <cp:revision>2</cp:revision>
  <cp:lastPrinted>2019-03-07T09:13:00Z</cp:lastPrinted>
  <dcterms:created xsi:type="dcterms:W3CDTF">2019-03-07T11:18:00Z</dcterms:created>
  <dcterms:modified xsi:type="dcterms:W3CDTF">2019-03-07T11:18:00Z</dcterms:modified>
</cp:coreProperties>
</file>