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E3C" w:rsidRPr="00572E3C" w:rsidRDefault="00C13DB2" w:rsidP="00572E3C">
      <w:pPr>
        <w:jc w:val="right"/>
        <w:rPr>
          <w:rFonts w:ascii="Garamond" w:hAnsi="Garamond"/>
          <w:b/>
          <w:i/>
        </w:rPr>
      </w:pPr>
      <w:r>
        <w:rPr>
          <w:rFonts w:ascii="Garamond" w:hAnsi="Garamond"/>
          <w:b/>
          <w:i/>
        </w:rPr>
        <w:t xml:space="preserve">Załącznik nr 7 </w:t>
      </w:r>
      <w:r w:rsidR="00572E3C" w:rsidRPr="00572E3C">
        <w:rPr>
          <w:rFonts w:ascii="Garamond" w:hAnsi="Garamond"/>
          <w:b/>
          <w:i/>
        </w:rPr>
        <w:t>do SIWZ</w:t>
      </w:r>
      <w:r>
        <w:rPr>
          <w:rFonts w:ascii="Garamond" w:hAnsi="Garamond"/>
          <w:b/>
          <w:i/>
        </w:rPr>
        <w:t xml:space="preserve"> i umowy</w:t>
      </w:r>
      <w:r w:rsidR="00572E3C" w:rsidRPr="00572E3C">
        <w:rPr>
          <w:rFonts w:ascii="Garamond" w:hAnsi="Garamond"/>
          <w:b/>
          <w:i/>
        </w:rPr>
        <w:t xml:space="preserve"> </w:t>
      </w:r>
      <w:r>
        <w:rPr>
          <w:rFonts w:ascii="Garamond" w:hAnsi="Garamond"/>
          <w:b/>
          <w:i/>
        </w:rPr>
        <w:t>_wzór protokołu wykonanej usługi</w:t>
      </w:r>
    </w:p>
    <w:p w:rsidR="00572E3C" w:rsidRDefault="00572E3C" w:rsidP="00572E3C">
      <w:pPr>
        <w:shd w:val="clear" w:color="auto" w:fill="D9D9D9"/>
        <w:jc w:val="center"/>
        <w:rPr>
          <w:rFonts w:ascii="Garamond" w:hAnsi="Garamond"/>
          <w:b/>
        </w:rPr>
      </w:pPr>
      <w:r>
        <w:rPr>
          <w:rFonts w:ascii="Garamond" w:hAnsi="Garamond"/>
          <w:b/>
        </w:rPr>
        <w:t>PROTOKÓŁ</w:t>
      </w:r>
    </w:p>
    <w:p w:rsidR="00572E3C" w:rsidRPr="00C13DB2" w:rsidRDefault="00572E3C" w:rsidP="00C13DB2">
      <w:pPr>
        <w:jc w:val="center"/>
        <w:rPr>
          <w:rFonts w:ascii="Garamond" w:hAnsi="Garamond" w:cs="Arial"/>
          <w:b/>
        </w:rPr>
      </w:pPr>
      <w:r>
        <w:rPr>
          <w:rFonts w:ascii="Garamond" w:hAnsi="Garamond"/>
        </w:rPr>
        <w:t xml:space="preserve">Odbioru usługi </w:t>
      </w:r>
      <w:r w:rsidR="00C13DB2" w:rsidRPr="00497D76">
        <w:rPr>
          <w:rFonts w:ascii="Garamond" w:hAnsi="Garamond" w:cs="Arial"/>
          <w:b/>
        </w:rPr>
        <w:t>Usługa utrzymania czystości pomieszczeń wewnętrznych</w:t>
      </w:r>
      <w:r w:rsidR="00EE2F60">
        <w:rPr>
          <w:rFonts w:ascii="Garamond" w:hAnsi="Garamond" w:cs="Arial"/>
          <w:b/>
        </w:rPr>
        <w:t xml:space="preserve"> – pokoi hotelowych </w:t>
      </w:r>
      <w:r w:rsidR="00C13DB2" w:rsidRPr="00497D76">
        <w:rPr>
          <w:rFonts w:ascii="Garamond" w:hAnsi="Garamond" w:cs="Arial"/>
          <w:b/>
        </w:rPr>
        <w:t xml:space="preserve"> znajdujących w AMW REWITA Sp. z o.o. Oddział Rewita Rogowo</w:t>
      </w:r>
      <w:r w:rsidR="00C13DB2">
        <w:rPr>
          <w:rFonts w:ascii="Garamond" w:hAnsi="Garamond" w:cs="Arial"/>
          <w:b/>
        </w:rPr>
        <w:t xml:space="preserve">, Rogowo 76 72-330 Mrzeżyno </w:t>
      </w:r>
    </w:p>
    <w:p w:rsidR="00572E3C" w:rsidRDefault="00572E3C" w:rsidP="00572E3C">
      <w:pPr>
        <w:shd w:val="clear" w:color="auto" w:fill="D9D9D9"/>
        <w:jc w:val="both"/>
        <w:rPr>
          <w:rFonts w:ascii="Garamond" w:hAnsi="Garamond"/>
          <w:i/>
        </w:rPr>
      </w:pPr>
      <w:r>
        <w:rPr>
          <w:rFonts w:ascii="Garamond" w:hAnsi="Garamond"/>
          <w:b/>
        </w:rPr>
        <w:t xml:space="preserve">Budynek  </w:t>
      </w:r>
      <w:r>
        <w:rPr>
          <w:rFonts w:ascii="Garamond" w:hAnsi="Garamond"/>
          <w:i/>
        </w:rPr>
        <w:t xml:space="preserve">(nazwa) </w:t>
      </w:r>
    </w:p>
    <w:p w:rsidR="00572E3C" w:rsidRDefault="00572E3C" w:rsidP="00572E3C">
      <w:pPr>
        <w:rPr>
          <w:rFonts w:ascii="Garamond" w:hAnsi="Garamond"/>
        </w:rPr>
      </w:pPr>
      <w:r>
        <w:rPr>
          <w:rFonts w:ascii="Garamond" w:hAnsi="Garamond"/>
        </w:rPr>
        <w:t>Za miesią</w:t>
      </w:r>
      <w:r w:rsidR="00430C49">
        <w:rPr>
          <w:rFonts w:ascii="Garamond" w:hAnsi="Garamond"/>
        </w:rPr>
        <w:t>c:  ......................./2019</w:t>
      </w:r>
      <w:bookmarkStart w:id="0" w:name="_GoBack"/>
      <w:bookmarkEnd w:id="0"/>
      <w:r>
        <w:rPr>
          <w:rFonts w:ascii="Garamond" w:hAnsi="Garamond"/>
        </w:rPr>
        <w:t xml:space="preserve"> r. </w:t>
      </w:r>
    </w:p>
    <w:p w:rsidR="00572E3C" w:rsidRDefault="00572E3C" w:rsidP="00572E3C">
      <w:pPr>
        <w:spacing w:after="0"/>
        <w:rPr>
          <w:rFonts w:ascii="Garamond" w:hAnsi="Garamond"/>
          <w:i/>
        </w:rPr>
      </w:pPr>
      <w:r>
        <w:rPr>
          <w:rFonts w:ascii="Garamond" w:hAnsi="Garamond"/>
        </w:rPr>
        <w:t xml:space="preserve">1 .Przedstawiciel Zamawiającego :  Kierownik DOG – </w:t>
      </w:r>
      <w:r>
        <w:rPr>
          <w:rFonts w:ascii="Garamond" w:hAnsi="Garamond"/>
          <w:i/>
        </w:rPr>
        <w:t xml:space="preserve">(imię nazwisko, numer telefonu, e-mail) </w:t>
      </w:r>
    </w:p>
    <w:p w:rsidR="00572E3C" w:rsidRDefault="00572E3C" w:rsidP="00572E3C">
      <w:pPr>
        <w:spacing w:after="0"/>
        <w:rPr>
          <w:rFonts w:ascii="Garamond" w:hAnsi="Garamond"/>
          <w:i/>
        </w:rPr>
      </w:pPr>
    </w:p>
    <w:p w:rsidR="00572E3C" w:rsidRDefault="00572E3C" w:rsidP="00572E3C">
      <w:pPr>
        <w:spacing w:after="0"/>
        <w:rPr>
          <w:rFonts w:ascii="Garamond" w:hAnsi="Garamond"/>
          <w:i/>
        </w:rPr>
      </w:pPr>
      <w:r>
        <w:rPr>
          <w:rFonts w:ascii="Garamond" w:hAnsi="Garamond"/>
        </w:rPr>
        <w:t>2. Przedstawiciel Wykonawcy :</w:t>
      </w:r>
      <w:r>
        <w:rPr>
          <w:rFonts w:ascii="Garamond" w:hAnsi="Garamond"/>
          <w:i/>
        </w:rPr>
        <w:t xml:space="preserve"> (imię nazwisko, numer telefonu, e-mail)</w:t>
      </w:r>
    </w:p>
    <w:p w:rsidR="00572E3C" w:rsidRDefault="00572E3C" w:rsidP="00572E3C">
      <w:pPr>
        <w:spacing w:after="0"/>
        <w:rPr>
          <w:rFonts w:ascii="Garamond" w:hAnsi="Garamond"/>
        </w:rPr>
      </w:pPr>
    </w:p>
    <w:p w:rsidR="00572E3C" w:rsidRDefault="00572E3C" w:rsidP="00572E3C">
      <w:pPr>
        <w:rPr>
          <w:rFonts w:ascii="Garamond" w:hAnsi="Garamond"/>
        </w:rPr>
      </w:pPr>
      <w:r>
        <w:rPr>
          <w:rFonts w:ascii="Garamond" w:hAnsi="Garamond"/>
        </w:rPr>
        <w:t>Na podstawie zawartej umowy Nr .............................. z dnia .......................  oraz Specyfikacji Technicznej Wykonania i Odbioru Usługi  wykonywanej przez firmę 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72E3C" w:rsidRDefault="00572E3C" w:rsidP="00572E3C">
      <w:pPr>
        <w:jc w:val="both"/>
        <w:rPr>
          <w:rFonts w:ascii="Garamond" w:hAnsi="Garamond"/>
        </w:rPr>
      </w:pPr>
      <w:r>
        <w:rPr>
          <w:rFonts w:ascii="Garamond" w:hAnsi="Garamond"/>
        </w:rPr>
        <w:t>Stwierdzam, że w wyniku dokonanej wizualnej oceny wykonania usługi sprzątania pomieszczeń  – stwierdzono , nie stwierdzono uchybień (</w:t>
      </w:r>
      <w:proofErr w:type="spellStart"/>
      <w:r>
        <w:rPr>
          <w:rFonts w:ascii="Garamond" w:hAnsi="Garamond"/>
        </w:rPr>
        <w:t>nia</w:t>
      </w:r>
      <w:proofErr w:type="spellEnd"/>
      <w:r>
        <w:rPr>
          <w:rFonts w:ascii="Garamond" w:hAnsi="Garamond"/>
        </w:rPr>
        <w:t xml:space="preserve">)* </w:t>
      </w:r>
    </w:p>
    <w:p w:rsidR="00572E3C" w:rsidRDefault="00572E3C" w:rsidP="00572E3C">
      <w:pPr>
        <w:rPr>
          <w:rFonts w:ascii="Garamond" w:hAnsi="Garamond"/>
        </w:rPr>
      </w:pPr>
      <w:r>
        <w:rPr>
          <w:rFonts w:ascii="Garamond" w:hAnsi="Garamond"/>
        </w:rPr>
        <w:t>............................................................................................................................................................................................</w:t>
      </w:r>
    </w:p>
    <w:p w:rsidR="00572E3C" w:rsidRDefault="00572E3C" w:rsidP="00572E3C">
      <w:pPr>
        <w:jc w:val="both"/>
        <w:rPr>
          <w:rFonts w:ascii="Garamond" w:hAnsi="Garamond"/>
        </w:rPr>
      </w:pPr>
      <w:r>
        <w:rPr>
          <w:rFonts w:ascii="Garamond" w:hAnsi="Garamond"/>
        </w:rPr>
        <w:t>Wykonano/ nie wykonano * prace wynikające z harmonogramu realizacji usług wykonywanych wg oddzielnego harmonogramu tj. mycie okien itp.  (nie dotyczy czynności wykonywanych za każdym razem</w:t>
      </w:r>
      <w:r>
        <w:rPr>
          <w:rFonts w:ascii="Garamond" w:hAnsi="Garamond" w:cs="Arial"/>
        </w:rPr>
        <w:t xml:space="preserve">)            </w:t>
      </w:r>
      <w:r>
        <w:rPr>
          <w:rFonts w:ascii="Garamond" w:hAnsi="Garamond"/>
        </w:rPr>
        <w:tab/>
      </w:r>
    </w:p>
    <w:p w:rsidR="00572E3C" w:rsidRDefault="00572E3C" w:rsidP="00572E3C">
      <w:pPr>
        <w:spacing w:after="0"/>
        <w:jc w:val="center"/>
        <w:rPr>
          <w:rFonts w:ascii="Garamond" w:hAnsi="Garamond"/>
        </w:rPr>
      </w:pPr>
      <w:r>
        <w:rPr>
          <w:rFonts w:ascii="Garamond" w:hAnsi="Garamond"/>
        </w:rPr>
        <w:t xml:space="preserve">…………………………………………………………………………………………………………….       </w:t>
      </w:r>
    </w:p>
    <w:p w:rsidR="00572E3C" w:rsidRDefault="00572E3C" w:rsidP="00572E3C">
      <w:pPr>
        <w:spacing w:after="0"/>
        <w:jc w:val="center"/>
        <w:rPr>
          <w:rFonts w:ascii="Garamond" w:hAnsi="Garamond"/>
          <w:vertAlign w:val="superscript"/>
        </w:rPr>
      </w:pPr>
      <w:r>
        <w:rPr>
          <w:rFonts w:ascii="Garamond" w:hAnsi="Garamond"/>
          <w:vertAlign w:val="superscript"/>
        </w:rPr>
        <w:t xml:space="preserve"> (w przypadku wykonywania usług należy podać jakie były realizowane)</w:t>
      </w:r>
    </w:p>
    <w:p w:rsidR="00572E3C" w:rsidRDefault="00572E3C" w:rsidP="00572E3C">
      <w:pPr>
        <w:rPr>
          <w:rFonts w:ascii="Garamond" w:hAnsi="Garamond"/>
        </w:rPr>
      </w:pPr>
      <w:r>
        <w:rPr>
          <w:rFonts w:ascii="Garamond" w:hAnsi="Garamond"/>
        </w:rPr>
        <w:t>Zakres prac oraz ich częstotliwość był zgodny z umową:   Tak    Nie</w:t>
      </w:r>
    </w:p>
    <w:p w:rsidR="00572E3C" w:rsidRDefault="00572E3C" w:rsidP="00572E3C">
      <w:pPr>
        <w:rPr>
          <w:rFonts w:ascii="Garamond" w:hAnsi="Garamond"/>
        </w:rPr>
      </w:pPr>
      <w:r>
        <w:rPr>
          <w:rFonts w:ascii="Garamond" w:hAnsi="Garamond"/>
        </w:rPr>
        <w:t>Usługa została wykonana zgodnie z umową:      Tak    Nie</w:t>
      </w:r>
    </w:p>
    <w:p w:rsidR="00572E3C" w:rsidRDefault="00572E3C" w:rsidP="00572E3C">
      <w:pPr>
        <w:rPr>
          <w:rFonts w:ascii="Garamond" w:hAnsi="Garamond"/>
        </w:rPr>
      </w:pPr>
      <w:r>
        <w:rPr>
          <w:rFonts w:ascii="Garamond" w:hAnsi="Garamond"/>
        </w:rPr>
        <w:t>Uwagi i spostrzeżenia ( w przypadku zauważenia nieprawidłowości podać jakie i czas ich usunięcia): 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72E3C" w:rsidRDefault="00572E3C" w:rsidP="00572E3C">
      <w:pPr>
        <w:spacing w:after="0"/>
        <w:rPr>
          <w:rFonts w:ascii="Garamond" w:hAnsi="Garamond"/>
        </w:rPr>
      </w:pPr>
      <w:r>
        <w:rPr>
          <w:rFonts w:ascii="Garamond" w:hAnsi="Garamond"/>
        </w:rPr>
        <w:t>Kierownik DOG : ......................................</w:t>
      </w:r>
      <w:r>
        <w:rPr>
          <w:rFonts w:ascii="Garamond" w:hAnsi="Garamond"/>
        </w:rPr>
        <w:tab/>
        <w:t xml:space="preserve">                                  </w:t>
      </w:r>
      <w:r>
        <w:rPr>
          <w:rFonts w:ascii="Garamond" w:hAnsi="Garamond"/>
        </w:rPr>
        <w:tab/>
        <w:t>.........................................................</w:t>
      </w:r>
    </w:p>
    <w:p w:rsidR="00572E3C" w:rsidRDefault="00572E3C" w:rsidP="00572E3C">
      <w:pPr>
        <w:spacing w:after="0"/>
        <w:ind w:left="5664" w:firstLine="708"/>
        <w:jc w:val="center"/>
        <w:rPr>
          <w:rFonts w:ascii="Garamond" w:hAnsi="Garamond"/>
          <w:vertAlign w:val="superscript"/>
        </w:rPr>
      </w:pPr>
      <w:r>
        <w:rPr>
          <w:rFonts w:ascii="Garamond" w:hAnsi="Garamond"/>
          <w:vertAlign w:val="superscript"/>
        </w:rPr>
        <w:t>( data i podpis )</w:t>
      </w:r>
    </w:p>
    <w:p w:rsidR="00572E3C" w:rsidRDefault="00572E3C" w:rsidP="00572E3C">
      <w:pPr>
        <w:spacing w:after="0" w:line="240" w:lineRule="auto"/>
        <w:rPr>
          <w:rFonts w:ascii="Garamond" w:hAnsi="Garamond"/>
        </w:rPr>
      </w:pPr>
      <w:r>
        <w:rPr>
          <w:rFonts w:ascii="Garamond" w:hAnsi="Garamond"/>
        </w:rPr>
        <w:t xml:space="preserve">Przedstawiciel Wykonawcy:  ......................................           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.........................................................</w:t>
      </w:r>
    </w:p>
    <w:p w:rsidR="00572E3C" w:rsidRDefault="00572E3C" w:rsidP="00572E3C">
      <w:pPr>
        <w:spacing w:after="0" w:line="240" w:lineRule="auto"/>
        <w:ind w:left="6372"/>
        <w:jc w:val="center"/>
        <w:rPr>
          <w:rFonts w:ascii="Garamond" w:hAnsi="Garamond"/>
          <w:vertAlign w:val="superscript"/>
        </w:rPr>
      </w:pPr>
      <w:r>
        <w:rPr>
          <w:rFonts w:ascii="Garamond" w:hAnsi="Garamond"/>
          <w:vertAlign w:val="superscript"/>
        </w:rPr>
        <w:t>( data i podpis )</w:t>
      </w:r>
    </w:p>
    <w:p w:rsidR="00572E3C" w:rsidRDefault="00572E3C" w:rsidP="00572E3C">
      <w:pPr>
        <w:spacing w:line="240" w:lineRule="auto"/>
        <w:rPr>
          <w:rFonts w:ascii="Garamond" w:hAnsi="Garamond"/>
          <w:vertAlign w:val="superscript"/>
        </w:rPr>
      </w:pPr>
    </w:p>
    <w:p w:rsidR="007C0E39" w:rsidRPr="00572E3C" w:rsidRDefault="00572E3C" w:rsidP="00CE5EB6">
      <w:pPr>
        <w:rPr>
          <w:rFonts w:ascii="Garamond" w:hAnsi="Garamond"/>
        </w:rPr>
      </w:pPr>
      <w:r>
        <w:rPr>
          <w:rFonts w:ascii="Garamond" w:hAnsi="Garamond"/>
        </w:rPr>
        <w:t>* - niewłaściwe skreślić</w:t>
      </w:r>
    </w:p>
    <w:sectPr w:rsidR="007C0E39" w:rsidRPr="00572E3C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1B5A" w:rsidRDefault="00A31B5A" w:rsidP="00BD0B39">
      <w:pPr>
        <w:spacing w:after="0" w:line="240" w:lineRule="auto"/>
      </w:pPr>
      <w:r>
        <w:separator/>
      </w:r>
    </w:p>
  </w:endnote>
  <w:endnote w:type="continuationSeparator" w:id="0">
    <w:p w:rsidR="00A31B5A" w:rsidRDefault="00A31B5A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30C49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30C49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30C49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30C49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1B5A" w:rsidRDefault="00A31B5A" w:rsidP="00BD0B39">
      <w:pPr>
        <w:spacing w:after="0" w:line="240" w:lineRule="auto"/>
      </w:pPr>
      <w:r>
        <w:separator/>
      </w:r>
    </w:p>
  </w:footnote>
  <w:footnote w:type="continuationSeparator" w:id="0">
    <w:p w:rsidR="00A31B5A" w:rsidRDefault="00A31B5A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A31B5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5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4"/>
  </w:num>
  <w:num w:numId="64">
    <w:abstractNumId w:val="65"/>
  </w:num>
  <w:num w:numId="65">
    <w:abstractNumId w:val="6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845E0"/>
    <w:rsid w:val="00394A8E"/>
    <w:rsid w:val="003E54CD"/>
    <w:rsid w:val="00404EE9"/>
    <w:rsid w:val="00411236"/>
    <w:rsid w:val="00430C49"/>
    <w:rsid w:val="004642AC"/>
    <w:rsid w:val="0050739B"/>
    <w:rsid w:val="00513AEE"/>
    <w:rsid w:val="00523E87"/>
    <w:rsid w:val="00551715"/>
    <w:rsid w:val="00551B42"/>
    <w:rsid w:val="005603C2"/>
    <w:rsid w:val="0056523C"/>
    <w:rsid w:val="00572E3C"/>
    <w:rsid w:val="0058293D"/>
    <w:rsid w:val="00585DE0"/>
    <w:rsid w:val="005A751A"/>
    <w:rsid w:val="005E47E3"/>
    <w:rsid w:val="0064541C"/>
    <w:rsid w:val="00650E6F"/>
    <w:rsid w:val="006620DB"/>
    <w:rsid w:val="00692058"/>
    <w:rsid w:val="006C547C"/>
    <w:rsid w:val="00716587"/>
    <w:rsid w:val="00741C5F"/>
    <w:rsid w:val="00741D4C"/>
    <w:rsid w:val="0074446B"/>
    <w:rsid w:val="00776C0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A04F90"/>
    <w:rsid w:val="00A27CAB"/>
    <w:rsid w:val="00A31B5A"/>
    <w:rsid w:val="00A3312C"/>
    <w:rsid w:val="00A66286"/>
    <w:rsid w:val="00AA2A38"/>
    <w:rsid w:val="00AD55C6"/>
    <w:rsid w:val="00AD7AA2"/>
    <w:rsid w:val="00AE6CF3"/>
    <w:rsid w:val="00B41AC2"/>
    <w:rsid w:val="00B55A4B"/>
    <w:rsid w:val="00BC01D1"/>
    <w:rsid w:val="00BD0B39"/>
    <w:rsid w:val="00BE160E"/>
    <w:rsid w:val="00C13DB2"/>
    <w:rsid w:val="00C53712"/>
    <w:rsid w:val="00C55DD2"/>
    <w:rsid w:val="00C91486"/>
    <w:rsid w:val="00CA0801"/>
    <w:rsid w:val="00CA4A33"/>
    <w:rsid w:val="00CA4E62"/>
    <w:rsid w:val="00CB4B1A"/>
    <w:rsid w:val="00CC61B7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EE2F60"/>
    <w:rsid w:val="00F00F85"/>
    <w:rsid w:val="00F23D00"/>
    <w:rsid w:val="00F240DC"/>
    <w:rsid w:val="00F536E3"/>
    <w:rsid w:val="00F6469F"/>
    <w:rsid w:val="00FD1D14"/>
    <w:rsid w:val="00FF0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A02D20-A687-427D-8A1C-A11D82382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402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6</cp:revision>
  <cp:lastPrinted>2018-01-25T07:29:00Z</cp:lastPrinted>
  <dcterms:created xsi:type="dcterms:W3CDTF">2019-01-28T10:37:00Z</dcterms:created>
  <dcterms:modified xsi:type="dcterms:W3CDTF">2019-02-14T13:38:00Z</dcterms:modified>
</cp:coreProperties>
</file>