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4DFF" w:rsidRDefault="007D4FC8" w:rsidP="00414DFF">
      <w:pPr>
        <w:spacing w:line="240" w:lineRule="auto"/>
        <w:ind w:left="3402" w:firstLine="424"/>
        <w:rPr>
          <w:rFonts w:ascii="Garamond" w:hAnsi="Garamond" w:cs="Arial"/>
          <w:b/>
          <w:sz w:val="20"/>
          <w:szCs w:val="20"/>
        </w:rPr>
      </w:pPr>
      <w:r>
        <w:rPr>
          <w:rFonts w:ascii="Garamond" w:hAnsi="Garamond" w:cs="Arial"/>
          <w:b/>
          <w:sz w:val="20"/>
          <w:szCs w:val="20"/>
        </w:rPr>
        <w:t>Załącznik nr 9</w:t>
      </w:r>
      <w:r w:rsidR="00414DFF">
        <w:rPr>
          <w:rFonts w:ascii="Garamond" w:hAnsi="Garamond" w:cs="Arial"/>
          <w:b/>
          <w:sz w:val="20"/>
          <w:szCs w:val="20"/>
        </w:rPr>
        <w:t xml:space="preserve"> do SIWZ _wzór oświadczenia Wykonawcy </w:t>
      </w:r>
    </w:p>
    <w:p w:rsidR="00414DFF" w:rsidRDefault="00414DFF" w:rsidP="00C63BCB">
      <w:pPr>
        <w:spacing w:line="240" w:lineRule="auto"/>
        <w:ind w:left="5246" w:firstLine="424"/>
        <w:rPr>
          <w:rFonts w:ascii="Garamond" w:hAnsi="Garamond" w:cs="Arial"/>
          <w:b/>
          <w:sz w:val="20"/>
          <w:szCs w:val="20"/>
        </w:rPr>
      </w:pPr>
    </w:p>
    <w:p w:rsidR="00C63BCB" w:rsidRPr="00C63BCB" w:rsidRDefault="00C63BCB" w:rsidP="00C63BCB">
      <w:pPr>
        <w:spacing w:line="240" w:lineRule="auto"/>
        <w:ind w:left="5246" w:firstLine="424"/>
        <w:rPr>
          <w:rFonts w:ascii="Garamond" w:hAnsi="Garamond" w:cs="Arial"/>
          <w:b/>
          <w:sz w:val="20"/>
          <w:szCs w:val="20"/>
        </w:rPr>
      </w:pPr>
      <w:r w:rsidRPr="00C63BCB">
        <w:rPr>
          <w:rFonts w:ascii="Garamond" w:hAnsi="Garamond" w:cs="Arial"/>
          <w:b/>
          <w:sz w:val="20"/>
          <w:szCs w:val="20"/>
        </w:rPr>
        <w:t>Zamawiający:</w:t>
      </w:r>
    </w:p>
    <w:p w:rsidR="00C63BCB" w:rsidRPr="00C63BCB" w:rsidRDefault="00C63BCB" w:rsidP="00C63BCB">
      <w:pPr>
        <w:spacing w:after="0" w:line="240" w:lineRule="auto"/>
        <w:ind w:left="5246" w:firstLine="424"/>
        <w:rPr>
          <w:rFonts w:ascii="Garamond" w:hAnsi="Garamond" w:cs="Arial"/>
          <w:b/>
          <w:sz w:val="18"/>
          <w:szCs w:val="18"/>
        </w:rPr>
      </w:pPr>
      <w:r w:rsidRPr="00C63BCB">
        <w:rPr>
          <w:rFonts w:ascii="Garamond" w:hAnsi="Garamond" w:cs="Arial"/>
          <w:b/>
          <w:sz w:val="18"/>
          <w:szCs w:val="18"/>
        </w:rPr>
        <w:t xml:space="preserve">AMW REWITA Sp. z o.o. </w:t>
      </w:r>
    </w:p>
    <w:p w:rsidR="00C63BCB" w:rsidRPr="00C63BCB" w:rsidRDefault="00C63BCB" w:rsidP="00C63BCB">
      <w:pPr>
        <w:spacing w:after="0" w:line="240" w:lineRule="auto"/>
        <w:ind w:left="5246" w:firstLine="424"/>
        <w:rPr>
          <w:rFonts w:ascii="Garamond" w:hAnsi="Garamond" w:cs="Arial"/>
          <w:b/>
          <w:sz w:val="18"/>
          <w:szCs w:val="18"/>
        </w:rPr>
      </w:pPr>
      <w:r w:rsidRPr="00C63BCB">
        <w:rPr>
          <w:rFonts w:ascii="Garamond" w:hAnsi="Garamond" w:cs="Arial"/>
          <w:b/>
          <w:sz w:val="18"/>
          <w:szCs w:val="18"/>
        </w:rPr>
        <w:t>Oddział Rewita Rogowo</w:t>
      </w:r>
    </w:p>
    <w:p w:rsidR="00C63BCB" w:rsidRPr="00C63BCB" w:rsidRDefault="00C63BCB" w:rsidP="00C63BCB">
      <w:pPr>
        <w:spacing w:after="0" w:line="240" w:lineRule="auto"/>
        <w:ind w:left="5246" w:firstLine="424"/>
        <w:rPr>
          <w:rFonts w:ascii="Garamond" w:hAnsi="Garamond" w:cs="Arial"/>
          <w:sz w:val="18"/>
          <w:szCs w:val="18"/>
        </w:rPr>
      </w:pPr>
      <w:r w:rsidRPr="00C63BCB">
        <w:rPr>
          <w:rFonts w:ascii="Garamond" w:hAnsi="Garamond" w:cs="Arial"/>
          <w:sz w:val="18"/>
          <w:szCs w:val="18"/>
        </w:rPr>
        <w:t>Rogowo 76</w:t>
      </w:r>
    </w:p>
    <w:p w:rsidR="00C63BCB" w:rsidRPr="00C63BCB" w:rsidRDefault="00C63BCB" w:rsidP="00C63BCB">
      <w:pPr>
        <w:spacing w:after="0" w:line="240" w:lineRule="auto"/>
        <w:ind w:left="5246" w:firstLine="424"/>
        <w:rPr>
          <w:rFonts w:ascii="Garamond" w:hAnsi="Garamond" w:cs="Arial"/>
          <w:sz w:val="18"/>
          <w:szCs w:val="18"/>
        </w:rPr>
      </w:pPr>
      <w:r w:rsidRPr="00C63BCB">
        <w:rPr>
          <w:rFonts w:ascii="Garamond" w:hAnsi="Garamond" w:cs="Arial"/>
          <w:sz w:val="18"/>
          <w:szCs w:val="18"/>
        </w:rPr>
        <w:t>72-320 Mrzeżyno</w:t>
      </w:r>
    </w:p>
    <w:p w:rsidR="00C63BCB" w:rsidRPr="00C63BCB" w:rsidRDefault="00C63BCB" w:rsidP="00C63BCB">
      <w:pPr>
        <w:spacing w:after="0" w:line="480" w:lineRule="auto"/>
        <w:rPr>
          <w:rFonts w:ascii="Garamond" w:hAnsi="Garamond" w:cs="Arial"/>
          <w:b/>
          <w:sz w:val="20"/>
          <w:szCs w:val="20"/>
        </w:rPr>
      </w:pPr>
      <w:r w:rsidRPr="00C63BCB">
        <w:rPr>
          <w:rFonts w:ascii="Garamond" w:hAnsi="Garamond" w:cs="Arial"/>
          <w:b/>
          <w:sz w:val="20"/>
          <w:szCs w:val="20"/>
        </w:rPr>
        <w:t>Wykonawca:</w:t>
      </w:r>
    </w:p>
    <w:p w:rsidR="00C63BCB" w:rsidRPr="00C63BCB" w:rsidRDefault="00C63BCB" w:rsidP="00C63BCB">
      <w:pPr>
        <w:spacing w:after="0"/>
        <w:ind w:right="5954"/>
        <w:rPr>
          <w:rFonts w:ascii="Garamond" w:hAnsi="Garamond" w:cs="Arial"/>
          <w:sz w:val="20"/>
          <w:szCs w:val="20"/>
        </w:rPr>
      </w:pPr>
      <w:r w:rsidRPr="00C63BCB">
        <w:rPr>
          <w:rFonts w:ascii="Garamond" w:hAnsi="Garamond" w:cs="Arial"/>
          <w:sz w:val="20"/>
          <w:szCs w:val="20"/>
        </w:rPr>
        <w:t>………………………………………</w:t>
      </w:r>
    </w:p>
    <w:p w:rsidR="00C63BCB" w:rsidRPr="00C63BCB" w:rsidRDefault="00C63BCB" w:rsidP="00C63BCB">
      <w:pPr>
        <w:spacing w:after="0"/>
        <w:ind w:right="5954"/>
        <w:rPr>
          <w:rFonts w:ascii="Garamond" w:hAnsi="Garamond" w:cs="Arial"/>
          <w:sz w:val="20"/>
          <w:szCs w:val="20"/>
        </w:rPr>
      </w:pPr>
    </w:p>
    <w:p w:rsidR="00C63BCB" w:rsidRPr="00C63BCB" w:rsidRDefault="00C63BCB" w:rsidP="00C63BCB">
      <w:pPr>
        <w:spacing w:after="0"/>
        <w:ind w:right="5954"/>
        <w:rPr>
          <w:rFonts w:ascii="Garamond" w:hAnsi="Garamond" w:cs="Arial"/>
          <w:sz w:val="20"/>
          <w:szCs w:val="20"/>
        </w:rPr>
      </w:pPr>
      <w:r w:rsidRPr="00C63BCB">
        <w:rPr>
          <w:rFonts w:ascii="Garamond" w:hAnsi="Garamond" w:cs="Arial"/>
          <w:sz w:val="20"/>
          <w:szCs w:val="20"/>
        </w:rPr>
        <w:t>………………………………………</w:t>
      </w:r>
    </w:p>
    <w:p w:rsidR="00C63BCB" w:rsidRPr="00C63BCB" w:rsidRDefault="00C63BCB" w:rsidP="00C63BCB">
      <w:pPr>
        <w:spacing w:after="0"/>
        <w:ind w:right="5953"/>
        <w:rPr>
          <w:rFonts w:ascii="Garamond" w:hAnsi="Garamond" w:cs="Arial"/>
          <w:i/>
          <w:sz w:val="16"/>
          <w:szCs w:val="16"/>
        </w:rPr>
      </w:pPr>
      <w:r w:rsidRPr="00C63BCB">
        <w:rPr>
          <w:rFonts w:ascii="Garamond" w:hAnsi="Garamond" w:cs="Arial"/>
          <w:i/>
          <w:sz w:val="16"/>
          <w:szCs w:val="16"/>
        </w:rPr>
        <w:t>(pełna nazwa/firma, adres, w zależności od podmiotu: NIP/PESEL, KRS/</w:t>
      </w:r>
      <w:proofErr w:type="spellStart"/>
      <w:r w:rsidRPr="00C63BCB">
        <w:rPr>
          <w:rFonts w:ascii="Garamond" w:hAnsi="Garamond" w:cs="Arial"/>
          <w:i/>
          <w:sz w:val="16"/>
          <w:szCs w:val="16"/>
        </w:rPr>
        <w:t>CEiDG</w:t>
      </w:r>
      <w:proofErr w:type="spellEnd"/>
      <w:r w:rsidRPr="00C63BCB">
        <w:rPr>
          <w:rFonts w:ascii="Garamond" w:hAnsi="Garamond" w:cs="Arial"/>
          <w:i/>
          <w:sz w:val="16"/>
          <w:szCs w:val="16"/>
        </w:rPr>
        <w:t>)</w:t>
      </w:r>
    </w:p>
    <w:p w:rsidR="00C63BCB" w:rsidRPr="00C63BCB" w:rsidRDefault="00C63BCB" w:rsidP="00C63BCB">
      <w:pPr>
        <w:spacing w:after="0"/>
        <w:ind w:right="5953"/>
        <w:rPr>
          <w:rFonts w:ascii="Garamond" w:hAnsi="Garamond" w:cs="Arial"/>
          <w:i/>
          <w:sz w:val="16"/>
          <w:szCs w:val="16"/>
        </w:rPr>
      </w:pPr>
    </w:p>
    <w:p w:rsidR="00C63BCB" w:rsidRPr="00C63BCB" w:rsidRDefault="00C63BCB" w:rsidP="00C63BCB">
      <w:pPr>
        <w:spacing w:after="0" w:line="480" w:lineRule="auto"/>
        <w:rPr>
          <w:rFonts w:ascii="Garamond" w:hAnsi="Garamond" w:cs="Arial"/>
          <w:sz w:val="20"/>
          <w:szCs w:val="20"/>
          <w:u w:val="single"/>
        </w:rPr>
      </w:pPr>
      <w:r w:rsidRPr="00C63BCB">
        <w:rPr>
          <w:rFonts w:ascii="Garamond" w:hAnsi="Garamond" w:cs="Arial"/>
          <w:sz w:val="20"/>
          <w:szCs w:val="20"/>
          <w:u w:val="single"/>
        </w:rPr>
        <w:t>reprezentowany przez:</w:t>
      </w:r>
    </w:p>
    <w:p w:rsidR="00C63BCB" w:rsidRPr="00C63BCB" w:rsidRDefault="00C63BCB" w:rsidP="00C63BCB">
      <w:pPr>
        <w:spacing w:after="0" w:line="240" w:lineRule="auto"/>
        <w:ind w:right="5954"/>
        <w:rPr>
          <w:rFonts w:ascii="Garamond" w:hAnsi="Garamond" w:cs="Arial"/>
          <w:sz w:val="20"/>
          <w:szCs w:val="20"/>
        </w:rPr>
      </w:pPr>
      <w:r w:rsidRPr="00C63BCB">
        <w:rPr>
          <w:rFonts w:ascii="Garamond" w:hAnsi="Garamond" w:cs="Arial"/>
          <w:sz w:val="20"/>
          <w:szCs w:val="20"/>
        </w:rPr>
        <w:t>………………………………………</w:t>
      </w:r>
    </w:p>
    <w:p w:rsidR="00C63BCB" w:rsidRPr="00C63BCB" w:rsidRDefault="00C63BCB" w:rsidP="00C63BCB">
      <w:pPr>
        <w:spacing w:after="0" w:line="240" w:lineRule="auto"/>
        <w:ind w:right="5954"/>
        <w:rPr>
          <w:rFonts w:ascii="Garamond" w:hAnsi="Garamond" w:cs="Arial"/>
          <w:sz w:val="20"/>
          <w:szCs w:val="20"/>
        </w:rPr>
      </w:pPr>
    </w:p>
    <w:p w:rsidR="00C63BCB" w:rsidRPr="00C63BCB" w:rsidRDefault="00C63BCB" w:rsidP="00C63BCB">
      <w:pPr>
        <w:spacing w:after="0" w:line="240" w:lineRule="auto"/>
        <w:ind w:right="5954"/>
        <w:rPr>
          <w:rFonts w:ascii="Garamond" w:hAnsi="Garamond" w:cs="Arial"/>
          <w:sz w:val="20"/>
          <w:szCs w:val="20"/>
        </w:rPr>
      </w:pPr>
      <w:r w:rsidRPr="00C63BCB">
        <w:rPr>
          <w:rFonts w:ascii="Garamond" w:hAnsi="Garamond" w:cs="Arial"/>
          <w:sz w:val="20"/>
          <w:szCs w:val="20"/>
        </w:rPr>
        <w:t>…………………………..………….</w:t>
      </w:r>
    </w:p>
    <w:p w:rsidR="00C63BCB" w:rsidRPr="00C63BCB" w:rsidRDefault="00C63BCB" w:rsidP="00C63BCB">
      <w:pPr>
        <w:spacing w:after="0" w:line="240" w:lineRule="auto"/>
        <w:ind w:right="5953"/>
        <w:rPr>
          <w:rFonts w:ascii="Garamond" w:hAnsi="Garamond" w:cs="Arial"/>
          <w:i/>
          <w:sz w:val="16"/>
          <w:szCs w:val="16"/>
        </w:rPr>
      </w:pPr>
      <w:r w:rsidRPr="00C63BCB">
        <w:rPr>
          <w:rFonts w:ascii="Garamond" w:hAnsi="Garamond" w:cs="Arial"/>
          <w:i/>
          <w:sz w:val="16"/>
          <w:szCs w:val="16"/>
        </w:rPr>
        <w:t>(imię, nazwisko, stanowisko/podstawa do  reprezentacji)</w:t>
      </w:r>
    </w:p>
    <w:p w:rsidR="00C63BCB" w:rsidRPr="00C63BCB" w:rsidRDefault="00C63BCB" w:rsidP="00C63BCB">
      <w:pPr>
        <w:rPr>
          <w:rFonts w:ascii="Garamond" w:hAnsi="Garamond" w:cs="Arial"/>
          <w:sz w:val="21"/>
          <w:szCs w:val="21"/>
        </w:rPr>
      </w:pPr>
    </w:p>
    <w:p w:rsidR="00C63BCB" w:rsidRPr="00C63BCB" w:rsidRDefault="00C63BCB" w:rsidP="00C63BCB">
      <w:pPr>
        <w:spacing w:after="0" w:line="240" w:lineRule="auto"/>
        <w:jc w:val="center"/>
        <w:rPr>
          <w:rFonts w:ascii="Garamond" w:hAnsi="Garamond" w:cs="Arial"/>
          <w:b/>
          <w:u w:val="single"/>
        </w:rPr>
      </w:pPr>
      <w:r w:rsidRPr="00C63BCB">
        <w:rPr>
          <w:rFonts w:ascii="Garamond" w:hAnsi="Garamond" w:cs="Arial"/>
          <w:b/>
          <w:u w:val="single"/>
        </w:rPr>
        <w:t xml:space="preserve">Oświadczenie Wykonawcy </w:t>
      </w:r>
    </w:p>
    <w:p w:rsidR="00C63BCB" w:rsidRPr="00C63BCB" w:rsidRDefault="00C63BCB" w:rsidP="00C63BCB">
      <w:pPr>
        <w:spacing w:before="120" w:after="0" w:line="240" w:lineRule="auto"/>
        <w:jc w:val="center"/>
        <w:rPr>
          <w:rFonts w:ascii="Garamond" w:hAnsi="Garamond" w:cs="Arial"/>
          <w:b/>
          <w:smallCaps/>
          <w:sz w:val="20"/>
          <w:szCs w:val="20"/>
          <w:u w:val="single"/>
        </w:rPr>
      </w:pPr>
      <w:r w:rsidRPr="00C63BCB">
        <w:rPr>
          <w:rFonts w:ascii="Garamond" w:hAnsi="Garamond" w:cs="Arial"/>
          <w:b/>
          <w:smallCaps/>
          <w:sz w:val="20"/>
          <w:szCs w:val="20"/>
          <w:u w:val="single"/>
        </w:rPr>
        <w:t xml:space="preserve">Dotyczące braku wydania prawomocnego wyroku sądu </w:t>
      </w:r>
    </w:p>
    <w:p w:rsidR="00C63BCB" w:rsidRPr="00C63BCB" w:rsidRDefault="00C63BCB" w:rsidP="00C63BCB">
      <w:pPr>
        <w:spacing w:before="120" w:after="0" w:line="240" w:lineRule="auto"/>
        <w:jc w:val="center"/>
        <w:rPr>
          <w:rFonts w:ascii="Garamond" w:hAnsi="Garamond" w:cs="Arial"/>
          <w:b/>
          <w:smallCaps/>
          <w:sz w:val="20"/>
          <w:szCs w:val="20"/>
          <w:u w:val="single"/>
        </w:rPr>
      </w:pPr>
      <w:r w:rsidRPr="00C63BCB">
        <w:rPr>
          <w:rFonts w:ascii="Garamond" w:hAnsi="Garamond" w:cs="Arial"/>
          <w:b/>
          <w:smallCaps/>
          <w:sz w:val="20"/>
          <w:szCs w:val="20"/>
          <w:u w:val="single"/>
        </w:rPr>
        <w:t>lub ostatecznej decyzji administracyjnej</w:t>
      </w:r>
    </w:p>
    <w:p w:rsidR="00C63BCB" w:rsidRPr="00C63BCB" w:rsidRDefault="00C63BCB" w:rsidP="00C63BCB">
      <w:pPr>
        <w:spacing w:before="120" w:after="0" w:line="240" w:lineRule="auto"/>
        <w:jc w:val="center"/>
        <w:rPr>
          <w:rFonts w:ascii="Garamond" w:hAnsi="Garamond" w:cs="Arial"/>
          <w:b/>
          <w:smallCaps/>
          <w:sz w:val="20"/>
          <w:szCs w:val="20"/>
          <w:u w:val="single"/>
        </w:rPr>
      </w:pPr>
      <w:r w:rsidRPr="00C63BCB">
        <w:rPr>
          <w:rFonts w:ascii="Garamond" w:hAnsi="Garamond" w:cs="Arial"/>
          <w:b/>
          <w:smallCaps/>
          <w:sz w:val="20"/>
          <w:szCs w:val="20"/>
          <w:u w:val="single"/>
        </w:rPr>
        <w:br/>
      </w:r>
    </w:p>
    <w:p w:rsidR="00C63BCB" w:rsidRPr="00C63BCB" w:rsidRDefault="00C63BCB" w:rsidP="00C63BCB">
      <w:pPr>
        <w:tabs>
          <w:tab w:val="num" w:pos="284"/>
        </w:tabs>
        <w:autoSpaceDE w:val="0"/>
        <w:autoSpaceDN w:val="0"/>
        <w:adjustRightInd w:val="0"/>
        <w:ind w:left="284"/>
        <w:jc w:val="both"/>
        <w:rPr>
          <w:rFonts w:ascii="Garamond" w:hAnsi="Garamond" w:cs="Arial"/>
          <w:b/>
          <w:sz w:val="20"/>
          <w:szCs w:val="20"/>
          <w:lang w:eastAsia="pl-PL"/>
        </w:rPr>
      </w:pPr>
      <w:r w:rsidRPr="00C63BCB">
        <w:rPr>
          <w:rFonts w:ascii="Garamond" w:hAnsi="Garamond" w:cs="Arial"/>
          <w:sz w:val="20"/>
          <w:szCs w:val="20"/>
        </w:rPr>
        <w:t xml:space="preserve">Na potrzeby postępowania o udzielenie zamówienia publicznego pn. </w:t>
      </w:r>
      <w:r w:rsidRPr="00414DFF">
        <w:rPr>
          <w:rFonts w:ascii="Garamond" w:hAnsi="Garamond" w:cs="Arial"/>
          <w:b/>
          <w:sz w:val="20"/>
          <w:szCs w:val="20"/>
        </w:rPr>
        <w:t>Usługa utrzymania czystości pomieszczeń wewnętrznych</w:t>
      </w:r>
      <w:r w:rsidR="007A4171">
        <w:rPr>
          <w:rFonts w:ascii="Garamond" w:hAnsi="Garamond" w:cs="Arial"/>
          <w:b/>
          <w:sz w:val="20"/>
          <w:szCs w:val="20"/>
        </w:rPr>
        <w:t xml:space="preserve"> – pokoi hotelowych</w:t>
      </w:r>
      <w:r w:rsidRPr="00414DFF">
        <w:rPr>
          <w:rFonts w:ascii="Garamond" w:hAnsi="Garamond" w:cs="Arial"/>
          <w:b/>
          <w:sz w:val="20"/>
          <w:szCs w:val="20"/>
        </w:rPr>
        <w:t xml:space="preserve"> znajdujących w AMW REWITA Sp. z o.o. Oddział Rewita Rogowo, Rogowo 76</w:t>
      </w:r>
      <w:r w:rsidR="00414DFF">
        <w:rPr>
          <w:rFonts w:ascii="Garamond" w:hAnsi="Garamond" w:cs="Arial"/>
          <w:b/>
          <w:sz w:val="20"/>
          <w:szCs w:val="20"/>
        </w:rPr>
        <w:t>,</w:t>
      </w:r>
      <w:r w:rsidRPr="00414DFF">
        <w:rPr>
          <w:rFonts w:ascii="Garamond" w:hAnsi="Garamond" w:cs="Arial"/>
          <w:b/>
          <w:sz w:val="20"/>
          <w:szCs w:val="20"/>
        </w:rPr>
        <w:t xml:space="preserve"> 72-330 Mrzeżyno </w:t>
      </w:r>
      <w:r w:rsidRPr="00414DFF">
        <w:rPr>
          <w:rFonts w:ascii="Garamond" w:hAnsi="Garamond" w:cs="Garamond"/>
          <w:b/>
          <w:bCs/>
          <w:color w:val="000000"/>
          <w:sz w:val="20"/>
          <w:szCs w:val="20"/>
        </w:rPr>
        <w:t>”</w:t>
      </w:r>
      <w:r w:rsidR="00414DFF" w:rsidRPr="00414DFF">
        <w:rPr>
          <w:rFonts w:ascii="Garamond" w:hAnsi="Garamond" w:cs="Garamond"/>
          <w:b/>
          <w:bCs/>
          <w:color w:val="000000"/>
          <w:sz w:val="20"/>
          <w:szCs w:val="20"/>
        </w:rPr>
        <w:t xml:space="preserve">, </w:t>
      </w:r>
      <w:r w:rsidRPr="00414DFF">
        <w:rPr>
          <w:rFonts w:ascii="Garamond" w:hAnsi="Garamond" w:cs="Garamond"/>
          <w:b/>
          <w:bCs/>
          <w:color w:val="000000"/>
          <w:sz w:val="20"/>
          <w:szCs w:val="20"/>
        </w:rPr>
        <w:t xml:space="preserve"> </w:t>
      </w:r>
      <w:r w:rsidR="00414DFF" w:rsidRPr="00414DFF">
        <w:rPr>
          <w:rFonts w:ascii="Garamond" w:hAnsi="Garamond" w:cs="Garamond"/>
          <w:color w:val="000000"/>
          <w:sz w:val="20"/>
          <w:szCs w:val="20"/>
        </w:rPr>
        <w:t>n</w:t>
      </w:r>
      <w:r w:rsidRPr="00414DFF">
        <w:rPr>
          <w:rFonts w:ascii="Garamond" w:hAnsi="Garamond" w:cs="Garamond"/>
          <w:color w:val="000000"/>
          <w:sz w:val="20"/>
          <w:szCs w:val="20"/>
        </w:rPr>
        <w:t xml:space="preserve">r </w:t>
      </w:r>
      <w:r w:rsidR="00414DFF" w:rsidRPr="00414DFF">
        <w:rPr>
          <w:rFonts w:ascii="Garamond" w:hAnsi="Garamond" w:cs="Garamond"/>
          <w:color w:val="000000"/>
          <w:sz w:val="20"/>
          <w:szCs w:val="20"/>
        </w:rPr>
        <w:t xml:space="preserve">postępowania </w:t>
      </w:r>
      <w:r w:rsidR="004E314B">
        <w:rPr>
          <w:rFonts w:ascii="Garamond" w:hAnsi="Garamond" w:cs="Garamond"/>
          <w:color w:val="000000"/>
          <w:sz w:val="20"/>
          <w:szCs w:val="20"/>
        </w:rPr>
        <w:t>RWT/ORGW/272-PZP/6</w:t>
      </w:r>
      <w:bookmarkStart w:id="0" w:name="_GoBack"/>
      <w:bookmarkEnd w:id="0"/>
      <w:r w:rsidRPr="00414DFF">
        <w:rPr>
          <w:rFonts w:ascii="Garamond" w:hAnsi="Garamond" w:cs="Garamond"/>
          <w:color w:val="000000"/>
          <w:sz w:val="20"/>
          <w:szCs w:val="20"/>
        </w:rPr>
        <w:t>/2019</w:t>
      </w:r>
      <w:r w:rsidR="00414DFF">
        <w:rPr>
          <w:rFonts w:ascii="Garamond" w:hAnsi="Garamond" w:cs="Garamond"/>
          <w:color w:val="000000"/>
        </w:rPr>
        <w:t xml:space="preserve"> </w:t>
      </w:r>
      <w:r w:rsidRPr="00C63BCB">
        <w:rPr>
          <w:rFonts w:ascii="Garamond" w:hAnsi="Garamond" w:cs="Arial"/>
          <w:i/>
          <w:sz w:val="20"/>
          <w:szCs w:val="20"/>
        </w:rPr>
        <w:t>(nazwa postępowania)</w:t>
      </w:r>
      <w:r w:rsidRPr="00C63BCB">
        <w:rPr>
          <w:rFonts w:ascii="Garamond" w:hAnsi="Garamond" w:cs="Arial"/>
          <w:sz w:val="20"/>
          <w:szCs w:val="20"/>
        </w:rPr>
        <w:t xml:space="preserve">, prowadzonego przez AMW Rewita Oddział Rogowo  </w:t>
      </w:r>
      <w:r w:rsidRPr="00C63BCB">
        <w:rPr>
          <w:rFonts w:ascii="Garamond" w:hAnsi="Garamond" w:cs="Arial"/>
          <w:i/>
          <w:sz w:val="20"/>
          <w:szCs w:val="20"/>
        </w:rPr>
        <w:t xml:space="preserve">(oznaczenie Zamawiającego), </w:t>
      </w:r>
      <w:r w:rsidRPr="00C63BCB">
        <w:rPr>
          <w:rFonts w:ascii="Garamond" w:hAnsi="Garamond" w:cs="Arial"/>
          <w:sz w:val="20"/>
          <w:szCs w:val="20"/>
        </w:rPr>
        <w:t>oświadczam, że:</w:t>
      </w:r>
    </w:p>
    <w:p w:rsidR="00C63BCB" w:rsidRPr="00C63BCB" w:rsidRDefault="00C63BCB" w:rsidP="00C63BCB">
      <w:pPr>
        <w:numPr>
          <w:ilvl w:val="0"/>
          <w:numId w:val="67"/>
        </w:numPr>
        <w:suppressAutoHyphens/>
        <w:spacing w:after="0" w:line="360" w:lineRule="auto"/>
        <w:ind w:left="284" w:hanging="284"/>
        <w:jc w:val="both"/>
        <w:rPr>
          <w:rFonts w:ascii="Garamond" w:hAnsi="Garamond" w:cs="Arial"/>
          <w:sz w:val="20"/>
          <w:szCs w:val="20"/>
        </w:rPr>
      </w:pPr>
      <w:r w:rsidRPr="00C63BCB">
        <w:rPr>
          <w:rFonts w:ascii="Garamond" w:hAnsi="Garamond" w:cs="Arial"/>
          <w:sz w:val="20"/>
          <w:szCs w:val="20"/>
        </w:rPr>
        <w:t>nie wydano wobec …………………………………………………………………..</w:t>
      </w:r>
      <w:r w:rsidRPr="00C63BCB">
        <w:rPr>
          <w:rFonts w:ascii="Garamond" w:hAnsi="Garamond" w:cs="Arial"/>
          <w:sz w:val="16"/>
          <w:szCs w:val="16"/>
        </w:rPr>
        <w:t xml:space="preserve">(oznaczenie Wykonawcy) </w:t>
      </w:r>
      <w:r w:rsidRPr="00C63BCB">
        <w:rPr>
          <w:rFonts w:ascii="Garamond" w:hAnsi="Garamond" w:cs="Arial"/>
          <w:sz w:val="20"/>
          <w:szCs w:val="20"/>
        </w:rPr>
        <w:t>prawomocnego wyroku sądu lub ostatecznej decyzji administracyjnej o zaleganiu w uiszczaniu podatków, opłat lub składek na ubezpieczenia społeczne lub zdrowotne*</w:t>
      </w:r>
    </w:p>
    <w:p w:rsidR="00C63BCB" w:rsidRPr="00C63BCB" w:rsidRDefault="00C63BCB" w:rsidP="00C63BCB">
      <w:pPr>
        <w:numPr>
          <w:ilvl w:val="0"/>
          <w:numId w:val="68"/>
        </w:numPr>
        <w:suppressAutoHyphens/>
        <w:spacing w:after="0" w:line="360" w:lineRule="auto"/>
        <w:ind w:left="284" w:hanging="284"/>
        <w:jc w:val="both"/>
        <w:rPr>
          <w:rFonts w:ascii="Garamond" w:hAnsi="Garamond" w:cs="Arial"/>
          <w:sz w:val="20"/>
          <w:szCs w:val="20"/>
        </w:rPr>
      </w:pPr>
      <w:r w:rsidRPr="00C63BCB">
        <w:rPr>
          <w:rFonts w:ascii="Garamond" w:hAnsi="Garamond" w:cs="Arial"/>
          <w:b/>
          <w:sz w:val="20"/>
          <w:szCs w:val="20"/>
          <w:lang w:eastAsia="pl-PL"/>
        </w:rPr>
        <w:t xml:space="preserve">wydano </w:t>
      </w:r>
      <w:r w:rsidRPr="00C63BCB">
        <w:rPr>
          <w:rFonts w:ascii="Garamond" w:hAnsi="Garamond" w:cs="Arial"/>
          <w:sz w:val="20"/>
          <w:szCs w:val="20"/>
        </w:rPr>
        <w:t>……………………………………………………………….………………..</w:t>
      </w:r>
      <w:r w:rsidRPr="00C63BCB">
        <w:rPr>
          <w:rFonts w:ascii="Garamond" w:hAnsi="Garamond" w:cs="Arial"/>
          <w:sz w:val="16"/>
          <w:szCs w:val="16"/>
        </w:rPr>
        <w:t xml:space="preserve">(oznaczenie Wykonawcy) </w:t>
      </w:r>
      <w:r w:rsidRPr="00C63BCB">
        <w:rPr>
          <w:rFonts w:ascii="Garamond" w:hAnsi="Garamond" w:cs="Arial"/>
          <w:sz w:val="20"/>
          <w:szCs w:val="20"/>
        </w:rPr>
        <w:t>wydano wobec ………………………………………………………………………..</w:t>
      </w:r>
      <w:r w:rsidRPr="00C63BCB">
        <w:rPr>
          <w:rFonts w:ascii="Garamond" w:hAnsi="Garamond" w:cs="Arial"/>
          <w:sz w:val="16"/>
          <w:szCs w:val="16"/>
        </w:rPr>
        <w:t xml:space="preserve">(oznaczenie Wykonawcy) </w:t>
      </w:r>
      <w:r w:rsidRPr="00C63BCB">
        <w:rPr>
          <w:rFonts w:ascii="Garamond" w:hAnsi="Garamond" w:cs="Arial"/>
          <w:sz w:val="20"/>
          <w:szCs w:val="20"/>
        </w:rPr>
        <w:t>prawomocny wyrok sądu* lub ostateczną decyzję administracyjną* o zaleganiu w uiszczaniu podatków, opłat lub składek na ubezpieczenia społeczne lub zdrowotne*</w:t>
      </w:r>
    </w:p>
    <w:p w:rsidR="00C63BCB" w:rsidRPr="00C63BCB" w:rsidRDefault="00C63BCB" w:rsidP="00C63BCB">
      <w:pPr>
        <w:suppressAutoHyphens/>
        <w:spacing w:after="0" w:line="360" w:lineRule="auto"/>
        <w:ind w:left="284"/>
        <w:jc w:val="both"/>
        <w:rPr>
          <w:rFonts w:ascii="Garamond" w:hAnsi="Garamond" w:cs="Arial"/>
          <w:sz w:val="20"/>
          <w:szCs w:val="20"/>
        </w:rPr>
      </w:pPr>
    </w:p>
    <w:p w:rsidR="00C63BCB" w:rsidRPr="00C63BCB" w:rsidRDefault="00C63BCB" w:rsidP="00C63BCB">
      <w:pPr>
        <w:spacing w:line="240" w:lineRule="auto"/>
        <w:ind w:left="284"/>
        <w:jc w:val="both"/>
        <w:rPr>
          <w:rFonts w:ascii="Garamond" w:hAnsi="Garamond" w:cs="Arial"/>
          <w:sz w:val="20"/>
          <w:szCs w:val="20"/>
        </w:rPr>
      </w:pPr>
      <w:r w:rsidRPr="00C63BCB">
        <w:rPr>
          <w:rFonts w:ascii="Garamond" w:hAnsi="Garamond" w:cs="Arial"/>
          <w:sz w:val="20"/>
          <w:szCs w:val="20"/>
        </w:rPr>
        <w:t>…………………………………………………………………………………………………………………</w:t>
      </w:r>
    </w:p>
    <w:p w:rsidR="00C63BCB" w:rsidRPr="00C63BCB" w:rsidRDefault="00C63BCB" w:rsidP="00C63BCB">
      <w:pPr>
        <w:spacing w:line="240" w:lineRule="auto"/>
        <w:ind w:left="284"/>
        <w:jc w:val="both"/>
        <w:rPr>
          <w:rFonts w:ascii="Garamond" w:hAnsi="Garamond" w:cs="Arial"/>
          <w:sz w:val="20"/>
          <w:szCs w:val="20"/>
        </w:rPr>
      </w:pPr>
      <w:r w:rsidRPr="00C63BCB">
        <w:rPr>
          <w:rFonts w:ascii="Garamond" w:hAnsi="Garamond" w:cs="Arial"/>
          <w:sz w:val="20"/>
          <w:szCs w:val="20"/>
        </w:rPr>
        <w:t>…………………………………………………………………………………………………………………</w:t>
      </w:r>
    </w:p>
    <w:p w:rsidR="00C63BCB" w:rsidRPr="00C63BCB" w:rsidRDefault="00C63BCB" w:rsidP="00C63BCB">
      <w:pPr>
        <w:spacing w:line="240" w:lineRule="auto"/>
        <w:jc w:val="center"/>
        <w:rPr>
          <w:rFonts w:ascii="Garamond" w:hAnsi="Garamond" w:cs="Arial"/>
          <w:sz w:val="16"/>
          <w:szCs w:val="16"/>
        </w:rPr>
      </w:pPr>
      <w:r w:rsidRPr="00C63BCB">
        <w:rPr>
          <w:rFonts w:ascii="Garamond" w:hAnsi="Garamond" w:cs="Arial"/>
          <w:sz w:val="16"/>
          <w:szCs w:val="16"/>
        </w:rPr>
        <w:t>(wpisać sygnaturę wyroku/nr decyzji administracyjnej, datę wydania, czego dotyczy)</w:t>
      </w:r>
    </w:p>
    <w:p w:rsidR="00C63BCB" w:rsidRPr="00C63BCB" w:rsidRDefault="00C63BCB" w:rsidP="00C63BCB">
      <w:pPr>
        <w:spacing w:line="360" w:lineRule="auto"/>
        <w:jc w:val="both"/>
        <w:rPr>
          <w:rFonts w:ascii="Garamond" w:hAnsi="Garamond" w:cs="Arial"/>
          <w:sz w:val="20"/>
          <w:szCs w:val="20"/>
          <w:lang w:eastAsia="pl-PL"/>
        </w:rPr>
      </w:pPr>
    </w:p>
    <w:p w:rsidR="00C63BCB" w:rsidRPr="00C63BCB" w:rsidRDefault="00C63BCB" w:rsidP="00C63BCB">
      <w:pPr>
        <w:spacing w:line="360" w:lineRule="auto"/>
        <w:jc w:val="both"/>
        <w:rPr>
          <w:rFonts w:ascii="Garamond" w:hAnsi="Garamond" w:cs="Arial"/>
          <w:sz w:val="20"/>
          <w:szCs w:val="20"/>
          <w:lang w:eastAsia="pl-PL"/>
        </w:rPr>
      </w:pPr>
      <w:r w:rsidRPr="00C63BCB">
        <w:rPr>
          <w:rFonts w:ascii="Garamond" w:hAnsi="Garamond" w:cs="Arial"/>
          <w:sz w:val="20"/>
          <w:szCs w:val="20"/>
          <w:lang w:eastAsia="pl-PL"/>
        </w:rPr>
        <w:t xml:space="preserve">Oświadczam, że wszystkie informacje podane w powyższym oświadczeniu są aktualne </w:t>
      </w:r>
      <w:r w:rsidRPr="00C63BCB">
        <w:rPr>
          <w:rFonts w:ascii="Garamond" w:hAnsi="Garamond" w:cs="Arial"/>
          <w:sz w:val="20"/>
          <w:szCs w:val="20"/>
          <w:lang w:eastAsia="pl-PL"/>
        </w:rPr>
        <w:br/>
        <w:t>i zgodne z prawdą oraz zostały przedstawione z pełną świadomością konsekwencji wprowadzenia Zamawiającego w błąd przy przedstawianiu informacji.</w:t>
      </w:r>
    </w:p>
    <w:p w:rsidR="00C63BCB" w:rsidRPr="00C63BCB" w:rsidRDefault="00C63BCB" w:rsidP="00C63BCB">
      <w:pPr>
        <w:spacing w:line="360" w:lineRule="auto"/>
        <w:jc w:val="both"/>
        <w:rPr>
          <w:rFonts w:ascii="Garamond" w:hAnsi="Garamond" w:cs="Arial"/>
          <w:sz w:val="20"/>
          <w:szCs w:val="20"/>
          <w:lang w:eastAsia="pl-PL"/>
        </w:rPr>
      </w:pPr>
    </w:p>
    <w:p w:rsidR="00C63BCB" w:rsidRPr="00C63BCB" w:rsidRDefault="00C63BCB" w:rsidP="00C63BCB">
      <w:pPr>
        <w:spacing w:line="360" w:lineRule="auto"/>
        <w:jc w:val="both"/>
        <w:rPr>
          <w:rFonts w:ascii="Garamond" w:hAnsi="Garamond" w:cs="Arial"/>
          <w:sz w:val="20"/>
          <w:szCs w:val="20"/>
        </w:rPr>
      </w:pPr>
      <w:r w:rsidRPr="00C63BCB">
        <w:rPr>
          <w:rFonts w:ascii="Garamond" w:hAnsi="Garamond" w:cs="Arial"/>
          <w:sz w:val="20"/>
          <w:szCs w:val="20"/>
        </w:rPr>
        <w:t xml:space="preserve">W przypadku zaznaczenia pkt. 2 należy dołączyć dokumenty potwierdzające dokonanie płatności tych należności wraz z ewentualnymi odsetkami lub grzywnami lub zawarcie wiążącego porozumienia w sprawie spłat tych należności. </w:t>
      </w:r>
    </w:p>
    <w:p w:rsidR="00C63BCB" w:rsidRPr="00C63BCB" w:rsidRDefault="00C63BCB" w:rsidP="00C63BCB">
      <w:pPr>
        <w:spacing w:line="360" w:lineRule="auto"/>
        <w:jc w:val="both"/>
        <w:rPr>
          <w:rFonts w:ascii="Garamond" w:hAnsi="Garamond" w:cs="Arial"/>
          <w:sz w:val="20"/>
          <w:szCs w:val="20"/>
        </w:rPr>
      </w:pPr>
    </w:p>
    <w:p w:rsidR="00C63BCB" w:rsidRPr="00C63BCB" w:rsidRDefault="00C63BCB" w:rsidP="00C63BCB">
      <w:pPr>
        <w:spacing w:line="360" w:lineRule="auto"/>
        <w:ind w:left="284"/>
        <w:jc w:val="both"/>
        <w:rPr>
          <w:rFonts w:ascii="Garamond" w:hAnsi="Garamond" w:cs="Arial"/>
          <w:sz w:val="20"/>
          <w:szCs w:val="20"/>
        </w:rPr>
      </w:pPr>
    </w:p>
    <w:p w:rsidR="00C63BCB" w:rsidRPr="00C63BCB" w:rsidRDefault="00C63BCB" w:rsidP="00C63BCB">
      <w:pPr>
        <w:spacing w:line="360" w:lineRule="auto"/>
        <w:ind w:left="284"/>
        <w:jc w:val="both"/>
        <w:rPr>
          <w:rFonts w:ascii="Garamond" w:hAnsi="Garamond" w:cs="Arial"/>
          <w:sz w:val="20"/>
          <w:szCs w:val="20"/>
        </w:rPr>
      </w:pPr>
    </w:p>
    <w:p w:rsidR="00C63BCB" w:rsidRPr="00C63BCB" w:rsidRDefault="00C63BCB" w:rsidP="00C63BCB">
      <w:pPr>
        <w:spacing w:line="360" w:lineRule="auto"/>
        <w:jc w:val="both"/>
        <w:rPr>
          <w:rFonts w:ascii="Garamond" w:hAnsi="Garamond" w:cs="Arial"/>
          <w:sz w:val="20"/>
          <w:szCs w:val="20"/>
        </w:rPr>
      </w:pPr>
      <w:r w:rsidRPr="00C63BCB">
        <w:rPr>
          <w:rFonts w:ascii="Garamond" w:hAnsi="Garamond" w:cs="Arial"/>
          <w:sz w:val="20"/>
          <w:szCs w:val="20"/>
        </w:rPr>
        <w:t xml:space="preserve">…………….……. </w:t>
      </w:r>
      <w:r w:rsidRPr="00C63BCB">
        <w:rPr>
          <w:rFonts w:ascii="Garamond" w:hAnsi="Garamond" w:cs="Arial"/>
          <w:i/>
          <w:sz w:val="16"/>
          <w:szCs w:val="16"/>
        </w:rPr>
        <w:t>(miejscowość),</w:t>
      </w:r>
      <w:r w:rsidRPr="00C63BCB">
        <w:rPr>
          <w:rFonts w:ascii="Garamond" w:hAnsi="Garamond" w:cs="Arial"/>
          <w:i/>
          <w:sz w:val="18"/>
          <w:szCs w:val="18"/>
        </w:rPr>
        <w:t xml:space="preserve"> </w:t>
      </w:r>
      <w:r w:rsidRPr="00C63BCB">
        <w:rPr>
          <w:rFonts w:ascii="Garamond" w:hAnsi="Garamond" w:cs="Arial"/>
          <w:sz w:val="20"/>
          <w:szCs w:val="20"/>
        </w:rPr>
        <w:t xml:space="preserve">dnia ………….……. r. </w:t>
      </w:r>
    </w:p>
    <w:p w:rsidR="00C63BCB" w:rsidRPr="00C63BCB" w:rsidRDefault="00C63BCB" w:rsidP="00C63BCB">
      <w:pPr>
        <w:spacing w:line="360" w:lineRule="auto"/>
        <w:jc w:val="both"/>
        <w:rPr>
          <w:rFonts w:ascii="Garamond" w:hAnsi="Garamond" w:cs="Arial"/>
          <w:sz w:val="20"/>
          <w:szCs w:val="20"/>
        </w:rPr>
      </w:pPr>
    </w:p>
    <w:p w:rsidR="00C63BCB" w:rsidRPr="00C63BCB" w:rsidRDefault="00C63BCB" w:rsidP="00C63BCB">
      <w:pPr>
        <w:spacing w:line="240" w:lineRule="auto"/>
        <w:jc w:val="both"/>
        <w:rPr>
          <w:rFonts w:ascii="Garamond" w:hAnsi="Garamond" w:cs="Arial"/>
          <w:sz w:val="20"/>
          <w:szCs w:val="20"/>
        </w:rPr>
      </w:pPr>
      <w:r w:rsidRPr="00C63BCB">
        <w:rPr>
          <w:rFonts w:ascii="Garamond" w:hAnsi="Garamond" w:cs="Arial"/>
          <w:sz w:val="20"/>
          <w:szCs w:val="20"/>
        </w:rPr>
        <w:tab/>
      </w:r>
      <w:r w:rsidRPr="00C63BCB">
        <w:rPr>
          <w:rFonts w:ascii="Garamond" w:hAnsi="Garamond" w:cs="Arial"/>
          <w:sz w:val="20"/>
          <w:szCs w:val="20"/>
        </w:rPr>
        <w:tab/>
      </w:r>
      <w:r w:rsidRPr="00C63BCB">
        <w:rPr>
          <w:rFonts w:ascii="Garamond" w:hAnsi="Garamond" w:cs="Arial"/>
          <w:sz w:val="20"/>
          <w:szCs w:val="20"/>
        </w:rPr>
        <w:tab/>
      </w:r>
      <w:r w:rsidRPr="00C63BCB">
        <w:rPr>
          <w:rFonts w:ascii="Garamond" w:hAnsi="Garamond" w:cs="Arial"/>
          <w:sz w:val="20"/>
          <w:szCs w:val="20"/>
        </w:rPr>
        <w:tab/>
      </w:r>
      <w:r w:rsidRPr="00C63BCB">
        <w:rPr>
          <w:rFonts w:ascii="Garamond" w:hAnsi="Garamond" w:cs="Arial"/>
          <w:sz w:val="20"/>
          <w:szCs w:val="20"/>
        </w:rPr>
        <w:tab/>
      </w:r>
      <w:r w:rsidRPr="00C63BCB">
        <w:rPr>
          <w:rFonts w:ascii="Garamond" w:hAnsi="Garamond" w:cs="Arial"/>
          <w:sz w:val="20"/>
          <w:szCs w:val="20"/>
        </w:rPr>
        <w:tab/>
      </w:r>
      <w:r w:rsidRPr="00C63BCB">
        <w:rPr>
          <w:rFonts w:ascii="Garamond" w:hAnsi="Garamond" w:cs="Arial"/>
          <w:sz w:val="20"/>
          <w:szCs w:val="20"/>
        </w:rPr>
        <w:tab/>
        <w:t>…………………………………………</w:t>
      </w:r>
    </w:p>
    <w:p w:rsidR="00C63BCB" w:rsidRPr="00C63BCB" w:rsidRDefault="00C63BCB" w:rsidP="00C63BCB">
      <w:pPr>
        <w:spacing w:line="240" w:lineRule="auto"/>
        <w:ind w:left="5664" w:firstLine="708"/>
        <w:jc w:val="both"/>
        <w:rPr>
          <w:rFonts w:ascii="Garamond" w:hAnsi="Garamond" w:cs="Arial"/>
          <w:i/>
          <w:sz w:val="16"/>
          <w:szCs w:val="16"/>
        </w:rPr>
      </w:pPr>
      <w:r w:rsidRPr="00C63BCB">
        <w:rPr>
          <w:rFonts w:ascii="Garamond" w:hAnsi="Garamond" w:cs="Arial"/>
          <w:i/>
          <w:sz w:val="16"/>
          <w:szCs w:val="16"/>
        </w:rPr>
        <w:t>(podpis)</w:t>
      </w:r>
    </w:p>
    <w:p w:rsidR="00C63BCB" w:rsidRPr="00C63BCB" w:rsidRDefault="00C63BCB" w:rsidP="00C63BCB">
      <w:pPr>
        <w:spacing w:line="360" w:lineRule="auto"/>
        <w:ind w:left="5664" w:firstLine="708"/>
        <w:jc w:val="both"/>
        <w:rPr>
          <w:rFonts w:ascii="Garamond" w:hAnsi="Garamond" w:cs="Arial"/>
          <w:i/>
          <w:sz w:val="16"/>
          <w:szCs w:val="16"/>
        </w:rPr>
      </w:pPr>
    </w:p>
    <w:p w:rsidR="00C63BCB" w:rsidRPr="00C63BCB" w:rsidRDefault="00C63BCB" w:rsidP="00C63BCB">
      <w:pPr>
        <w:spacing w:line="360" w:lineRule="auto"/>
        <w:ind w:left="5664" w:firstLine="708"/>
        <w:jc w:val="both"/>
        <w:rPr>
          <w:rFonts w:ascii="Garamond" w:hAnsi="Garamond" w:cs="Arial"/>
          <w:i/>
          <w:sz w:val="16"/>
          <w:szCs w:val="16"/>
        </w:rPr>
      </w:pPr>
    </w:p>
    <w:p w:rsidR="00C63BCB" w:rsidRPr="00C63BCB" w:rsidRDefault="00C63BCB" w:rsidP="00C63BCB">
      <w:pPr>
        <w:spacing w:line="360" w:lineRule="auto"/>
        <w:ind w:left="5664" w:firstLine="708"/>
        <w:jc w:val="both"/>
        <w:rPr>
          <w:rFonts w:ascii="Garamond" w:hAnsi="Garamond" w:cs="Arial"/>
          <w:i/>
          <w:sz w:val="16"/>
          <w:szCs w:val="16"/>
        </w:rPr>
      </w:pPr>
    </w:p>
    <w:p w:rsidR="00C63BCB" w:rsidRPr="00C63BCB" w:rsidRDefault="00C63BCB" w:rsidP="00C63BCB">
      <w:pPr>
        <w:spacing w:line="360" w:lineRule="auto"/>
        <w:ind w:left="5664" w:firstLine="708"/>
        <w:jc w:val="both"/>
        <w:rPr>
          <w:rFonts w:ascii="Garamond" w:hAnsi="Garamond" w:cs="Arial"/>
          <w:i/>
          <w:sz w:val="16"/>
          <w:szCs w:val="16"/>
        </w:rPr>
      </w:pPr>
    </w:p>
    <w:p w:rsidR="00C63BCB" w:rsidRPr="00C63BCB" w:rsidRDefault="00C63BCB" w:rsidP="00C63BCB">
      <w:pPr>
        <w:spacing w:line="360" w:lineRule="auto"/>
        <w:ind w:left="5664" w:firstLine="708"/>
        <w:jc w:val="both"/>
        <w:rPr>
          <w:rFonts w:ascii="Garamond" w:hAnsi="Garamond" w:cs="Arial"/>
          <w:i/>
          <w:sz w:val="16"/>
          <w:szCs w:val="16"/>
        </w:rPr>
      </w:pPr>
    </w:p>
    <w:p w:rsidR="00C63BCB" w:rsidRPr="00C63BCB" w:rsidRDefault="00C63BCB" w:rsidP="00C63BCB">
      <w:pPr>
        <w:spacing w:line="360" w:lineRule="auto"/>
        <w:ind w:left="5664" w:firstLine="708"/>
        <w:jc w:val="both"/>
        <w:rPr>
          <w:rFonts w:ascii="Garamond" w:hAnsi="Garamond" w:cs="Arial"/>
          <w:i/>
          <w:sz w:val="16"/>
          <w:szCs w:val="16"/>
        </w:rPr>
      </w:pPr>
    </w:p>
    <w:p w:rsidR="00C63BCB" w:rsidRPr="00C63BCB" w:rsidRDefault="00C63BCB" w:rsidP="00C63BCB">
      <w:pPr>
        <w:spacing w:line="360" w:lineRule="auto"/>
        <w:ind w:left="5664" w:firstLine="708"/>
        <w:jc w:val="both"/>
        <w:rPr>
          <w:rFonts w:ascii="Garamond" w:hAnsi="Garamond" w:cs="Arial"/>
          <w:i/>
          <w:sz w:val="16"/>
          <w:szCs w:val="16"/>
        </w:rPr>
      </w:pPr>
    </w:p>
    <w:p w:rsidR="00C63BCB" w:rsidRPr="00C63BCB" w:rsidRDefault="00C63BCB" w:rsidP="00C63BCB">
      <w:pPr>
        <w:pStyle w:val="Stopka"/>
        <w:tabs>
          <w:tab w:val="left" w:pos="708"/>
        </w:tabs>
        <w:spacing w:before="60" w:line="360" w:lineRule="auto"/>
        <w:rPr>
          <w:rFonts w:ascii="Garamond" w:hAnsi="Garamond" w:cs="Arial"/>
          <w:sz w:val="16"/>
          <w:szCs w:val="16"/>
        </w:rPr>
      </w:pPr>
      <w:r w:rsidRPr="00C63BCB">
        <w:rPr>
          <w:rFonts w:ascii="Garamond" w:hAnsi="Garamond" w:cs="Arial"/>
          <w:sz w:val="16"/>
          <w:szCs w:val="16"/>
        </w:rPr>
        <w:t>*niepotrzebne skreślić</w:t>
      </w:r>
    </w:p>
    <w:p w:rsidR="00C63BCB" w:rsidRDefault="00C63BCB" w:rsidP="00C63BCB">
      <w:pPr>
        <w:pStyle w:val="Stopka"/>
        <w:tabs>
          <w:tab w:val="left" w:pos="708"/>
        </w:tabs>
        <w:spacing w:before="60" w:line="360" w:lineRule="auto"/>
        <w:jc w:val="right"/>
        <w:rPr>
          <w:rFonts w:ascii="Arial" w:hAnsi="Arial" w:cs="Arial"/>
          <w:b/>
          <w:bCs/>
          <w:kern w:val="2"/>
          <w:sz w:val="20"/>
          <w:szCs w:val="20"/>
        </w:rPr>
      </w:pPr>
    </w:p>
    <w:p w:rsidR="00C63BCB" w:rsidRDefault="00C63BCB" w:rsidP="00C63BCB">
      <w:pPr>
        <w:pStyle w:val="Stopka"/>
        <w:tabs>
          <w:tab w:val="left" w:pos="708"/>
        </w:tabs>
        <w:spacing w:before="60" w:line="360" w:lineRule="auto"/>
        <w:jc w:val="right"/>
        <w:rPr>
          <w:rFonts w:ascii="Arial" w:hAnsi="Arial" w:cs="Arial"/>
          <w:b/>
          <w:bCs/>
          <w:kern w:val="2"/>
          <w:sz w:val="20"/>
          <w:szCs w:val="20"/>
        </w:rPr>
      </w:pPr>
    </w:p>
    <w:p w:rsidR="00C63BCB" w:rsidRDefault="00C63BCB" w:rsidP="00C63BCB">
      <w:pPr>
        <w:pStyle w:val="Stopka"/>
        <w:tabs>
          <w:tab w:val="left" w:pos="708"/>
        </w:tabs>
        <w:spacing w:before="60" w:line="360" w:lineRule="auto"/>
        <w:jc w:val="right"/>
        <w:rPr>
          <w:rFonts w:ascii="Arial" w:hAnsi="Arial" w:cs="Arial"/>
          <w:b/>
          <w:bCs/>
          <w:kern w:val="2"/>
          <w:sz w:val="20"/>
          <w:szCs w:val="20"/>
        </w:rPr>
      </w:pPr>
    </w:p>
    <w:sectPr w:rsidR="00C63BCB" w:rsidSect="00CB4B1A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6606B" w:rsidRDefault="0016606B" w:rsidP="00BD0B39">
      <w:pPr>
        <w:spacing w:after="0" w:line="240" w:lineRule="auto"/>
      </w:pPr>
      <w:r>
        <w:separator/>
      </w:r>
    </w:p>
  </w:endnote>
  <w:endnote w:type="continuationSeparator" w:id="0">
    <w:p w:rsidR="0016606B" w:rsidRDefault="0016606B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OpenSymbol">
    <w:altName w:val="Arial Unicode MS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Univers">
    <w:charset w:val="EE"/>
    <w:family w:val="roman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ont207">
    <w:altName w:val="Times New Roman"/>
    <w:charset w:val="EE"/>
    <w:family w:val="auto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7F6518B4" wp14:editId="6471C06D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18E4" w:rsidRPr="008813D5" w:rsidRDefault="009918E4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E97058"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496494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F6518B4" id="Prostokąt 6" o:spid="_x0000_s1026" style="position:absolute;margin-left:17.5pt;margin-top:456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    <v:textbox inset="0,,0">
                <w:txbxContent>
                  <w:p w:rsidR="009918E4" w:rsidRPr="008813D5" w:rsidRDefault="009918E4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E97058"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496494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24428026" wp14:editId="263AF385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18E4" w:rsidRPr="008813D5" w:rsidRDefault="009918E4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4E314B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4E314B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4428026"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:rsidR="009918E4" w:rsidRPr="008813D5" w:rsidRDefault="009918E4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4E314B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4E314B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6606B" w:rsidRDefault="0016606B" w:rsidP="00BD0B39">
      <w:pPr>
        <w:spacing w:after="0" w:line="240" w:lineRule="auto"/>
      </w:pPr>
      <w:r>
        <w:separator/>
      </w:r>
    </w:p>
  </w:footnote>
  <w:footnote w:type="continuationSeparator" w:id="0">
    <w:p w:rsidR="0016606B" w:rsidRDefault="0016606B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16606B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-71pt;margin-top:-126.95pt;width:595.2pt;height:841.9pt;z-index:-251656704;mso-position-horizontal-relative:margin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page">
            <wp:posOffset>-482400</wp:posOffset>
          </wp:positionH>
          <wp:positionV relativeFrom="paragraph">
            <wp:posOffset>-1456485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name w:val="WWNum1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Times New Roman"/>
        <w:b w:val="0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Times New Roman"/>
        <w:b w:val="0"/>
        <w:color w:val="00000A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0000002"/>
    <w:multiLevelType w:val="multilevel"/>
    <w:tmpl w:val="F2484EEE"/>
    <w:name w:val="WWNum12"/>
    <w:lvl w:ilvl="0">
      <w:start w:val="2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  <w:b w:val="0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00000003"/>
    <w:multiLevelType w:val="multilevel"/>
    <w:tmpl w:val="00000003"/>
    <w:name w:val="WWNum13"/>
    <w:lvl w:ilvl="0">
      <w:start w:val="1"/>
      <w:numFmt w:val="decimal"/>
      <w:lvlText w:val="%1."/>
      <w:lvlJc w:val="left"/>
      <w:pPr>
        <w:tabs>
          <w:tab w:val="num" w:pos="0"/>
        </w:tabs>
        <w:ind w:left="540" w:hanging="360"/>
      </w:pPr>
      <w:rPr>
        <w:rFonts w:ascii="Garamond" w:eastAsia="Times New Roman" w:hAnsi="Garamond" w:cs="Times New Roman"/>
        <w:b w:val="0"/>
        <w:i w:val="0"/>
        <w:color w:val="00000A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540" w:hanging="360"/>
      </w:pPr>
      <w:rPr>
        <w:rFonts w:cs="Times New Roman"/>
        <w:b w:val="0"/>
        <w:i w:val="0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2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9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27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34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1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48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5580" w:hanging="360"/>
      </w:pPr>
      <w:rPr>
        <w:rFonts w:cs="Times New Roman"/>
      </w:rPr>
    </w:lvl>
  </w:abstractNum>
  <w:abstractNum w:abstractNumId="3" w15:restartNumberingAfterBreak="0">
    <w:nsid w:val="00000004"/>
    <w:multiLevelType w:val="multilevel"/>
    <w:tmpl w:val="00000004"/>
    <w:name w:val="WWNum1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Times New Roman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2">
      <w:start w:val="1"/>
      <w:numFmt w:val="lowerLetter"/>
      <w:lvlText w:val="%3)"/>
      <w:lvlJc w:val="left"/>
      <w:pPr>
        <w:tabs>
          <w:tab w:val="num" w:pos="0"/>
        </w:tabs>
        <w:ind w:left="1980" w:hanging="360"/>
      </w:pPr>
      <w:rPr>
        <w:rFonts w:cs="Times New Roman"/>
      </w:rPr>
    </w:lvl>
    <w:lvl w:ilvl="3">
      <w:start w:val="7"/>
      <w:numFmt w:val="decimal"/>
      <w:lvlText w:val="%4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  <w:rPr>
        <w:rFonts w:cs="Times New Roman"/>
      </w:rPr>
    </w:lvl>
  </w:abstractNum>
  <w:abstractNum w:abstractNumId="4" w15:restartNumberingAfterBreak="0">
    <w:nsid w:val="00000005"/>
    <w:multiLevelType w:val="multilevel"/>
    <w:tmpl w:val="00000005"/>
    <w:name w:val="WWNum15"/>
    <w:lvl w:ilvl="0">
      <w:start w:val="1"/>
      <w:numFmt w:val="decimal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  <w:rPr>
        <w:rFonts w:cs="Times New Roman"/>
      </w:rPr>
    </w:lvl>
  </w:abstractNum>
  <w:abstractNum w:abstractNumId="5" w15:restartNumberingAfterBreak="0">
    <w:nsid w:val="00000006"/>
    <w:multiLevelType w:val="multilevel"/>
    <w:tmpl w:val="00000006"/>
    <w:name w:val="WWNum16"/>
    <w:lvl w:ilvl="0">
      <w:start w:val="1"/>
      <w:numFmt w:val="decimal"/>
      <w:lvlText w:val="%1."/>
      <w:lvlJc w:val="left"/>
      <w:pPr>
        <w:tabs>
          <w:tab w:val="num" w:pos="0"/>
        </w:tabs>
        <w:ind w:left="786" w:hanging="360"/>
      </w:pPr>
      <w:rPr>
        <w:rFonts w:ascii="Garamond" w:hAnsi="Garamond" w:cs="Times New Roman"/>
        <w:sz w:val="22"/>
      </w:rPr>
    </w:lvl>
    <w:lvl w:ilvl="1">
      <w:start w:val="4"/>
      <w:numFmt w:val="decimal"/>
      <w:lvlText w:val="%1.%2"/>
      <w:lvlJc w:val="left"/>
      <w:pPr>
        <w:tabs>
          <w:tab w:val="num" w:pos="0"/>
        </w:tabs>
        <w:ind w:left="786" w:hanging="36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146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146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506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506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866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66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66" w:hanging="1440"/>
      </w:pPr>
      <w:rPr>
        <w:rFonts w:cs="Times New Roman"/>
      </w:rPr>
    </w:lvl>
  </w:abstractNum>
  <w:abstractNum w:abstractNumId="6" w15:restartNumberingAfterBreak="0">
    <w:nsid w:val="00000007"/>
    <w:multiLevelType w:val="multilevel"/>
    <w:tmpl w:val="2ECCD01E"/>
    <w:name w:val="WWNum1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cs="Times New Roman"/>
        <w:sz w:val="24"/>
      </w:rPr>
    </w:lvl>
    <w:lvl w:ilvl="2">
      <w:start w:val="4"/>
      <w:numFmt w:val="decimal"/>
      <w:lvlText w:val="%3)"/>
      <w:lvlJc w:val="left"/>
      <w:pPr>
        <w:tabs>
          <w:tab w:val="num" w:pos="0"/>
        </w:tabs>
        <w:ind w:left="2340" w:hanging="360"/>
      </w:pPr>
      <w:rPr>
        <w:rFonts w:cs="Times New Roman"/>
        <w:b w:val="0"/>
        <w:i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Times New Roman"/>
        <w:b/>
        <w:sz w:val="22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cs="Times New Roman"/>
      </w:rPr>
    </w:lvl>
  </w:abstractNum>
  <w:abstractNum w:abstractNumId="7" w15:restartNumberingAfterBreak="0">
    <w:nsid w:val="00000008"/>
    <w:multiLevelType w:val="multilevel"/>
    <w:tmpl w:val="36B8A9CA"/>
    <w:name w:val="WWNum18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  <w:rPr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0" w:hanging="180"/>
      </w:pPr>
      <w:rPr>
        <w:rFonts w:cs="Times New Roman"/>
      </w:rPr>
    </w:lvl>
  </w:abstractNum>
  <w:abstractNum w:abstractNumId="8" w15:restartNumberingAfterBreak="0">
    <w:nsid w:val="00000009"/>
    <w:multiLevelType w:val="multilevel"/>
    <w:tmpl w:val="00000009"/>
    <w:name w:val="WWNum1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0000000A"/>
    <w:multiLevelType w:val="multilevel"/>
    <w:tmpl w:val="4C34F8F2"/>
    <w:name w:val="WWNum20"/>
    <w:lvl w:ilvl="0">
      <w:start w:val="1"/>
      <w:numFmt w:val="decimal"/>
      <w:lvlText w:val="%1."/>
      <w:lvlJc w:val="left"/>
      <w:pPr>
        <w:tabs>
          <w:tab w:val="num" w:pos="3766"/>
        </w:tabs>
        <w:ind w:left="3766" w:hanging="363"/>
      </w:pPr>
      <w:rPr>
        <w:rFonts w:ascii="Garamond" w:hAnsi="Garamond"/>
        <w:b w:val="0"/>
      </w:rPr>
    </w:lvl>
    <w:lvl w:ilvl="1">
      <w:start w:val="1"/>
      <w:numFmt w:val="lowerLetter"/>
      <w:lvlText w:val="%2."/>
      <w:lvlJc w:val="left"/>
      <w:pPr>
        <w:tabs>
          <w:tab w:val="num" w:pos="2697"/>
        </w:tabs>
        <w:ind w:left="2697" w:hanging="360"/>
      </w:pPr>
    </w:lvl>
    <w:lvl w:ilvl="2">
      <w:start w:val="1"/>
      <w:numFmt w:val="lowerRoman"/>
      <w:lvlText w:val="%3."/>
      <w:lvlJc w:val="right"/>
      <w:pPr>
        <w:tabs>
          <w:tab w:val="num" w:pos="3417"/>
        </w:tabs>
        <w:ind w:left="3417" w:hanging="180"/>
      </w:pPr>
    </w:lvl>
    <w:lvl w:ilvl="3">
      <w:start w:val="1"/>
      <w:numFmt w:val="decimal"/>
      <w:lvlText w:val="%4."/>
      <w:lvlJc w:val="left"/>
      <w:pPr>
        <w:tabs>
          <w:tab w:val="num" w:pos="4137"/>
        </w:tabs>
        <w:ind w:left="4137" w:hanging="360"/>
      </w:pPr>
    </w:lvl>
    <w:lvl w:ilvl="4">
      <w:start w:val="1"/>
      <w:numFmt w:val="lowerLetter"/>
      <w:lvlText w:val="%5."/>
      <w:lvlJc w:val="left"/>
      <w:pPr>
        <w:tabs>
          <w:tab w:val="num" w:pos="4857"/>
        </w:tabs>
        <w:ind w:left="4857" w:hanging="360"/>
      </w:pPr>
    </w:lvl>
    <w:lvl w:ilvl="5">
      <w:start w:val="1"/>
      <w:numFmt w:val="lowerRoman"/>
      <w:lvlText w:val="%6."/>
      <w:lvlJc w:val="right"/>
      <w:pPr>
        <w:tabs>
          <w:tab w:val="num" w:pos="5577"/>
        </w:tabs>
        <w:ind w:left="5577" w:hanging="180"/>
      </w:pPr>
    </w:lvl>
    <w:lvl w:ilvl="6">
      <w:start w:val="1"/>
      <w:numFmt w:val="decimal"/>
      <w:lvlText w:val="%7."/>
      <w:lvlJc w:val="left"/>
      <w:pPr>
        <w:tabs>
          <w:tab w:val="num" w:pos="6297"/>
        </w:tabs>
        <w:ind w:left="6297" w:hanging="360"/>
      </w:pPr>
    </w:lvl>
    <w:lvl w:ilvl="7">
      <w:start w:val="1"/>
      <w:numFmt w:val="lowerLetter"/>
      <w:lvlText w:val="%8."/>
      <w:lvlJc w:val="left"/>
      <w:pPr>
        <w:tabs>
          <w:tab w:val="num" w:pos="7017"/>
        </w:tabs>
        <w:ind w:left="7017" w:hanging="360"/>
      </w:pPr>
    </w:lvl>
    <w:lvl w:ilvl="8">
      <w:start w:val="1"/>
      <w:numFmt w:val="lowerRoman"/>
      <w:lvlText w:val="%9."/>
      <w:lvlJc w:val="right"/>
      <w:pPr>
        <w:tabs>
          <w:tab w:val="num" w:pos="7737"/>
        </w:tabs>
        <w:ind w:left="7737" w:hanging="180"/>
      </w:pPr>
    </w:lvl>
  </w:abstractNum>
  <w:abstractNum w:abstractNumId="10" w15:restartNumberingAfterBreak="0">
    <w:nsid w:val="0000000B"/>
    <w:multiLevelType w:val="multilevel"/>
    <w:tmpl w:val="F38037FC"/>
    <w:name w:val="WWNum2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ascii="Garamond" w:hAnsi="Garamond"/>
        <w:b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0000000C"/>
    <w:multiLevelType w:val="multilevel"/>
    <w:tmpl w:val="0000000C"/>
    <w:name w:val="WW8Num11"/>
    <w:lvl w:ilvl="0">
      <w:start w:val="1"/>
      <w:numFmt w:val="decimal"/>
      <w:lvlText w:val="%1)"/>
      <w:lvlJc w:val="left"/>
      <w:pPr>
        <w:tabs>
          <w:tab w:val="num" w:pos="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0"/>
        </w:tabs>
        <w:ind w:left="2340" w:hanging="360"/>
      </w:pPr>
      <w:rPr>
        <w:b w:val="0"/>
        <w:iCs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2" w15:restartNumberingAfterBreak="0">
    <w:nsid w:val="0000000D"/>
    <w:multiLevelType w:val="multilevel"/>
    <w:tmpl w:val="0000000D"/>
    <w:name w:val="WW8Num12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3" w15:restartNumberingAfterBreak="0">
    <w:nsid w:val="0000000E"/>
    <w:multiLevelType w:val="multilevel"/>
    <w:tmpl w:val="3E14CF34"/>
    <w:name w:val="WW8Num13"/>
    <w:lvl w:ilvl="0">
      <w:start w:val="1"/>
      <w:numFmt w:val="decimal"/>
      <w:lvlText w:val="%1."/>
      <w:lvlJc w:val="left"/>
      <w:pPr>
        <w:tabs>
          <w:tab w:val="num" w:pos="0"/>
        </w:tabs>
        <w:ind w:left="2340" w:hanging="363"/>
      </w:pPr>
      <w:rPr>
        <w:rFonts w:eastAsia="Times New Roman"/>
        <w:b w:val="0"/>
        <w:sz w:val="22"/>
        <w:szCs w:val="22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9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7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4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1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5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3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020" w:hanging="180"/>
      </w:pPr>
    </w:lvl>
  </w:abstractNum>
  <w:abstractNum w:abstractNumId="14" w15:restartNumberingAfterBreak="0">
    <w:nsid w:val="0000000F"/>
    <w:multiLevelType w:val="multilevel"/>
    <w:tmpl w:val="B50E887E"/>
    <w:name w:val="WW8Num14"/>
    <w:lvl w:ilvl="0">
      <w:start w:val="1"/>
      <w:numFmt w:val="decimal"/>
      <w:lvlText w:val="%1."/>
      <w:lvlJc w:val="left"/>
      <w:pPr>
        <w:tabs>
          <w:tab w:val="num" w:pos="0"/>
        </w:tabs>
        <w:ind w:left="284" w:firstLine="73"/>
      </w:pPr>
      <w:rPr>
        <w:b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5" w15:restartNumberingAfterBreak="0">
    <w:nsid w:val="00000010"/>
    <w:multiLevelType w:val="multilevel"/>
    <w:tmpl w:val="00000010"/>
    <w:name w:val="WW8Num15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6" w15:restartNumberingAfterBreak="0">
    <w:nsid w:val="00000011"/>
    <w:multiLevelType w:val="multilevel"/>
    <w:tmpl w:val="00000011"/>
    <w:name w:val="WW8Num16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rFonts w:eastAsia="Times New Roman"/>
        <w:b w:val="0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7" w15:restartNumberingAfterBreak="0">
    <w:nsid w:val="00000012"/>
    <w:multiLevelType w:val="multilevel"/>
    <w:tmpl w:val="00000012"/>
    <w:name w:val="WW8Num17"/>
    <w:lvl w:ilvl="0">
      <w:start w:val="1"/>
      <w:numFmt w:val="upperLetter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8" w15:restartNumberingAfterBreak="0">
    <w:nsid w:val="00000013"/>
    <w:multiLevelType w:val="multilevel"/>
    <w:tmpl w:val="00000013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right"/>
      <w:pPr>
        <w:tabs>
          <w:tab w:val="num" w:pos="0"/>
        </w:tabs>
        <w:ind w:left="1260" w:hanging="18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9" w15:restartNumberingAfterBreak="0">
    <w:nsid w:val="00000014"/>
    <w:multiLevelType w:val="multilevel"/>
    <w:tmpl w:val="00000014"/>
    <w:name w:val="WW8Num19"/>
    <w:lvl w:ilvl="0">
      <w:start w:val="1"/>
      <w:numFmt w:val="decimal"/>
      <w:lvlText w:val="%1)"/>
      <w:lvlJc w:val="left"/>
      <w:pPr>
        <w:tabs>
          <w:tab w:val="num" w:pos="0"/>
        </w:tabs>
        <w:ind w:left="927" w:hanging="360"/>
      </w:pPr>
      <w:rPr>
        <w:rFonts w:cs="Times New Roman"/>
        <w:color w:val="00000A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7" w:hanging="180"/>
      </w:pPr>
    </w:lvl>
  </w:abstractNum>
  <w:abstractNum w:abstractNumId="20" w15:restartNumberingAfterBreak="0">
    <w:nsid w:val="00000015"/>
    <w:multiLevelType w:val="multilevel"/>
    <w:tmpl w:val="00000015"/>
    <w:name w:val="WW8Num20"/>
    <w:lvl w:ilvl="0">
      <w:start w:val="1"/>
      <w:numFmt w:val="decimal"/>
      <w:lvlText w:val="%1)"/>
      <w:lvlJc w:val="left"/>
      <w:pPr>
        <w:tabs>
          <w:tab w:val="num" w:pos="0"/>
        </w:tabs>
        <w:ind w:left="234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1" w15:restartNumberingAfterBreak="0">
    <w:nsid w:val="00000016"/>
    <w:multiLevelType w:val="multilevel"/>
    <w:tmpl w:val="00000016"/>
    <w:name w:val="WW8Num21"/>
    <w:lvl w:ilvl="0">
      <w:start w:val="1"/>
      <w:numFmt w:val="bullet"/>
      <w:lvlText w:val="*"/>
      <w:lvlJc w:val="left"/>
      <w:pPr>
        <w:tabs>
          <w:tab w:val="num" w:pos="0"/>
        </w:tabs>
        <w:ind w:left="10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16"/>
        <w:u w:val="none" w:color="000000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37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109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181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253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325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397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469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541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</w:abstractNum>
  <w:abstractNum w:abstractNumId="22" w15:restartNumberingAfterBreak="0">
    <w:nsid w:val="00000017"/>
    <w:multiLevelType w:val="multilevel"/>
    <w:tmpl w:val="00000017"/>
    <w:name w:val="WW8Num2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3" w15:restartNumberingAfterBreak="0">
    <w:nsid w:val="00000018"/>
    <w:multiLevelType w:val="multilevel"/>
    <w:tmpl w:val="00000018"/>
    <w:name w:val="WW8Num2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</w:lvl>
  </w:abstractNum>
  <w:abstractNum w:abstractNumId="24" w15:restartNumberingAfterBreak="0">
    <w:nsid w:val="00000019"/>
    <w:multiLevelType w:val="multilevel"/>
    <w:tmpl w:val="00000019"/>
    <w:name w:val="WW8Num2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5" w15:restartNumberingAfterBreak="0">
    <w:nsid w:val="0000001A"/>
    <w:multiLevelType w:val="multilevel"/>
    <w:tmpl w:val="0000001A"/>
    <w:name w:val="WW8Num25"/>
    <w:lvl w:ilvl="0">
      <w:start w:val="1"/>
      <w:numFmt w:val="lowerLetter"/>
      <w:lvlText w:val="%1)"/>
      <w:lvlJc w:val="left"/>
      <w:pPr>
        <w:tabs>
          <w:tab w:val="num" w:pos="0"/>
        </w:tabs>
        <w:ind w:left="786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50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22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94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6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8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10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82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546" w:hanging="180"/>
      </w:pPr>
    </w:lvl>
  </w:abstractNum>
  <w:abstractNum w:abstractNumId="26" w15:restartNumberingAfterBreak="0">
    <w:nsid w:val="0000001B"/>
    <w:multiLevelType w:val="multilevel"/>
    <w:tmpl w:val="B49E8366"/>
    <w:name w:val="WW8Num26"/>
    <w:lvl w:ilvl="0">
      <w:start w:val="3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cs="Arial"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7" w15:restartNumberingAfterBreak="0">
    <w:nsid w:val="0000001C"/>
    <w:multiLevelType w:val="multilevel"/>
    <w:tmpl w:val="4042809E"/>
    <w:name w:val="WW8Num27"/>
    <w:lvl w:ilvl="0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eastAsia="Times New Roman" w:cs="Arial"/>
        <w:b w:val="0"/>
        <w:bCs/>
        <w:iCs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28" w15:restartNumberingAfterBreak="0">
    <w:nsid w:val="0000001D"/>
    <w:multiLevelType w:val="multilevel"/>
    <w:tmpl w:val="0364889E"/>
    <w:name w:val="WW8Num28"/>
    <w:lvl w:ilvl="0">
      <w:start w:val="1"/>
      <w:numFmt w:val="decimal"/>
      <w:lvlText w:val="%1."/>
      <w:lvlJc w:val="left"/>
      <w:pPr>
        <w:tabs>
          <w:tab w:val="num" w:pos="0"/>
        </w:tabs>
        <w:ind w:left="896" w:hanging="360"/>
      </w:pPr>
      <w:rPr>
        <w:rFonts w:cs="Segoe UI"/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1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3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5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77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49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1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3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56" w:hanging="180"/>
      </w:pPr>
    </w:lvl>
  </w:abstractNum>
  <w:abstractNum w:abstractNumId="29" w15:restartNumberingAfterBreak="0">
    <w:nsid w:val="0000001E"/>
    <w:multiLevelType w:val="multilevel"/>
    <w:tmpl w:val="7B20F8F0"/>
    <w:name w:val="WW8Num29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0" w15:restartNumberingAfterBreak="0">
    <w:nsid w:val="0000001F"/>
    <w:multiLevelType w:val="multilevel"/>
    <w:tmpl w:val="0000001F"/>
    <w:name w:val="WW8Num30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1" w15:restartNumberingAfterBreak="0">
    <w:nsid w:val="00000020"/>
    <w:multiLevelType w:val="multilevel"/>
    <w:tmpl w:val="426EF928"/>
    <w:name w:val="WW8Num3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b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Garamond"/>
        <w:b/>
        <w:bCs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00000021"/>
    <w:multiLevelType w:val="multilevel"/>
    <w:tmpl w:val="00000021"/>
    <w:name w:val="WW8Num3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3" w15:restartNumberingAfterBreak="0">
    <w:nsid w:val="00000022"/>
    <w:multiLevelType w:val="multilevel"/>
    <w:tmpl w:val="00000022"/>
    <w:name w:val="WW8Num3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4" w15:restartNumberingAfterBreak="0">
    <w:nsid w:val="00000023"/>
    <w:multiLevelType w:val="multilevel"/>
    <w:tmpl w:val="00000023"/>
    <w:name w:val="WW8Num34"/>
    <w:lvl w:ilvl="0">
      <w:start w:val="2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35" w15:restartNumberingAfterBreak="0">
    <w:nsid w:val="00000024"/>
    <w:multiLevelType w:val="multilevel"/>
    <w:tmpl w:val="00000024"/>
    <w:name w:val="WW8Num35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Garamond" w:eastAsia="Arial" w:hAnsi="Garamond" w:cs="Garamond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lvlText w:val="%3)"/>
      <w:lvlJc w:val="left"/>
      <w:pPr>
        <w:tabs>
          <w:tab w:val="num" w:pos="0"/>
        </w:tabs>
        <w:ind w:left="0" w:firstLine="0"/>
      </w:pPr>
    </w:lvl>
    <w:lvl w:ilvl="3">
      <w:start w:val="1"/>
      <w:numFmt w:val="bullet"/>
      <w:lvlText w:val="§"/>
      <w:lvlJc w:val="left"/>
      <w:pPr>
        <w:tabs>
          <w:tab w:val="num" w:pos="0"/>
        </w:tabs>
        <w:ind w:left="0" w:firstLine="0"/>
      </w:pPr>
      <w:rPr>
        <w:rFonts w:ascii="OpenSymbol" w:hAnsi="OpenSymbol" w:cs="OpenSymbol"/>
      </w:r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36" w15:restartNumberingAfterBreak="0">
    <w:nsid w:val="00000025"/>
    <w:multiLevelType w:val="multilevel"/>
    <w:tmpl w:val="00000025"/>
    <w:name w:val="WW8Num3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  <w:b w:val="0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7" w15:restartNumberingAfterBreak="0">
    <w:nsid w:val="00000026"/>
    <w:multiLevelType w:val="multilevel"/>
    <w:tmpl w:val="00000026"/>
    <w:name w:val="WW8Num3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Calibri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8" w15:restartNumberingAfterBreak="0">
    <w:nsid w:val="00000027"/>
    <w:multiLevelType w:val="multilevel"/>
    <w:tmpl w:val="00000027"/>
    <w:name w:val="WW8Num38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39" w15:restartNumberingAfterBreak="0">
    <w:nsid w:val="00000028"/>
    <w:multiLevelType w:val="multilevel"/>
    <w:tmpl w:val="6EC8556A"/>
    <w:name w:val="WW8Num3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Garamond" w:hAnsi="Garamond" w:cs="Garamond"/>
        <w:b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00000029"/>
    <w:multiLevelType w:val="multilevel"/>
    <w:tmpl w:val="00000029"/>
    <w:name w:val="WW8Num4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  <w:sz w:val="20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  <w:sz w:val="2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  <w:sz w:val="20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  <w:sz w:val="20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  <w:sz w:val="20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  <w:sz w:val="20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  <w:sz w:val="20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  <w:sz w:val="20"/>
      </w:rPr>
    </w:lvl>
  </w:abstractNum>
  <w:abstractNum w:abstractNumId="41" w15:restartNumberingAfterBreak="0">
    <w:nsid w:val="0000002A"/>
    <w:multiLevelType w:val="multilevel"/>
    <w:tmpl w:val="0000002A"/>
    <w:name w:val="WW8Num4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eastAsia="Times New Roman" w:cs="Calibri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2" w15:restartNumberingAfterBreak="0">
    <w:nsid w:val="0000002B"/>
    <w:multiLevelType w:val="multilevel"/>
    <w:tmpl w:val="0000002B"/>
    <w:name w:val="WW8Num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eastAsia="Arial"/>
        <w:b/>
        <w:bCs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3" w15:restartNumberingAfterBreak="0">
    <w:nsid w:val="0000002C"/>
    <w:multiLevelType w:val="multilevel"/>
    <w:tmpl w:val="0000002C"/>
    <w:name w:val="WW8Num43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eastAsia="Arial" w:hAnsi="Garamond" w:cs="Garamond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4" w15:restartNumberingAfterBreak="0">
    <w:nsid w:val="0000002D"/>
    <w:multiLevelType w:val="multilevel"/>
    <w:tmpl w:val="14AC46F6"/>
    <w:name w:val="WW8Num4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637" w:hanging="360"/>
      </w:pPr>
      <w:rPr>
        <w:rFonts w:ascii="Garamond" w:hAnsi="Garamond" w:cs="Garamond"/>
        <w:b w:val="0"/>
        <w:bCs/>
        <w:sz w:val="22"/>
        <w:szCs w:val="22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5" w15:restartNumberingAfterBreak="0">
    <w:nsid w:val="0000002E"/>
    <w:multiLevelType w:val="multilevel"/>
    <w:tmpl w:val="0000002E"/>
    <w:name w:val="WW8Num45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lvlText w:val="%3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46" w15:restartNumberingAfterBreak="0">
    <w:nsid w:val="0000002F"/>
    <w:multiLevelType w:val="multilevel"/>
    <w:tmpl w:val="0000002F"/>
    <w:name w:val="WW8Num4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7" w15:restartNumberingAfterBreak="0">
    <w:nsid w:val="00000030"/>
    <w:multiLevelType w:val="multilevel"/>
    <w:tmpl w:val="00000030"/>
    <w:name w:val="WW8Num47"/>
    <w:lvl w:ilvl="0">
      <w:start w:val="1"/>
      <w:numFmt w:val="lowerLetter"/>
      <w:lvlText w:val="%1)"/>
      <w:lvlJc w:val="left"/>
      <w:pPr>
        <w:tabs>
          <w:tab w:val="num" w:pos="0"/>
        </w:tabs>
        <w:ind w:left="106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abstractNum w:abstractNumId="48" w15:restartNumberingAfterBreak="0">
    <w:nsid w:val="00000031"/>
    <w:multiLevelType w:val="multilevel"/>
    <w:tmpl w:val="00000031"/>
    <w:name w:val="WW8Num4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9" w15:restartNumberingAfterBreak="0">
    <w:nsid w:val="00000032"/>
    <w:multiLevelType w:val="multilevel"/>
    <w:tmpl w:val="00000032"/>
    <w:name w:val="WW8Num49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Garamond"/>
        <w:bCs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5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0" w15:restartNumberingAfterBreak="0">
    <w:nsid w:val="00000033"/>
    <w:multiLevelType w:val="multilevel"/>
    <w:tmpl w:val="00000033"/>
    <w:name w:val="WW8Num50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i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1" w15:restartNumberingAfterBreak="0">
    <w:nsid w:val="00000034"/>
    <w:multiLevelType w:val="multilevel"/>
    <w:tmpl w:val="00000034"/>
    <w:name w:val="WW8Num5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2" w15:restartNumberingAfterBreak="0">
    <w:nsid w:val="00000035"/>
    <w:multiLevelType w:val="multilevel"/>
    <w:tmpl w:val="00000035"/>
    <w:name w:val="WW8Num52"/>
    <w:lvl w:ilvl="0">
      <w:start w:val="7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3" w15:restartNumberingAfterBreak="0">
    <w:nsid w:val="00000036"/>
    <w:multiLevelType w:val="multilevel"/>
    <w:tmpl w:val="00000036"/>
    <w:name w:val="WW8Num5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4" w15:restartNumberingAfterBreak="0">
    <w:nsid w:val="00000037"/>
    <w:multiLevelType w:val="multilevel"/>
    <w:tmpl w:val="229C3F78"/>
    <w:name w:val="WW8Num5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5" w15:restartNumberingAfterBreak="0">
    <w:nsid w:val="00000038"/>
    <w:multiLevelType w:val="multilevel"/>
    <w:tmpl w:val="00000038"/>
    <w:name w:val="WW8Num55"/>
    <w:lvl w:ilvl="0">
      <w:start w:val="1"/>
      <w:numFmt w:val="decimal"/>
      <w:lvlText w:val="%1."/>
      <w:lvlJc w:val="left"/>
      <w:pPr>
        <w:tabs>
          <w:tab w:val="num" w:pos="357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6" w15:restartNumberingAfterBreak="0">
    <w:nsid w:val="00000039"/>
    <w:multiLevelType w:val="multilevel"/>
    <w:tmpl w:val="00000039"/>
    <w:name w:val="WW8Num56"/>
    <w:lvl w:ilvl="0">
      <w:start w:val="1"/>
      <w:numFmt w:val="lowerLetter"/>
      <w:lvlText w:val="%1)"/>
      <w:lvlJc w:val="right"/>
      <w:pPr>
        <w:tabs>
          <w:tab w:val="num" w:pos="0"/>
        </w:tabs>
        <w:ind w:left="1440" w:hanging="360"/>
      </w:pPr>
      <w:rPr>
        <w:rFonts w:ascii="Garamond" w:eastAsia="Times New Roman" w:hAnsi="Garamond" w:cs="Garamond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200" w:hanging="180"/>
      </w:pPr>
    </w:lvl>
  </w:abstractNum>
  <w:abstractNum w:abstractNumId="57" w15:restartNumberingAfterBreak="0">
    <w:nsid w:val="0000003A"/>
    <w:multiLevelType w:val="multilevel"/>
    <w:tmpl w:val="0000003A"/>
    <w:name w:val="WW8Num57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8" w15:restartNumberingAfterBreak="0">
    <w:nsid w:val="0000003B"/>
    <w:multiLevelType w:val="multilevel"/>
    <w:tmpl w:val="0000003B"/>
    <w:name w:val="WW8Num58"/>
    <w:lvl w:ilvl="0">
      <w:start w:val="2"/>
      <w:numFmt w:val="decimal"/>
      <w:lvlText w:val="%1."/>
      <w:lvlJc w:val="left"/>
      <w:pPr>
        <w:tabs>
          <w:tab w:val="num" w:pos="1437"/>
        </w:tabs>
        <w:ind w:left="144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9" w15:restartNumberingAfterBreak="0">
    <w:nsid w:val="0000003C"/>
    <w:multiLevelType w:val="multilevel"/>
    <w:tmpl w:val="0000003C"/>
    <w:name w:val="WW8Num59"/>
    <w:lvl w:ilvl="0">
      <w:start w:val="1"/>
      <w:numFmt w:val="lowerLetter"/>
      <w:lvlText w:val="%1)"/>
      <w:lvlJc w:val="left"/>
      <w:pPr>
        <w:tabs>
          <w:tab w:val="num" w:pos="0"/>
        </w:tabs>
        <w:ind w:left="1068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8" w:hanging="180"/>
      </w:pPr>
    </w:lvl>
  </w:abstractNum>
  <w:abstractNum w:abstractNumId="60" w15:restartNumberingAfterBreak="0">
    <w:nsid w:val="0000003D"/>
    <w:multiLevelType w:val="multilevel"/>
    <w:tmpl w:val="0000003D"/>
    <w:name w:val="WW8Num60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1" w15:restartNumberingAfterBreak="0">
    <w:nsid w:val="0000003E"/>
    <w:multiLevelType w:val="multilevel"/>
    <w:tmpl w:val="BF26C0BE"/>
    <w:name w:val="WW8Num6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eastAsia="Arial" w:hAnsi="Garamond" w:cs="Garamond"/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2" w15:restartNumberingAfterBreak="0">
    <w:nsid w:val="0000003F"/>
    <w:multiLevelType w:val="multilevel"/>
    <w:tmpl w:val="0000003F"/>
    <w:name w:val="WW8Num6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/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3" w15:restartNumberingAfterBreak="0">
    <w:nsid w:val="20C30729"/>
    <w:multiLevelType w:val="hybridMultilevel"/>
    <w:tmpl w:val="294485F2"/>
    <w:lvl w:ilvl="0" w:tplc="AB66DE1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3E19760B"/>
    <w:multiLevelType w:val="hybridMultilevel"/>
    <w:tmpl w:val="B8A65F1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490A4FA2"/>
    <w:multiLevelType w:val="hybridMultilevel"/>
    <w:tmpl w:val="9402A7E8"/>
    <w:lvl w:ilvl="0" w:tplc="04150011">
      <w:start w:val="1"/>
      <w:numFmt w:val="decimal"/>
      <w:lvlText w:val="%1)"/>
      <w:lvlJc w:val="left"/>
      <w:pPr>
        <w:ind w:left="1284" w:hanging="360"/>
      </w:pPr>
    </w:lvl>
    <w:lvl w:ilvl="1" w:tplc="04150019">
      <w:start w:val="1"/>
      <w:numFmt w:val="lowerLetter"/>
      <w:lvlText w:val="%2."/>
      <w:lvlJc w:val="left"/>
      <w:pPr>
        <w:ind w:left="2004" w:hanging="360"/>
      </w:pPr>
    </w:lvl>
    <w:lvl w:ilvl="2" w:tplc="0415001B" w:tentative="1">
      <w:start w:val="1"/>
      <w:numFmt w:val="lowerRoman"/>
      <w:lvlText w:val="%3."/>
      <w:lvlJc w:val="right"/>
      <w:pPr>
        <w:ind w:left="2724" w:hanging="180"/>
      </w:pPr>
    </w:lvl>
    <w:lvl w:ilvl="3" w:tplc="0415000F" w:tentative="1">
      <w:start w:val="1"/>
      <w:numFmt w:val="decimal"/>
      <w:lvlText w:val="%4."/>
      <w:lvlJc w:val="left"/>
      <w:pPr>
        <w:ind w:left="3444" w:hanging="360"/>
      </w:pPr>
    </w:lvl>
    <w:lvl w:ilvl="4" w:tplc="04150019" w:tentative="1">
      <w:start w:val="1"/>
      <w:numFmt w:val="lowerLetter"/>
      <w:lvlText w:val="%5."/>
      <w:lvlJc w:val="left"/>
      <w:pPr>
        <w:ind w:left="4164" w:hanging="360"/>
      </w:pPr>
    </w:lvl>
    <w:lvl w:ilvl="5" w:tplc="0415001B" w:tentative="1">
      <w:start w:val="1"/>
      <w:numFmt w:val="lowerRoman"/>
      <w:lvlText w:val="%6."/>
      <w:lvlJc w:val="right"/>
      <w:pPr>
        <w:ind w:left="4884" w:hanging="180"/>
      </w:pPr>
    </w:lvl>
    <w:lvl w:ilvl="6" w:tplc="0415000F" w:tentative="1">
      <w:start w:val="1"/>
      <w:numFmt w:val="decimal"/>
      <w:lvlText w:val="%7."/>
      <w:lvlJc w:val="left"/>
      <w:pPr>
        <w:ind w:left="5604" w:hanging="360"/>
      </w:pPr>
    </w:lvl>
    <w:lvl w:ilvl="7" w:tplc="04150019" w:tentative="1">
      <w:start w:val="1"/>
      <w:numFmt w:val="lowerLetter"/>
      <w:lvlText w:val="%8."/>
      <w:lvlJc w:val="left"/>
      <w:pPr>
        <w:ind w:left="6324" w:hanging="360"/>
      </w:pPr>
    </w:lvl>
    <w:lvl w:ilvl="8" w:tplc="0415001B" w:tentative="1">
      <w:start w:val="1"/>
      <w:numFmt w:val="lowerRoman"/>
      <w:lvlText w:val="%9."/>
      <w:lvlJc w:val="right"/>
      <w:pPr>
        <w:ind w:left="7044" w:hanging="180"/>
      </w:pPr>
    </w:lvl>
  </w:abstractNum>
  <w:abstractNum w:abstractNumId="66" w15:restartNumberingAfterBreak="0">
    <w:nsid w:val="78FF0E7B"/>
    <w:multiLevelType w:val="hybridMultilevel"/>
    <w:tmpl w:val="6AFCB3F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 w15:restartNumberingAfterBreak="0">
    <w:nsid w:val="7B523CC5"/>
    <w:multiLevelType w:val="hybridMultilevel"/>
    <w:tmpl w:val="9402A7E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  <w:num w:numId="31">
    <w:abstractNumId w:val="31"/>
  </w:num>
  <w:num w:numId="32">
    <w:abstractNumId w:val="32"/>
  </w:num>
  <w:num w:numId="33">
    <w:abstractNumId w:val="33"/>
  </w:num>
  <w:num w:numId="34">
    <w:abstractNumId w:val="34"/>
  </w:num>
  <w:num w:numId="35">
    <w:abstractNumId w:val="35"/>
  </w:num>
  <w:num w:numId="36">
    <w:abstractNumId w:val="36"/>
  </w:num>
  <w:num w:numId="37">
    <w:abstractNumId w:val="37"/>
  </w:num>
  <w:num w:numId="38">
    <w:abstractNumId w:val="38"/>
  </w:num>
  <w:num w:numId="39">
    <w:abstractNumId w:val="39"/>
  </w:num>
  <w:num w:numId="40">
    <w:abstractNumId w:val="40"/>
  </w:num>
  <w:num w:numId="41">
    <w:abstractNumId w:val="41"/>
  </w:num>
  <w:num w:numId="42">
    <w:abstractNumId w:val="42"/>
  </w:num>
  <w:num w:numId="43">
    <w:abstractNumId w:val="43"/>
  </w:num>
  <w:num w:numId="44">
    <w:abstractNumId w:val="44"/>
  </w:num>
  <w:num w:numId="45">
    <w:abstractNumId w:val="45"/>
  </w:num>
  <w:num w:numId="46">
    <w:abstractNumId w:val="46"/>
  </w:num>
  <w:num w:numId="47">
    <w:abstractNumId w:val="47"/>
  </w:num>
  <w:num w:numId="48">
    <w:abstractNumId w:val="48"/>
  </w:num>
  <w:num w:numId="49">
    <w:abstractNumId w:val="49"/>
  </w:num>
  <w:num w:numId="50">
    <w:abstractNumId w:val="50"/>
  </w:num>
  <w:num w:numId="51">
    <w:abstractNumId w:val="51"/>
  </w:num>
  <w:num w:numId="52">
    <w:abstractNumId w:val="52"/>
  </w:num>
  <w:num w:numId="53">
    <w:abstractNumId w:val="53"/>
  </w:num>
  <w:num w:numId="54">
    <w:abstractNumId w:val="54"/>
  </w:num>
  <w:num w:numId="55">
    <w:abstractNumId w:val="55"/>
  </w:num>
  <w:num w:numId="56">
    <w:abstractNumId w:val="56"/>
  </w:num>
  <w:num w:numId="57">
    <w:abstractNumId w:val="57"/>
  </w:num>
  <w:num w:numId="58">
    <w:abstractNumId w:val="58"/>
  </w:num>
  <w:num w:numId="59">
    <w:abstractNumId w:val="59"/>
  </w:num>
  <w:num w:numId="60">
    <w:abstractNumId w:val="60"/>
  </w:num>
  <w:num w:numId="61">
    <w:abstractNumId w:val="61"/>
  </w:num>
  <w:num w:numId="62">
    <w:abstractNumId w:val="62"/>
  </w:num>
  <w:num w:numId="63">
    <w:abstractNumId w:val="65"/>
  </w:num>
  <w:num w:numId="64">
    <w:abstractNumId w:val="67"/>
  </w:num>
  <w:num w:numId="65">
    <w:abstractNumId w:val="64"/>
  </w:num>
  <w:num w:numId="66">
    <w:abstractNumId w:val="63"/>
  </w:num>
  <w:num w:numId="67">
    <w:abstractNumId w:val="6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8">
    <w:abstractNumId w:val="66"/>
  </w:num>
  <w:numIdMacAtCleanup w:val="6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4"/>
  <w:proofState w:spelling="clean"/>
  <w:documentProtection w:edit="readOnly" w:enforcement="0"/>
  <w:defaultTabStop w:val="708"/>
  <w:hyphenationZone w:val="425"/>
  <w:evenAndOddHeaders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B39"/>
    <w:rsid w:val="000062AB"/>
    <w:rsid w:val="000342F3"/>
    <w:rsid w:val="000E31F6"/>
    <w:rsid w:val="000E4605"/>
    <w:rsid w:val="000E546E"/>
    <w:rsid w:val="000F5A67"/>
    <w:rsid w:val="000F7C6B"/>
    <w:rsid w:val="00111F9D"/>
    <w:rsid w:val="001376CE"/>
    <w:rsid w:val="0016606B"/>
    <w:rsid w:val="00170C5D"/>
    <w:rsid w:val="001C212E"/>
    <w:rsid w:val="001C5981"/>
    <w:rsid w:val="001C59EB"/>
    <w:rsid w:val="001D6BAB"/>
    <w:rsid w:val="002227E5"/>
    <w:rsid w:val="00243AF8"/>
    <w:rsid w:val="00251F89"/>
    <w:rsid w:val="0027331E"/>
    <w:rsid w:val="002801B6"/>
    <w:rsid w:val="002971D8"/>
    <w:rsid w:val="002B4C39"/>
    <w:rsid w:val="002F5C78"/>
    <w:rsid w:val="0033393C"/>
    <w:rsid w:val="00345B5C"/>
    <w:rsid w:val="003845E0"/>
    <w:rsid w:val="00394A8E"/>
    <w:rsid w:val="003E54CD"/>
    <w:rsid w:val="00404EE9"/>
    <w:rsid w:val="00411236"/>
    <w:rsid w:val="00414DFF"/>
    <w:rsid w:val="004642AC"/>
    <w:rsid w:val="00496494"/>
    <w:rsid w:val="004E314B"/>
    <w:rsid w:val="0050739B"/>
    <w:rsid w:val="00523E87"/>
    <w:rsid w:val="00551715"/>
    <w:rsid w:val="00551B42"/>
    <w:rsid w:val="005603C2"/>
    <w:rsid w:val="0056523C"/>
    <w:rsid w:val="0058293D"/>
    <w:rsid w:val="005A751A"/>
    <w:rsid w:val="005E47E3"/>
    <w:rsid w:val="006223FF"/>
    <w:rsid w:val="0064541C"/>
    <w:rsid w:val="00647F01"/>
    <w:rsid w:val="00650E6F"/>
    <w:rsid w:val="00692058"/>
    <w:rsid w:val="006A661F"/>
    <w:rsid w:val="006C547C"/>
    <w:rsid w:val="00716587"/>
    <w:rsid w:val="00741C5F"/>
    <w:rsid w:val="00741D4C"/>
    <w:rsid w:val="0074446B"/>
    <w:rsid w:val="007807CC"/>
    <w:rsid w:val="00782550"/>
    <w:rsid w:val="00786DF7"/>
    <w:rsid w:val="00792295"/>
    <w:rsid w:val="007A4171"/>
    <w:rsid w:val="007C0E39"/>
    <w:rsid w:val="007D4FC8"/>
    <w:rsid w:val="007D6FA3"/>
    <w:rsid w:val="007D7CB2"/>
    <w:rsid w:val="007F136B"/>
    <w:rsid w:val="007F7DEE"/>
    <w:rsid w:val="0082002A"/>
    <w:rsid w:val="00834840"/>
    <w:rsid w:val="00855BBB"/>
    <w:rsid w:val="008576BA"/>
    <w:rsid w:val="008707B8"/>
    <w:rsid w:val="008813D5"/>
    <w:rsid w:val="008918FE"/>
    <w:rsid w:val="0089364F"/>
    <w:rsid w:val="00912469"/>
    <w:rsid w:val="009237EB"/>
    <w:rsid w:val="009361E5"/>
    <w:rsid w:val="00950170"/>
    <w:rsid w:val="009918E4"/>
    <w:rsid w:val="009B25DD"/>
    <w:rsid w:val="00A04F90"/>
    <w:rsid w:val="00A20914"/>
    <w:rsid w:val="00A27CAB"/>
    <w:rsid w:val="00A3312C"/>
    <w:rsid w:val="00A42A1C"/>
    <w:rsid w:val="00A66286"/>
    <w:rsid w:val="00AA2A38"/>
    <w:rsid w:val="00AD55C6"/>
    <w:rsid w:val="00AD7AA2"/>
    <w:rsid w:val="00AE6CF3"/>
    <w:rsid w:val="00B41AC2"/>
    <w:rsid w:val="00B55A4B"/>
    <w:rsid w:val="00B845E8"/>
    <w:rsid w:val="00BC01D1"/>
    <w:rsid w:val="00BD0B39"/>
    <w:rsid w:val="00BE160E"/>
    <w:rsid w:val="00C3683E"/>
    <w:rsid w:val="00C53712"/>
    <w:rsid w:val="00C55DD2"/>
    <w:rsid w:val="00C63BCB"/>
    <w:rsid w:val="00C91486"/>
    <w:rsid w:val="00CA0801"/>
    <w:rsid w:val="00CA4A33"/>
    <w:rsid w:val="00CA4E62"/>
    <w:rsid w:val="00CB4B1A"/>
    <w:rsid w:val="00CE5EB6"/>
    <w:rsid w:val="00D033BC"/>
    <w:rsid w:val="00D2757B"/>
    <w:rsid w:val="00D533F0"/>
    <w:rsid w:val="00D75537"/>
    <w:rsid w:val="00DA6129"/>
    <w:rsid w:val="00DF7992"/>
    <w:rsid w:val="00E61C8B"/>
    <w:rsid w:val="00E6354F"/>
    <w:rsid w:val="00E73CC3"/>
    <w:rsid w:val="00E80E11"/>
    <w:rsid w:val="00E97058"/>
    <w:rsid w:val="00ED58C6"/>
    <w:rsid w:val="00F00F85"/>
    <w:rsid w:val="00F23D00"/>
    <w:rsid w:val="00F240DC"/>
    <w:rsid w:val="00F536E3"/>
    <w:rsid w:val="00F6469F"/>
    <w:rsid w:val="00FD1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3194681B-E00B-4741-B71D-A2B71B97D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B4B1A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qFormat/>
    <w:rsid w:val="0095017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link w:val="Nagwek2Znak"/>
    <w:unhideWhenUsed/>
    <w:qFormat/>
    <w:rsid w:val="0027331E"/>
    <w:pPr>
      <w:keepNext/>
      <w:suppressAutoHyphens/>
      <w:spacing w:after="0" w:line="240" w:lineRule="auto"/>
      <w:jc w:val="center"/>
      <w:outlineLvl w:val="1"/>
    </w:pPr>
    <w:rPr>
      <w:rFonts w:ascii="Times New Roman" w:eastAsia="Times New Roman" w:hAnsi="Times New Roman"/>
      <w:b/>
      <w:caps/>
      <w:kern w:val="2"/>
      <w:sz w:val="28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unhideWhenUsed/>
    <w:qFormat/>
    <w:rsid w:val="0095017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95017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95017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nhideWhenUsed/>
    <w:qFormat/>
    <w:rsid w:val="0095017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rsid w:val="0027331E"/>
    <w:rPr>
      <w:rFonts w:ascii="Times New Roman" w:eastAsia="Times New Roman" w:hAnsi="Times New Roman" w:cs="Times New Roman"/>
      <w:b/>
      <w:caps/>
      <w:kern w:val="2"/>
      <w:sz w:val="28"/>
      <w:szCs w:val="20"/>
      <w:lang w:eastAsia="pl-PL"/>
    </w:rPr>
  </w:style>
  <w:style w:type="paragraph" w:styleId="Nagwek">
    <w:name w:val="header"/>
    <w:basedOn w:val="Normalny"/>
    <w:link w:val="Nagwek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BD0B39"/>
  </w:style>
  <w:style w:type="paragraph" w:styleId="Stopka">
    <w:name w:val="footer"/>
    <w:basedOn w:val="Normalny"/>
    <w:link w:val="Stopka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rsid w:val="008707B8"/>
    <w:rPr>
      <w:rFonts w:eastAsiaTheme="minorEastAsia"/>
      <w:lang w:eastAsia="pl-PL"/>
    </w:rPr>
  </w:style>
  <w:style w:type="character" w:styleId="Hipercze">
    <w:name w:val="Hyperlink"/>
    <w:uiPriority w:val="99"/>
    <w:unhideWhenUsed/>
    <w:rsid w:val="00CB4B1A"/>
    <w:rPr>
      <w:color w:val="0000FF"/>
      <w:u w:val="single"/>
    </w:rPr>
  </w:style>
  <w:style w:type="paragraph" w:styleId="Lista">
    <w:name w:val="List"/>
    <w:basedOn w:val="Normalny"/>
    <w:semiHidden/>
    <w:unhideWhenUsed/>
    <w:rsid w:val="0027331E"/>
    <w:pPr>
      <w:suppressAutoHyphens/>
      <w:spacing w:after="0" w:line="240" w:lineRule="auto"/>
    </w:pPr>
    <w:rPr>
      <w:rFonts w:ascii="Times New Roman" w:eastAsia="Times New Roman" w:hAnsi="Times New Roman"/>
      <w:kern w:val="2"/>
      <w:sz w:val="24"/>
      <w:szCs w:val="20"/>
      <w:lang w:eastAsia="pl-PL"/>
    </w:rPr>
  </w:style>
  <w:style w:type="paragraph" w:styleId="Listapunktowana2">
    <w:name w:val="List Bullet 2"/>
    <w:basedOn w:val="Normalny"/>
    <w:semiHidden/>
    <w:unhideWhenUsed/>
    <w:rsid w:val="0027331E"/>
    <w:pPr>
      <w:suppressAutoHyphens/>
      <w:spacing w:after="0" w:line="240" w:lineRule="auto"/>
      <w:ind w:left="566" w:hanging="283"/>
    </w:pPr>
    <w:rPr>
      <w:rFonts w:ascii="Univers" w:eastAsia="Times New Roman" w:hAnsi="Univers"/>
      <w:kern w:val="2"/>
      <w:szCs w:val="20"/>
      <w:lang w:eastAsia="pl-PL"/>
    </w:rPr>
  </w:style>
  <w:style w:type="paragraph" w:styleId="Tekstpodstawowy">
    <w:name w:val="Body Text"/>
    <w:basedOn w:val="Normalny"/>
    <w:link w:val="TekstpodstawowyZnak"/>
    <w:semiHidden/>
    <w:unhideWhenUsed/>
    <w:rsid w:val="0027331E"/>
    <w:pPr>
      <w:suppressAutoHyphens/>
      <w:spacing w:after="0" w:line="240" w:lineRule="auto"/>
      <w:jc w:val="both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27331E"/>
    <w:rPr>
      <w:rFonts w:ascii="Times New Roman" w:eastAsia="Times New Roman" w:hAnsi="Times New Roman" w:cs="Times New Roman"/>
      <w:kern w:val="2"/>
      <w:sz w:val="24"/>
      <w:szCs w:val="24"/>
      <w:lang w:eastAsia="pl-PL"/>
    </w:rPr>
  </w:style>
  <w:style w:type="paragraph" w:customStyle="1" w:styleId="Indeks">
    <w:name w:val="Indeks"/>
    <w:basedOn w:val="Normalny"/>
    <w:rsid w:val="0027331E"/>
    <w:pPr>
      <w:suppressLineNumbers/>
      <w:suppressAutoHyphens/>
    </w:pPr>
    <w:rPr>
      <w:rFonts w:cs="Arial"/>
      <w:kern w:val="2"/>
    </w:rPr>
  </w:style>
  <w:style w:type="paragraph" w:customStyle="1" w:styleId="NormalnyWeb1">
    <w:name w:val="Normalny (Web)1"/>
    <w:basedOn w:val="Normalny"/>
    <w:rsid w:val="0027331E"/>
    <w:pPr>
      <w:suppressAutoHyphens/>
      <w:spacing w:before="280" w:after="280" w:line="240" w:lineRule="auto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paragraph" w:customStyle="1" w:styleId="Akapitzlist1">
    <w:name w:val="Akapit z listą1"/>
    <w:basedOn w:val="Normalny"/>
    <w:rsid w:val="0027331E"/>
    <w:pPr>
      <w:suppressAutoHyphens/>
      <w:spacing w:after="160" w:line="256" w:lineRule="auto"/>
      <w:ind w:left="720"/>
      <w:contextualSpacing/>
    </w:pPr>
    <w:rPr>
      <w:kern w:val="2"/>
    </w:rPr>
  </w:style>
  <w:style w:type="character" w:customStyle="1" w:styleId="oznaczenie">
    <w:name w:val="oznaczenie"/>
    <w:rsid w:val="0027331E"/>
    <w:rPr>
      <w:rFonts w:ascii="Times New Roman" w:hAnsi="Times New Roman" w:cs="Times New Roman" w:hint="default"/>
    </w:rPr>
  </w:style>
  <w:style w:type="character" w:customStyle="1" w:styleId="Pogrubienie1">
    <w:name w:val="Pogrubienie1"/>
    <w:rsid w:val="0027331E"/>
    <w:rPr>
      <w:b/>
      <w:bCs/>
    </w:rPr>
  </w:style>
  <w:style w:type="paragraph" w:styleId="Akapitzlist">
    <w:name w:val="List Paragraph"/>
    <w:basedOn w:val="Normalny"/>
    <w:link w:val="AkapitzlistZnak"/>
    <w:uiPriority w:val="34"/>
    <w:qFormat/>
    <w:rsid w:val="00C53712"/>
    <w:pPr>
      <w:ind w:left="720"/>
      <w:contextualSpacing/>
    </w:pPr>
  </w:style>
  <w:style w:type="paragraph" w:styleId="Tekstpodstawowy2">
    <w:name w:val="Body Text 2"/>
    <w:basedOn w:val="Normalny"/>
    <w:link w:val="Tekstpodstawowy2Znak"/>
    <w:semiHidden/>
    <w:unhideWhenUsed/>
    <w:rsid w:val="00BC01D1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BC01D1"/>
    <w:rPr>
      <w:rFonts w:ascii="Calibri" w:eastAsia="Calibri" w:hAnsi="Calibri" w:cs="Times New Roman"/>
    </w:rPr>
  </w:style>
  <w:style w:type="paragraph" w:styleId="Tekstkomentarza">
    <w:name w:val="annotation text"/>
    <w:basedOn w:val="Normalny"/>
    <w:link w:val="TekstkomentarzaZnak"/>
    <w:semiHidden/>
    <w:unhideWhenUsed/>
    <w:rsid w:val="00BC01D1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rsid w:val="00BC01D1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F536E3"/>
    <w:rPr>
      <w:rFonts w:ascii="Calibri" w:eastAsia="Calibri" w:hAnsi="Calibri" w:cs="Times New Roman"/>
      <w:szCs w:val="21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F536E3"/>
    <w:pPr>
      <w:spacing w:after="0" w:line="240" w:lineRule="auto"/>
    </w:pPr>
    <w:rPr>
      <w:szCs w:val="21"/>
    </w:rPr>
  </w:style>
  <w:style w:type="character" w:customStyle="1" w:styleId="Nagwek1Znak">
    <w:name w:val="Nagłówek 1 Znak"/>
    <w:basedOn w:val="Domylnaczcionkaakapitu"/>
    <w:link w:val="Nagwek1"/>
    <w:rsid w:val="0095017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rsid w:val="0095017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ytu">
    <w:name w:val="Title"/>
    <w:basedOn w:val="Normalny"/>
    <w:next w:val="Normalny"/>
    <w:link w:val="TytuZnak"/>
    <w:qFormat/>
    <w:rsid w:val="0095017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rsid w:val="009501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qFormat/>
    <w:rsid w:val="00950170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rsid w:val="00950170"/>
    <w:rPr>
      <w:rFonts w:eastAsiaTheme="minorEastAsia"/>
      <w:color w:val="5A5A5A" w:themeColor="text1" w:themeTint="A5"/>
      <w:spacing w:val="15"/>
    </w:rPr>
  </w:style>
  <w:style w:type="character" w:customStyle="1" w:styleId="Nagwek4Znak">
    <w:name w:val="Nagłówek 4 Znak"/>
    <w:basedOn w:val="Domylnaczcionkaakapitu"/>
    <w:link w:val="Nagwek4"/>
    <w:rsid w:val="0095017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950170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rsid w:val="00950170"/>
    <w:rPr>
      <w:rFonts w:asciiTheme="majorHAnsi" w:eastAsiaTheme="majorEastAsia" w:hAnsiTheme="majorHAnsi" w:cstheme="majorBidi"/>
      <w:color w:val="1F4D78" w:themeColor="accent1" w:themeShade="7F"/>
    </w:rPr>
  </w:style>
  <w:style w:type="paragraph" w:customStyle="1" w:styleId="Standard">
    <w:name w:val="Standard"/>
    <w:rsid w:val="009918E4"/>
    <w:pPr>
      <w:suppressAutoHyphens/>
      <w:autoSpaceDN w:val="0"/>
      <w:spacing w:after="0" w:line="276" w:lineRule="auto"/>
      <w:ind w:left="425"/>
      <w:jc w:val="both"/>
      <w:textAlignment w:val="baseline"/>
    </w:pPr>
    <w:rPr>
      <w:rFonts w:ascii="Times New Roman" w:eastAsia="Times New Roman" w:hAnsi="Times New Roman" w:cs="Times New Roman"/>
      <w:kern w:val="3"/>
      <w:sz w:val="24"/>
      <w:szCs w:val="20"/>
      <w:lang w:eastAsia="pl-PL"/>
    </w:rPr>
  </w:style>
  <w:style w:type="character" w:customStyle="1" w:styleId="AkapitzlistZnak">
    <w:name w:val="Akapit z listą Znak"/>
    <w:link w:val="Akapitzlist"/>
    <w:uiPriority w:val="34"/>
    <w:rsid w:val="009918E4"/>
    <w:rPr>
      <w:rFonts w:ascii="Calibri" w:eastAsia="Calibri" w:hAnsi="Calibri" w:cs="Times New Roman"/>
    </w:rPr>
  </w:style>
  <w:style w:type="paragraph" w:customStyle="1" w:styleId="Default">
    <w:name w:val="Default"/>
    <w:rsid w:val="002227E5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character" w:customStyle="1" w:styleId="WW8Num1z0">
    <w:name w:val="WW8Num1z0"/>
    <w:rsid w:val="00AD7AA2"/>
    <w:rPr>
      <w:rFonts w:eastAsia="Times New Roman" w:cs="Arial"/>
      <w:b/>
      <w:lang w:eastAsia="pl-PL"/>
    </w:rPr>
  </w:style>
  <w:style w:type="character" w:customStyle="1" w:styleId="WW8Num1z1">
    <w:name w:val="WW8Num1z1"/>
    <w:rsid w:val="00AD7AA2"/>
  </w:style>
  <w:style w:type="character" w:customStyle="1" w:styleId="WW8Num1z2">
    <w:name w:val="WW8Num1z2"/>
    <w:rsid w:val="00AD7AA2"/>
  </w:style>
  <w:style w:type="character" w:customStyle="1" w:styleId="WW8Num1z3">
    <w:name w:val="WW8Num1z3"/>
    <w:rsid w:val="00AD7AA2"/>
  </w:style>
  <w:style w:type="character" w:customStyle="1" w:styleId="WW8Num1z4">
    <w:name w:val="WW8Num1z4"/>
    <w:rsid w:val="00AD7AA2"/>
  </w:style>
  <w:style w:type="character" w:customStyle="1" w:styleId="WW8Num1z5">
    <w:name w:val="WW8Num1z5"/>
    <w:rsid w:val="00AD7AA2"/>
  </w:style>
  <w:style w:type="character" w:customStyle="1" w:styleId="WW8Num1z6">
    <w:name w:val="WW8Num1z6"/>
    <w:rsid w:val="00AD7AA2"/>
  </w:style>
  <w:style w:type="character" w:customStyle="1" w:styleId="WW8Num1z7">
    <w:name w:val="WW8Num1z7"/>
    <w:rsid w:val="00AD7AA2"/>
  </w:style>
  <w:style w:type="character" w:customStyle="1" w:styleId="WW8Num1z8">
    <w:name w:val="WW8Num1z8"/>
    <w:rsid w:val="00AD7AA2"/>
  </w:style>
  <w:style w:type="character" w:customStyle="1" w:styleId="WW8Num2z0">
    <w:name w:val="WW8Num2z0"/>
    <w:rsid w:val="00AD7AA2"/>
    <w:rPr>
      <w:rFonts w:eastAsia="Times New Roman" w:cs="Arial"/>
      <w:b w:val="0"/>
      <w:bCs w:val="0"/>
      <w:iCs/>
    </w:rPr>
  </w:style>
  <w:style w:type="character" w:customStyle="1" w:styleId="WW8Num2z1">
    <w:name w:val="WW8Num2z1"/>
    <w:rsid w:val="00AD7AA2"/>
    <w:rPr>
      <w:b w:val="0"/>
    </w:rPr>
  </w:style>
  <w:style w:type="character" w:customStyle="1" w:styleId="WW8Num2z2">
    <w:name w:val="WW8Num2z2"/>
    <w:rsid w:val="00AD7AA2"/>
  </w:style>
  <w:style w:type="character" w:customStyle="1" w:styleId="WW8Num2z3">
    <w:name w:val="WW8Num2z3"/>
    <w:rsid w:val="00AD7AA2"/>
  </w:style>
  <w:style w:type="character" w:customStyle="1" w:styleId="WW8Num2z4">
    <w:name w:val="WW8Num2z4"/>
    <w:rsid w:val="00AD7AA2"/>
  </w:style>
  <w:style w:type="character" w:customStyle="1" w:styleId="WW8Num2z5">
    <w:name w:val="WW8Num2z5"/>
    <w:rsid w:val="00AD7AA2"/>
  </w:style>
  <w:style w:type="character" w:customStyle="1" w:styleId="WW8Num2z6">
    <w:name w:val="WW8Num2z6"/>
    <w:rsid w:val="00AD7AA2"/>
  </w:style>
  <w:style w:type="character" w:customStyle="1" w:styleId="WW8Num2z7">
    <w:name w:val="WW8Num2z7"/>
    <w:rsid w:val="00AD7AA2"/>
  </w:style>
  <w:style w:type="character" w:customStyle="1" w:styleId="WW8Num2z8">
    <w:name w:val="WW8Num2z8"/>
    <w:rsid w:val="00AD7AA2"/>
  </w:style>
  <w:style w:type="character" w:customStyle="1" w:styleId="WW8Num3z0">
    <w:name w:val="WW8Num3z0"/>
    <w:rsid w:val="00AD7AA2"/>
  </w:style>
  <w:style w:type="character" w:customStyle="1" w:styleId="WW8Num3z1">
    <w:name w:val="WW8Num3z1"/>
    <w:rsid w:val="00AD7AA2"/>
  </w:style>
  <w:style w:type="character" w:customStyle="1" w:styleId="WW8Num3z2">
    <w:name w:val="WW8Num3z2"/>
    <w:rsid w:val="00AD7AA2"/>
  </w:style>
  <w:style w:type="character" w:customStyle="1" w:styleId="WW8Num3z3">
    <w:name w:val="WW8Num3z3"/>
    <w:rsid w:val="00AD7AA2"/>
  </w:style>
  <w:style w:type="character" w:customStyle="1" w:styleId="WW8Num3z4">
    <w:name w:val="WW8Num3z4"/>
    <w:rsid w:val="00AD7AA2"/>
  </w:style>
  <w:style w:type="character" w:customStyle="1" w:styleId="WW8Num3z5">
    <w:name w:val="WW8Num3z5"/>
    <w:rsid w:val="00AD7AA2"/>
  </w:style>
  <w:style w:type="character" w:customStyle="1" w:styleId="WW8Num3z6">
    <w:name w:val="WW8Num3z6"/>
    <w:rsid w:val="00AD7AA2"/>
  </w:style>
  <w:style w:type="character" w:customStyle="1" w:styleId="WW8Num3z7">
    <w:name w:val="WW8Num3z7"/>
    <w:rsid w:val="00AD7AA2"/>
  </w:style>
  <w:style w:type="character" w:customStyle="1" w:styleId="WW8Num3z8">
    <w:name w:val="WW8Num3z8"/>
    <w:rsid w:val="00AD7AA2"/>
  </w:style>
  <w:style w:type="character" w:customStyle="1" w:styleId="WW8Num4z0">
    <w:name w:val="WW8Num4z0"/>
    <w:rsid w:val="00AD7AA2"/>
    <w:rPr>
      <w:i w:val="0"/>
    </w:rPr>
  </w:style>
  <w:style w:type="character" w:customStyle="1" w:styleId="WW8Num4z1">
    <w:name w:val="WW8Num4z1"/>
    <w:rsid w:val="00AD7AA2"/>
  </w:style>
  <w:style w:type="character" w:customStyle="1" w:styleId="WW8Num4z2">
    <w:name w:val="WW8Num4z2"/>
    <w:rsid w:val="00AD7AA2"/>
  </w:style>
  <w:style w:type="character" w:customStyle="1" w:styleId="WW8Num4z3">
    <w:name w:val="WW8Num4z3"/>
    <w:rsid w:val="00AD7AA2"/>
  </w:style>
  <w:style w:type="character" w:customStyle="1" w:styleId="WW8Num4z4">
    <w:name w:val="WW8Num4z4"/>
    <w:rsid w:val="00AD7AA2"/>
  </w:style>
  <w:style w:type="character" w:customStyle="1" w:styleId="WW8Num4z5">
    <w:name w:val="WW8Num4z5"/>
    <w:rsid w:val="00AD7AA2"/>
  </w:style>
  <w:style w:type="character" w:customStyle="1" w:styleId="WW8Num4z6">
    <w:name w:val="WW8Num4z6"/>
    <w:rsid w:val="00AD7AA2"/>
  </w:style>
  <w:style w:type="character" w:customStyle="1" w:styleId="WW8Num4z7">
    <w:name w:val="WW8Num4z7"/>
    <w:rsid w:val="00AD7AA2"/>
  </w:style>
  <w:style w:type="character" w:customStyle="1" w:styleId="WW8Num4z8">
    <w:name w:val="WW8Num4z8"/>
    <w:rsid w:val="00AD7AA2"/>
  </w:style>
  <w:style w:type="character" w:customStyle="1" w:styleId="WW8Num5z0">
    <w:name w:val="WW8Num5z0"/>
    <w:rsid w:val="00AD7AA2"/>
    <w:rPr>
      <w:b/>
    </w:rPr>
  </w:style>
  <w:style w:type="character" w:customStyle="1" w:styleId="WW8Num5z1">
    <w:name w:val="WW8Num5z1"/>
    <w:rsid w:val="00AD7AA2"/>
  </w:style>
  <w:style w:type="character" w:customStyle="1" w:styleId="WW8Num5z2">
    <w:name w:val="WW8Num5z2"/>
    <w:rsid w:val="00AD7AA2"/>
  </w:style>
  <w:style w:type="character" w:customStyle="1" w:styleId="WW8Num5z3">
    <w:name w:val="WW8Num5z3"/>
    <w:rsid w:val="00AD7AA2"/>
  </w:style>
  <w:style w:type="character" w:customStyle="1" w:styleId="WW8Num5z4">
    <w:name w:val="WW8Num5z4"/>
    <w:rsid w:val="00AD7AA2"/>
  </w:style>
  <w:style w:type="character" w:customStyle="1" w:styleId="WW8Num5z5">
    <w:name w:val="WW8Num5z5"/>
    <w:rsid w:val="00AD7AA2"/>
  </w:style>
  <w:style w:type="character" w:customStyle="1" w:styleId="WW8Num5z6">
    <w:name w:val="WW8Num5z6"/>
    <w:rsid w:val="00AD7AA2"/>
  </w:style>
  <w:style w:type="character" w:customStyle="1" w:styleId="WW8Num5z7">
    <w:name w:val="WW8Num5z7"/>
    <w:rsid w:val="00AD7AA2"/>
  </w:style>
  <w:style w:type="character" w:customStyle="1" w:styleId="WW8Num5z8">
    <w:name w:val="WW8Num5z8"/>
    <w:rsid w:val="00AD7AA2"/>
  </w:style>
  <w:style w:type="character" w:customStyle="1" w:styleId="WW8Num6z0">
    <w:name w:val="WW8Num6z0"/>
    <w:rsid w:val="00AD7AA2"/>
    <w:rPr>
      <w:rFonts w:eastAsia="Times New Roman"/>
      <w:lang w:eastAsia="pl-PL"/>
    </w:rPr>
  </w:style>
  <w:style w:type="character" w:customStyle="1" w:styleId="WW8Num6z1">
    <w:name w:val="WW8Num6z1"/>
    <w:rsid w:val="00AD7AA2"/>
  </w:style>
  <w:style w:type="character" w:customStyle="1" w:styleId="WW8Num6z2">
    <w:name w:val="WW8Num6z2"/>
    <w:rsid w:val="00AD7AA2"/>
  </w:style>
  <w:style w:type="character" w:customStyle="1" w:styleId="WW8Num6z3">
    <w:name w:val="WW8Num6z3"/>
    <w:rsid w:val="00AD7AA2"/>
  </w:style>
  <w:style w:type="character" w:customStyle="1" w:styleId="WW8Num6z4">
    <w:name w:val="WW8Num6z4"/>
    <w:rsid w:val="00AD7AA2"/>
  </w:style>
  <w:style w:type="character" w:customStyle="1" w:styleId="WW8Num6z5">
    <w:name w:val="WW8Num6z5"/>
    <w:rsid w:val="00AD7AA2"/>
  </w:style>
  <w:style w:type="character" w:customStyle="1" w:styleId="WW8Num6z6">
    <w:name w:val="WW8Num6z6"/>
    <w:rsid w:val="00AD7AA2"/>
  </w:style>
  <w:style w:type="character" w:customStyle="1" w:styleId="WW8Num6z7">
    <w:name w:val="WW8Num6z7"/>
    <w:rsid w:val="00AD7AA2"/>
  </w:style>
  <w:style w:type="character" w:customStyle="1" w:styleId="WW8Num6z8">
    <w:name w:val="WW8Num6z8"/>
    <w:rsid w:val="00AD7AA2"/>
  </w:style>
  <w:style w:type="character" w:customStyle="1" w:styleId="WW8Num7z0">
    <w:name w:val="WW8Num7z0"/>
    <w:rsid w:val="00AD7AA2"/>
    <w:rPr>
      <w:rFonts w:eastAsia="Times New Roman"/>
      <w:i w:val="0"/>
      <w:lang w:eastAsia="pl-PL"/>
    </w:rPr>
  </w:style>
  <w:style w:type="character" w:customStyle="1" w:styleId="WW8Num7z1">
    <w:name w:val="WW8Num7z1"/>
    <w:rsid w:val="00AD7AA2"/>
  </w:style>
  <w:style w:type="character" w:customStyle="1" w:styleId="WW8Num7z2">
    <w:name w:val="WW8Num7z2"/>
    <w:rsid w:val="00AD7AA2"/>
  </w:style>
  <w:style w:type="character" w:customStyle="1" w:styleId="WW8Num7z3">
    <w:name w:val="WW8Num7z3"/>
    <w:rsid w:val="00AD7AA2"/>
  </w:style>
  <w:style w:type="character" w:customStyle="1" w:styleId="WW8Num7z4">
    <w:name w:val="WW8Num7z4"/>
    <w:rsid w:val="00AD7AA2"/>
  </w:style>
  <w:style w:type="character" w:customStyle="1" w:styleId="WW8Num7z5">
    <w:name w:val="WW8Num7z5"/>
    <w:rsid w:val="00AD7AA2"/>
  </w:style>
  <w:style w:type="character" w:customStyle="1" w:styleId="WW8Num7z6">
    <w:name w:val="WW8Num7z6"/>
    <w:rsid w:val="00AD7AA2"/>
  </w:style>
  <w:style w:type="character" w:customStyle="1" w:styleId="WW8Num7z7">
    <w:name w:val="WW8Num7z7"/>
    <w:rsid w:val="00AD7AA2"/>
  </w:style>
  <w:style w:type="character" w:customStyle="1" w:styleId="WW8Num7z8">
    <w:name w:val="WW8Num7z8"/>
    <w:rsid w:val="00AD7AA2"/>
  </w:style>
  <w:style w:type="character" w:customStyle="1" w:styleId="WW8Num8z0">
    <w:name w:val="WW8Num8z0"/>
    <w:rsid w:val="00AD7AA2"/>
    <w:rPr>
      <w:b w:val="0"/>
    </w:rPr>
  </w:style>
  <w:style w:type="character" w:customStyle="1" w:styleId="WW8Num8z1">
    <w:name w:val="WW8Num8z1"/>
    <w:rsid w:val="00AD7AA2"/>
  </w:style>
  <w:style w:type="character" w:customStyle="1" w:styleId="WW8Num8z2">
    <w:name w:val="WW8Num8z2"/>
    <w:rsid w:val="00AD7AA2"/>
  </w:style>
  <w:style w:type="character" w:customStyle="1" w:styleId="WW8Num8z3">
    <w:name w:val="WW8Num8z3"/>
    <w:rsid w:val="00AD7AA2"/>
  </w:style>
  <w:style w:type="character" w:customStyle="1" w:styleId="WW8Num8z4">
    <w:name w:val="WW8Num8z4"/>
    <w:rsid w:val="00AD7AA2"/>
  </w:style>
  <w:style w:type="character" w:customStyle="1" w:styleId="WW8Num8z5">
    <w:name w:val="WW8Num8z5"/>
    <w:rsid w:val="00AD7AA2"/>
  </w:style>
  <w:style w:type="character" w:customStyle="1" w:styleId="WW8Num8z6">
    <w:name w:val="WW8Num8z6"/>
    <w:rsid w:val="00AD7AA2"/>
  </w:style>
  <w:style w:type="character" w:customStyle="1" w:styleId="WW8Num8z7">
    <w:name w:val="WW8Num8z7"/>
    <w:rsid w:val="00AD7AA2"/>
  </w:style>
  <w:style w:type="character" w:customStyle="1" w:styleId="WW8Num8z8">
    <w:name w:val="WW8Num8z8"/>
    <w:rsid w:val="00AD7AA2"/>
  </w:style>
  <w:style w:type="character" w:customStyle="1" w:styleId="WW8Num9z0">
    <w:name w:val="WW8Num9z0"/>
    <w:rsid w:val="00AD7AA2"/>
  </w:style>
  <w:style w:type="character" w:customStyle="1" w:styleId="WW8Num9z1">
    <w:name w:val="WW8Num9z1"/>
    <w:rsid w:val="00AD7AA2"/>
  </w:style>
  <w:style w:type="character" w:customStyle="1" w:styleId="WW8Num9z2">
    <w:name w:val="WW8Num9z2"/>
    <w:rsid w:val="00AD7AA2"/>
  </w:style>
  <w:style w:type="character" w:customStyle="1" w:styleId="WW8Num9z3">
    <w:name w:val="WW8Num9z3"/>
    <w:rsid w:val="00AD7AA2"/>
  </w:style>
  <w:style w:type="character" w:customStyle="1" w:styleId="WW8Num9z4">
    <w:name w:val="WW8Num9z4"/>
    <w:rsid w:val="00AD7AA2"/>
  </w:style>
  <w:style w:type="character" w:customStyle="1" w:styleId="WW8Num9z5">
    <w:name w:val="WW8Num9z5"/>
    <w:rsid w:val="00AD7AA2"/>
  </w:style>
  <w:style w:type="character" w:customStyle="1" w:styleId="WW8Num9z6">
    <w:name w:val="WW8Num9z6"/>
    <w:rsid w:val="00AD7AA2"/>
  </w:style>
  <w:style w:type="character" w:customStyle="1" w:styleId="WW8Num9z7">
    <w:name w:val="WW8Num9z7"/>
    <w:rsid w:val="00AD7AA2"/>
  </w:style>
  <w:style w:type="character" w:customStyle="1" w:styleId="WW8Num9z8">
    <w:name w:val="WW8Num9z8"/>
    <w:rsid w:val="00AD7AA2"/>
  </w:style>
  <w:style w:type="character" w:customStyle="1" w:styleId="WW8Num10z0">
    <w:name w:val="WW8Num10z0"/>
    <w:rsid w:val="00AD7AA2"/>
    <w:rPr>
      <w:b w:val="0"/>
      <w:iCs/>
    </w:rPr>
  </w:style>
  <w:style w:type="character" w:customStyle="1" w:styleId="WW8Num10z1">
    <w:name w:val="WW8Num10z1"/>
    <w:rsid w:val="00AD7AA2"/>
  </w:style>
  <w:style w:type="character" w:customStyle="1" w:styleId="WW8Num10z2">
    <w:name w:val="WW8Num10z2"/>
    <w:rsid w:val="00AD7AA2"/>
  </w:style>
  <w:style w:type="character" w:customStyle="1" w:styleId="WW8Num10z3">
    <w:name w:val="WW8Num10z3"/>
    <w:rsid w:val="00AD7AA2"/>
  </w:style>
  <w:style w:type="character" w:customStyle="1" w:styleId="WW8Num10z4">
    <w:name w:val="WW8Num10z4"/>
    <w:rsid w:val="00AD7AA2"/>
  </w:style>
  <w:style w:type="character" w:customStyle="1" w:styleId="WW8Num10z5">
    <w:name w:val="WW8Num10z5"/>
    <w:rsid w:val="00AD7AA2"/>
  </w:style>
  <w:style w:type="character" w:customStyle="1" w:styleId="WW8Num10z6">
    <w:name w:val="WW8Num10z6"/>
    <w:rsid w:val="00AD7AA2"/>
  </w:style>
  <w:style w:type="character" w:customStyle="1" w:styleId="WW8Num10z7">
    <w:name w:val="WW8Num10z7"/>
    <w:rsid w:val="00AD7AA2"/>
  </w:style>
  <w:style w:type="character" w:customStyle="1" w:styleId="WW8Num10z8">
    <w:name w:val="WW8Num10z8"/>
    <w:rsid w:val="00AD7AA2"/>
  </w:style>
  <w:style w:type="character" w:customStyle="1" w:styleId="WW8Num11z0">
    <w:name w:val="WW8Num11z0"/>
    <w:rsid w:val="00AD7AA2"/>
  </w:style>
  <w:style w:type="character" w:customStyle="1" w:styleId="WW8Num11z1">
    <w:name w:val="WW8Num11z1"/>
    <w:rsid w:val="00AD7AA2"/>
  </w:style>
  <w:style w:type="character" w:customStyle="1" w:styleId="WW8Num11z2">
    <w:name w:val="WW8Num11z2"/>
    <w:rsid w:val="00AD7AA2"/>
    <w:rPr>
      <w:b w:val="0"/>
      <w:iCs/>
    </w:rPr>
  </w:style>
  <w:style w:type="character" w:customStyle="1" w:styleId="WW8Num11z3">
    <w:name w:val="WW8Num11z3"/>
    <w:rsid w:val="00AD7AA2"/>
  </w:style>
  <w:style w:type="character" w:customStyle="1" w:styleId="WW8Num11z4">
    <w:name w:val="WW8Num11z4"/>
    <w:rsid w:val="00AD7AA2"/>
  </w:style>
  <w:style w:type="character" w:customStyle="1" w:styleId="WW8Num11z5">
    <w:name w:val="WW8Num11z5"/>
    <w:rsid w:val="00AD7AA2"/>
  </w:style>
  <w:style w:type="character" w:customStyle="1" w:styleId="WW8Num11z6">
    <w:name w:val="WW8Num11z6"/>
    <w:rsid w:val="00AD7AA2"/>
  </w:style>
  <w:style w:type="character" w:customStyle="1" w:styleId="WW8Num11z7">
    <w:name w:val="WW8Num11z7"/>
    <w:rsid w:val="00AD7AA2"/>
  </w:style>
  <w:style w:type="character" w:customStyle="1" w:styleId="WW8Num11z8">
    <w:name w:val="WW8Num11z8"/>
    <w:rsid w:val="00AD7AA2"/>
  </w:style>
  <w:style w:type="character" w:customStyle="1" w:styleId="WW8Num12z0">
    <w:name w:val="WW8Num12z0"/>
    <w:rsid w:val="00AD7AA2"/>
  </w:style>
  <w:style w:type="character" w:customStyle="1" w:styleId="WW8Num12z1">
    <w:name w:val="WW8Num12z1"/>
    <w:rsid w:val="00AD7AA2"/>
  </w:style>
  <w:style w:type="character" w:customStyle="1" w:styleId="WW8Num12z2">
    <w:name w:val="WW8Num12z2"/>
    <w:rsid w:val="00AD7AA2"/>
  </w:style>
  <w:style w:type="character" w:customStyle="1" w:styleId="WW8Num12z3">
    <w:name w:val="WW8Num12z3"/>
    <w:rsid w:val="00AD7AA2"/>
  </w:style>
  <w:style w:type="character" w:customStyle="1" w:styleId="WW8Num12z4">
    <w:name w:val="WW8Num12z4"/>
    <w:rsid w:val="00AD7AA2"/>
  </w:style>
  <w:style w:type="character" w:customStyle="1" w:styleId="WW8Num12z5">
    <w:name w:val="WW8Num12z5"/>
    <w:rsid w:val="00AD7AA2"/>
  </w:style>
  <w:style w:type="character" w:customStyle="1" w:styleId="WW8Num12z6">
    <w:name w:val="WW8Num12z6"/>
    <w:rsid w:val="00AD7AA2"/>
  </w:style>
  <w:style w:type="character" w:customStyle="1" w:styleId="WW8Num12z7">
    <w:name w:val="WW8Num12z7"/>
    <w:rsid w:val="00AD7AA2"/>
  </w:style>
  <w:style w:type="character" w:customStyle="1" w:styleId="WW8Num12z8">
    <w:name w:val="WW8Num12z8"/>
    <w:rsid w:val="00AD7AA2"/>
  </w:style>
  <w:style w:type="character" w:customStyle="1" w:styleId="WW8Num13z0">
    <w:name w:val="WW8Num13z0"/>
    <w:rsid w:val="00AD7AA2"/>
    <w:rPr>
      <w:rFonts w:eastAsia="Times New Roman"/>
      <w:b/>
      <w:sz w:val="22"/>
      <w:szCs w:val="22"/>
      <w:lang w:eastAsia="pl-PL"/>
    </w:rPr>
  </w:style>
  <w:style w:type="character" w:customStyle="1" w:styleId="WW8Num13z1">
    <w:name w:val="WW8Num13z1"/>
    <w:rsid w:val="00AD7AA2"/>
  </w:style>
  <w:style w:type="character" w:customStyle="1" w:styleId="WW8Num13z2">
    <w:name w:val="WW8Num13z2"/>
    <w:rsid w:val="00AD7AA2"/>
  </w:style>
  <w:style w:type="character" w:customStyle="1" w:styleId="WW8Num13z3">
    <w:name w:val="WW8Num13z3"/>
    <w:rsid w:val="00AD7AA2"/>
  </w:style>
  <w:style w:type="character" w:customStyle="1" w:styleId="WW8Num13z4">
    <w:name w:val="WW8Num13z4"/>
    <w:rsid w:val="00AD7AA2"/>
  </w:style>
  <w:style w:type="character" w:customStyle="1" w:styleId="WW8Num13z5">
    <w:name w:val="WW8Num13z5"/>
    <w:rsid w:val="00AD7AA2"/>
  </w:style>
  <w:style w:type="character" w:customStyle="1" w:styleId="WW8Num13z6">
    <w:name w:val="WW8Num13z6"/>
    <w:rsid w:val="00AD7AA2"/>
  </w:style>
  <w:style w:type="character" w:customStyle="1" w:styleId="WW8Num13z7">
    <w:name w:val="WW8Num13z7"/>
    <w:rsid w:val="00AD7AA2"/>
  </w:style>
  <w:style w:type="character" w:customStyle="1" w:styleId="WW8Num13z8">
    <w:name w:val="WW8Num13z8"/>
    <w:rsid w:val="00AD7AA2"/>
  </w:style>
  <w:style w:type="character" w:customStyle="1" w:styleId="WW8Num14z0">
    <w:name w:val="WW8Num14z0"/>
    <w:rsid w:val="00AD7AA2"/>
    <w:rPr>
      <w:b/>
      <w:sz w:val="22"/>
      <w:szCs w:val="22"/>
    </w:rPr>
  </w:style>
  <w:style w:type="character" w:customStyle="1" w:styleId="WW8Num14z1">
    <w:name w:val="WW8Num14z1"/>
    <w:rsid w:val="00AD7AA2"/>
  </w:style>
  <w:style w:type="character" w:customStyle="1" w:styleId="WW8Num14z2">
    <w:name w:val="WW8Num14z2"/>
    <w:rsid w:val="00AD7AA2"/>
  </w:style>
  <w:style w:type="character" w:customStyle="1" w:styleId="WW8Num14z3">
    <w:name w:val="WW8Num14z3"/>
    <w:rsid w:val="00AD7AA2"/>
  </w:style>
  <w:style w:type="character" w:customStyle="1" w:styleId="WW8Num14z4">
    <w:name w:val="WW8Num14z4"/>
    <w:rsid w:val="00AD7AA2"/>
  </w:style>
  <w:style w:type="character" w:customStyle="1" w:styleId="WW8Num14z5">
    <w:name w:val="WW8Num14z5"/>
    <w:rsid w:val="00AD7AA2"/>
  </w:style>
  <w:style w:type="character" w:customStyle="1" w:styleId="WW8Num14z6">
    <w:name w:val="WW8Num14z6"/>
    <w:rsid w:val="00AD7AA2"/>
  </w:style>
  <w:style w:type="character" w:customStyle="1" w:styleId="WW8Num14z7">
    <w:name w:val="WW8Num14z7"/>
    <w:rsid w:val="00AD7AA2"/>
  </w:style>
  <w:style w:type="character" w:customStyle="1" w:styleId="WW8Num14z8">
    <w:name w:val="WW8Num14z8"/>
    <w:rsid w:val="00AD7AA2"/>
  </w:style>
  <w:style w:type="character" w:customStyle="1" w:styleId="WW8Num15z0">
    <w:name w:val="WW8Num15z0"/>
    <w:rsid w:val="00AD7AA2"/>
    <w:rPr>
      <w:b w:val="0"/>
    </w:rPr>
  </w:style>
  <w:style w:type="character" w:customStyle="1" w:styleId="WW8Num15z1">
    <w:name w:val="WW8Num15z1"/>
    <w:rsid w:val="00AD7AA2"/>
  </w:style>
  <w:style w:type="character" w:customStyle="1" w:styleId="WW8Num15z2">
    <w:name w:val="WW8Num15z2"/>
    <w:rsid w:val="00AD7AA2"/>
  </w:style>
  <w:style w:type="character" w:customStyle="1" w:styleId="WW8Num15z3">
    <w:name w:val="WW8Num15z3"/>
    <w:rsid w:val="00AD7AA2"/>
  </w:style>
  <w:style w:type="character" w:customStyle="1" w:styleId="WW8Num15z4">
    <w:name w:val="WW8Num15z4"/>
    <w:rsid w:val="00AD7AA2"/>
  </w:style>
  <w:style w:type="character" w:customStyle="1" w:styleId="WW8Num15z5">
    <w:name w:val="WW8Num15z5"/>
    <w:rsid w:val="00AD7AA2"/>
  </w:style>
  <w:style w:type="character" w:customStyle="1" w:styleId="WW8Num15z6">
    <w:name w:val="WW8Num15z6"/>
    <w:rsid w:val="00AD7AA2"/>
  </w:style>
  <w:style w:type="character" w:customStyle="1" w:styleId="WW8Num15z7">
    <w:name w:val="WW8Num15z7"/>
    <w:rsid w:val="00AD7AA2"/>
  </w:style>
  <w:style w:type="character" w:customStyle="1" w:styleId="WW8Num15z8">
    <w:name w:val="WW8Num15z8"/>
    <w:rsid w:val="00AD7AA2"/>
  </w:style>
  <w:style w:type="character" w:customStyle="1" w:styleId="WW8Num16z0">
    <w:name w:val="WW8Num16z0"/>
    <w:rsid w:val="00AD7AA2"/>
    <w:rPr>
      <w:rFonts w:eastAsia="Times New Roman"/>
      <w:b w:val="0"/>
      <w:lang w:eastAsia="pl-PL"/>
    </w:rPr>
  </w:style>
  <w:style w:type="character" w:customStyle="1" w:styleId="WW8Num16z1">
    <w:name w:val="WW8Num16z1"/>
    <w:rsid w:val="00AD7AA2"/>
  </w:style>
  <w:style w:type="character" w:customStyle="1" w:styleId="WW8Num16z2">
    <w:name w:val="WW8Num16z2"/>
    <w:rsid w:val="00AD7AA2"/>
  </w:style>
  <w:style w:type="character" w:customStyle="1" w:styleId="WW8Num16z3">
    <w:name w:val="WW8Num16z3"/>
    <w:rsid w:val="00AD7AA2"/>
  </w:style>
  <w:style w:type="character" w:customStyle="1" w:styleId="WW8Num16z4">
    <w:name w:val="WW8Num16z4"/>
    <w:rsid w:val="00AD7AA2"/>
  </w:style>
  <w:style w:type="character" w:customStyle="1" w:styleId="WW8Num16z5">
    <w:name w:val="WW8Num16z5"/>
    <w:rsid w:val="00AD7AA2"/>
  </w:style>
  <w:style w:type="character" w:customStyle="1" w:styleId="WW8Num16z6">
    <w:name w:val="WW8Num16z6"/>
    <w:rsid w:val="00AD7AA2"/>
  </w:style>
  <w:style w:type="character" w:customStyle="1" w:styleId="WW8Num16z7">
    <w:name w:val="WW8Num16z7"/>
    <w:rsid w:val="00AD7AA2"/>
  </w:style>
  <w:style w:type="character" w:customStyle="1" w:styleId="WW8Num16z8">
    <w:name w:val="WW8Num16z8"/>
    <w:rsid w:val="00AD7AA2"/>
  </w:style>
  <w:style w:type="character" w:customStyle="1" w:styleId="WW8Num17z0">
    <w:name w:val="WW8Num17z0"/>
    <w:rsid w:val="00AD7AA2"/>
  </w:style>
  <w:style w:type="character" w:customStyle="1" w:styleId="WW8Num17z1">
    <w:name w:val="WW8Num17z1"/>
    <w:rsid w:val="00AD7AA2"/>
  </w:style>
  <w:style w:type="character" w:customStyle="1" w:styleId="WW8Num17z2">
    <w:name w:val="WW8Num17z2"/>
    <w:rsid w:val="00AD7AA2"/>
  </w:style>
  <w:style w:type="character" w:customStyle="1" w:styleId="WW8Num17z3">
    <w:name w:val="WW8Num17z3"/>
    <w:rsid w:val="00AD7AA2"/>
  </w:style>
  <w:style w:type="character" w:customStyle="1" w:styleId="WW8Num17z4">
    <w:name w:val="WW8Num17z4"/>
    <w:rsid w:val="00AD7AA2"/>
  </w:style>
  <w:style w:type="character" w:customStyle="1" w:styleId="WW8Num17z5">
    <w:name w:val="WW8Num17z5"/>
    <w:rsid w:val="00AD7AA2"/>
  </w:style>
  <w:style w:type="character" w:customStyle="1" w:styleId="WW8Num17z6">
    <w:name w:val="WW8Num17z6"/>
    <w:rsid w:val="00AD7AA2"/>
  </w:style>
  <w:style w:type="character" w:customStyle="1" w:styleId="WW8Num17z7">
    <w:name w:val="WW8Num17z7"/>
    <w:rsid w:val="00AD7AA2"/>
  </w:style>
  <w:style w:type="character" w:customStyle="1" w:styleId="WW8Num17z8">
    <w:name w:val="WW8Num17z8"/>
    <w:rsid w:val="00AD7AA2"/>
  </w:style>
  <w:style w:type="character" w:customStyle="1" w:styleId="WW8Num18z0">
    <w:name w:val="WW8Num18z0"/>
    <w:rsid w:val="00AD7AA2"/>
  </w:style>
  <w:style w:type="character" w:customStyle="1" w:styleId="WW8Num18z1">
    <w:name w:val="WW8Num18z1"/>
    <w:rsid w:val="00AD7AA2"/>
  </w:style>
  <w:style w:type="character" w:customStyle="1" w:styleId="WW8Num18z2">
    <w:name w:val="WW8Num18z2"/>
    <w:rsid w:val="00AD7AA2"/>
  </w:style>
  <w:style w:type="character" w:customStyle="1" w:styleId="WW8Num18z3">
    <w:name w:val="WW8Num18z3"/>
    <w:rsid w:val="00AD7AA2"/>
  </w:style>
  <w:style w:type="character" w:customStyle="1" w:styleId="WW8Num18z4">
    <w:name w:val="WW8Num18z4"/>
    <w:rsid w:val="00AD7AA2"/>
  </w:style>
  <w:style w:type="character" w:customStyle="1" w:styleId="WW8Num18z5">
    <w:name w:val="WW8Num18z5"/>
    <w:rsid w:val="00AD7AA2"/>
  </w:style>
  <w:style w:type="character" w:customStyle="1" w:styleId="WW8Num18z6">
    <w:name w:val="WW8Num18z6"/>
    <w:rsid w:val="00AD7AA2"/>
  </w:style>
  <w:style w:type="character" w:customStyle="1" w:styleId="WW8Num18z7">
    <w:name w:val="WW8Num18z7"/>
    <w:rsid w:val="00AD7AA2"/>
  </w:style>
  <w:style w:type="character" w:customStyle="1" w:styleId="WW8Num18z8">
    <w:name w:val="WW8Num18z8"/>
    <w:rsid w:val="00AD7AA2"/>
  </w:style>
  <w:style w:type="character" w:customStyle="1" w:styleId="WW8Num19z0">
    <w:name w:val="WW8Num19z0"/>
    <w:rsid w:val="00AD7AA2"/>
    <w:rPr>
      <w:rFonts w:cs="Times New Roman"/>
      <w:color w:val="00000A"/>
    </w:rPr>
  </w:style>
  <w:style w:type="character" w:customStyle="1" w:styleId="WW8Num19z1">
    <w:name w:val="WW8Num19z1"/>
    <w:rsid w:val="00AD7AA2"/>
  </w:style>
  <w:style w:type="character" w:customStyle="1" w:styleId="WW8Num19z2">
    <w:name w:val="WW8Num19z2"/>
    <w:rsid w:val="00AD7AA2"/>
  </w:style>
  <w:style w:type="character" w:customStyle="1" w:styleId="WW8Num19z3">
    <w:name w:val="WW8Num19z3"/>
    <w:rsid w:val="00AD7AA2"/>
  </w:style>
  <w:style w:type="character" w:customStyle="1" w:styleId="WW8Num19z4">
    <w:name w:val="WW8Num19z4"/>
    <w:rsid w:val="00AD7AA2"/>
  </w:style>
  <w:style w:type="character" w:customStyle="1" w:styleId="WW8Num19z5">
    <w:name w:val="WW8Num19z5"/>
    <w:rsid w:val="00AD7AA2"/>
  </w:style>
  <w:style w:type="character" w:customStyle="1" w:styleId="WW8Num19z6">
    <w:name w:val="WW8Num19z6"/>
    <w:rsid w:val="00AD7AA2"/>
  </w:style>
  <w:style w:type="character" w:customStyle="1" w:styleId="WW8Num19z7">
    <w:name w:val="WW8Num19z7"/>
    <w:rsid w:val="00AD7AA2"/>
  </w:style>
  <w:style w:type="character" w:customStyle="1" w:styleId="WW8Num19z8">
    <w:name w:val="WW8Num19z8"/>
    <w:rsid w:val="00AD7AA2"/>
  </w:style>
  <w:style w:type="character" w:customStyle="1" w:styleId="WW8Num20z0">
    <w:name w:val="WW8Num20z0"/>
    <w:rsid w:val="00AD7AA2"/>
  </w:style>
  <w:style w:type="character" w:customStyle="1" w:styleId="WW8Num20z1">
    <w:name w:val="WW8Num20z1"/>
    <w:rsid w:val="00AD7AA2"/>
  </w:style>
  <w:style w:type="character" w:customStyle="1" w:styleId="WW8Num20z2">
    <w:name w:val="WW8Num20z2"/>
    <w:rsid w:val="00AD7AA2"/>
  </w:style>
  <w:style w:type="character" w:customStyle="1" w:styleId="WW8Num20z3">
    <w:name w:val="WW8Num20z3"/>
    <w:rsid w:val="00AD7AA2"/>
  </w:style>
  <w:style w:type="character" w:customStyle="1" w:styleId="WW8Num20z4">
    <w:name w:val="WW8Num20z4"/>
    <w:rsid w:val="00AD7AA2"/>
  </w:style>
  <w:style w:type="character" w:customStyle="1" w:styleId="WW8Num20z5">
    <w:name w:val="WW8Num20z5"/>
    <w:rsid w:val="00AD7AA2"/>
  </w:style>
  <w:style w:type="character" w:customStyle="1" w:styleId="WW8Num20z6">
    <w:name w:val="WW8Num20z6"/>
    <w:rsid w:val="00AD7AA2"/>
  </w:style>
  <w:style w:type="character" w:customStyle="1" w:styleId="WW8Num20z7">
    <w:name w:val="WW8Num20z7"/>
    <w:rsid w:val="00AD7AA2"/>
  </w:style>
  <w:style w:type="character" w:customStyle="1" w:styleId="WW8Num20z8">
    <w:name w:val="WW8Num20z8"/>
    <w:rsid w:val="00AD7AA2"/>
  </w:style>
  <w:style w:type="character" w:customStyle="1" w:styleId="WW8Num21z0">
    <w:name w:val="WW8Num21z0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WW8Num21z1">
    <w:name w:val="WW8Num21z1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WW8Num22z0">
    <w:name w:val="WW8Num22z0"/>
    <w:rsid w:val="00AD7AA2"/>
    <w:rPr>
      <w:rFonts w:ascii="Symbol" w:hAnsi="Symbol" w:cs="Symbol"/>
    </w:rPr>
  </w:style>
  <w:style w:type="character" w:customStyle="1" w:styleId="WW8Num22z1">
    <w:name w:val="WW8Num22z1"/>
    <w:rsid w:val="00AD7AA2"/>
    <w:rPr>
      <w:rFonts w:ascii="Courier New" w:hAnsi="Courier New" w:cs="Courier New"/>
    </w:rPr>
  </w:style>
  <w:style w:type="character" w:customStyle="1" w:styleId="WW8Num22z2">
    <w:name w:val="WW8Num22z2"/>
    <w:rsid w:val="00AD7AA2"/>
    <w:rPr>
      <w:rFonts w:ascii="Wingdings" w:hAnsi="Wingdings" w:cs="Wingdings"/>
    </w:rPr>
  </w:style>
  <w:style w:type="character" w:customStyle="1" w:styleId="WW8Num23z0">
    <w:name w:val="WW8Num23z0"/>
    <w:rsid w:val="00AD7AA2"/>
    <w:rPr>
      <w:rFonts w:ascii="Symbol" w:hAnsi="Symbol" w:cs="Symbol"/>
    </w:rPr>
  </w:style>
  <w:style w:type="character" w:customStyle="1" w:styleId="WW8Num23z1">
    <w:name w:val="WW8Num23z1"/>
    <w:rsid w:val="00AD7AA2"/>
  </w:style>
  <w:style w:type="character" w:customStyle="1" w:styleId="WW8Num23z2">
    <w:name w:val="WW8Num23z2"/>
    <w:rsid w:val="00AD7AA2"/>
  </w:style>
  <w:style w:type="character" w:customStyle="1" w:styleId="WW8Num23z3">
    <w:name w:val="WW8Num23z3"/>
    <w:rsid w:val="00AD7AA2"/>
  </w:style>
  <w:style w:type="character" w:customStyle="1" w:styleId="WW8Num23z4">
    <w:name w:val="WW8Num23z4"/>
    <w:rsid w:val="00AD7AA2"/>
  </w:style>
  <w:style w:type="character" w:customStyle="1" w:styleId="WW8Num23z5">
    <w:name w:val="WW8Num23z5"/>
    <w:rsid w:val="00AD7AA2"/>
  </w:style>
  <w:style w:type="character" w:customStyle="1" w:styleId="WW8Num23z6">
    <w:name w:val="WW8Num23z6"/>
    <w:rsid w:val="00AD7AA2"/>
  </w:style>
  <w:style w:type="character" w:customStyle="1" w:styleId="WW8Num23z7">
    <w:name w:val="WW8Num23z7"/>
    <w:rsid w:val="00AD7AA2"/>
  </w:style>
  <w:style w:type="character" w:customStyle="1" w:styleId="WW8Num23z8">
    <w:name w:val="WW8Num23z8"/>
    <w:rsid w:val="00AD7AA2"/>
  </w:style>
  <w:style w:type="character" w:customStyle="1" w:styleId="WW8Num24z0">
    <w:name w:val="WW8Num24z0"/>
    <w:rsid w:val="00AD7AA2"/>
    <w:rPr>
      <w:rFonts w:ascii="Symbol" w:hAnsi="Symbol" w:cs="Symbol"/>
    </w:rPr>
  </w:style>
  <w:style w:type="character" w:customStyle="1" w:styleId="WW8Num24z1">
    <w:name w:val="WW8Num24z1"/>
    <w:rsid w:val="00AD7AA2"/>
    <w:rPr>
      <w:rFonts w:ascii="Courier New" w:hAnsi="Courier New" w:cs="Courier New"/>
    </w:rPr>
  </w:style>
  <w:style w:type="character" w:customStyle="1" w:styleId="WW8Num24z2">
    <w:name w:val="WW8Num24z2"/>
    <w:rsid w:val="00AD7AA2"/>
    <w:rPr>
      <w:rFonts w:ascii="Wingdings" w:hAnsi="Wingdings" w:cs="Wingdings"/>
    </w:rPr>
  </w:style>
  <w:style w:type="character" w:customStyle="1" w:styleId="WW8Num25z0">
    <w:name w:val="WW8Num25z0"/>
    <w:rsid w:val="00AD7AA2"/>
  </w:style>
  <w:style w:type="character" w:customStyle="1" w:styleId="WW8Num25z1">
    <w:name w:val="WW8Num25z1"/>
    <w:rsid w:val="00AD7AA2"/>
  </w:style>
  <w:style w:type="character" w:customStyle="1" w:styleId="WW8Num25z2">
    <w:name w:val="WW8Num25z2"/>
    <w:rsid w:val="00AD7AA2"/>
  </w:style>
  <w:style w:type="character" w:customStyle="1" w:styleId="WW8Num25z3">
    <w:name w:val="WW8Num25z3"/>
    <w:rsid w:val="00AD7AA2"/>
  </w:style>
  <w:style w:type="character" w:customStyle="1" w:styleId="WW8Num25z4">
    <w:name w:val="WW8Num25z4"/>
    <w:rsid w:val="00AD7AA2"/>
  </w:style>
  <w:style w:type="character" w:customStyle="1" w:styleId="WW8Num25z5">
    <w:name w:val="WW8Num25z5"/>
    <w:rsid w:val="00AD7AA2"/>
  </w:style>
  <w:style w:type="character" w:customStyle="1" w:styleId="WW8Num25z6">
    <w:name w:val="WW8Num25z6"/>
    <w:rsid w:val="00AD7AA2"/>
  </w:style>
  <w:style w:type="character" w:customStyle="1" w:styleId="WW8Num25z7">
    <w:name w:val="WW8Num25z7"/>
    <w:rsid w:val="00AD7AA2"/>
  </w:style>
  <w:style w:type="character" w:customStyle="1" w:styleId="WW8Num25z8">
    <w:name w:val="WW8Num25z8"/>
    <w:rsid w:val="00AD7AA2"/>
  </w:style>
  <w:style w:type="character" w:customStyle="1" w:styleId="WW8Num26z0">
    <w:name w:val="WW8Num26z0"/>
    <w:rsid w:val="00AD7AA2"/>
    <w:rPr>
      <w:rFonts w:cs="Arial"/>
      <w:b/>
    </w:rPr>
  </w:style>
  <w:style w:type="character" w:customStyle="1" w:styleId="WW8Num26z1">
    <w:name w:val="WW8Num26z1"/>
    <w:rsid w:val="00AD7AA2"/>
  </w:style>
  <w:style w:type="character" w:customStyle="1" w:styleId="WW8Num26z2">
    <w:name w:val="WW8Num26z2"/>
    <w:rsid w:val="00AD7AA2"/>
  </w:style>
  <w:style w:type="character" w:customStyle="1" w:styleId="WW8Num26z3">
    <w:name w:val="WW8Num26z3"/>
    <w:rsid w:val="00AD7AA2"/>
  </w:style>
  <w:style w:type="character" w:customStyle="1" w:styleId="WW8Num26z4">
    <w:name w:val="WW8Num26z4"/>
    <w:rsid w:val="00AD7AA2"/>
  </w:style>
  <w:style w:type="character" w:customStyle="1" w:styleId="WW8Num26z5">
    <w:name w:val="WW8Num26z5"/>
    <w:rsid w:val="00AD7AA2"/>
  </w:style>
  <w:style w:type="character" w:customStyle="1" w:styleId="WW8Num26z6">
    <w:name w:val="WW8Num26z6"/>
    <w:rsid w:val="00AD7AA2"/>
  </w:style>
  <w:style w:type="character" w:customStyle="1" w:styleId="WW8Num26z7">
    <w:name w:val="WW8Num26z7"/>
    <w:rsid w:val="00AD7AA2"/>
  </w:style>
  <w:style w:type="character" w:customStyle="1" w:styleId="WW8Num26z8">
    <w:name w:val="WW8Num26z8"/>
    <w:rsid w:val="00AD7AA2"/>
  </w:style>
  <w:style w:type="character" w:customStyle="1" w:styleId="WW8Num27z0">
    <w:name w:val="WW8Num27z0"/>
    <w:rsid w:val="00AD7AA2"/>
    <w:rPr>
      <w:rFonts w:eastAsia="Times New Roman" w:cs="Arial"/>
      <w:b/>
      <w:bCs/>
      <w:iCs/>
      <w:lang w:eastAsia="pl-PL"/>
    </w:rPr>
  </w:style>
  <w:style w:type="character" w:customStyle="1" w:styleId="WW8Num27z1">
    <w:name w:val="WW8Num27z1"/>
    <w:rsid w:val="00AD7AA2"/>
  </w:style>
  <w:style w:type="character" w:customStyle="1" w:styleId="WW8Num27z2">
    <w:name w:val="WW8Num27z2"/>
    <w:rsid w:val="00AD7AA2"/>
  </w:style>
  <w:style w:type="character" w:customStyle="1" w:styleId="WW8Num27z3">
    <w:name w:val="WW8Num27z3"/>
    <w:rsid w:val="00AD7AA2"/>
  </w:style>
  <w:style w:type="character" w:customStyle="1" w:styleId="WW8Num27z4">
    <w:name w:val="WW8Num27z4"/>
    <w:rsid w:val="00AD7AA2"/>
  </w:style>
  <w:style w:type="character" w:customStyle="1" w:styleId="WW8Num27z5">
    <w:name w:val="WW8Num27z5"/>
    <w:rsid w:val="00AD7AA2"/>
  </w:style>
  <w:style w:type="character" w:customStyle="1" w:styleId="WW8Num27z6">
    <w:name w:val="WW8Num27z6"/>
    <w:rsid w:val="00AD7AA2"/>
  </w:style>
  <w:style w:type="character" w:customStyle="1" w:styleId="WW8Num27z7">
    <w:name w:val="WW8Num27z7"/>
    <w:rsid w:val="00AD7AA2"/>
  </w:style>
  <w:style w:type="character" w:customStyle="1" w:styleId="WW8Num27z8">
    <w:name w:val="WW8Num27z8"/>
    <w:rsid w:val="00AD7AA2"/>
  </w:style>
  <w:style w:type="character" w:customStyle="1" w:styleId="WW8Num28z0">
    <w:name w:val="WW8Num28z0"/>
    <w:rsid w:val="00AD7AA2"/>
    <w:rPr>
      <w:rFonts w:cs="Segoe UI"/>
      <w:b/>
    </w:rPr>
  </w:style>
  <w:style w:type="character" w:customStyle="1" w:styleId="WW8Num28z1">
    <w:name w:val="WW8Num28z1"/>
    <w:rsid w:val="00AD7AA2"/>
  </w:style>
  <w:style w:type="character" w:customStyle="1" w:styleId="WW8Num28z2">
    <w:name w:val="WW8Num28z2"/>
    <w:rsid w:val="00AD7AA2"/>
  </w:style>
  <w:style w:type="character" w:customStyle="1" w:styleId="WW8Num28z3">
    <w:name w:val="WW8Num28z3"/>
    <w:rsid w:val="00AD7AA2"/>
  </w:style>
  <w:style w:type="character" w:customStyle="1" w:styleId="WW8Num28z4">
    <w:name w:val="WW8Num28z4"/>
    <w:rsid w:val="00AD7AA2"/>
  </w:style>
  <w:style w:type="character" w:customStyle="1" w:styleId="WW8Num28z5">
    <w:name w:val="WW8Num28z5"/>
    <w:rsid w:val="00AD7AA2"/>
  </w:style>
  <w:style w:type="character" w:customStyle="1" w:styleId="WW8Num28z6">
    <w:name w:val="WW8Num28z6"/>
    <w:rsid w:val="00AD7AA2"/>
  </w:style>
  <w:style w:type="character" w:customStyle="1" w:styleId="WW8Num28z7">
    <w:name w:val="WW8Num28z7"/>
    <w:rsid w:val="00AD7AA2"/>
  </w:style>
  <w:style w:type="character" w:customStyle="1" w:styleId="WW8Num28z8">
    <w:name w:val="WW8Num28z8"/>
    <w:rsid w:val="00AD7AA2"/>
  </w:style>
  <w:style w:type="character" w:customStyle="1" w:styleId="WW8Num29z0">
    <w:name w:val="WW8Num29z0"/>
    <w:rsid w:val="00AD7AA2"/>
    <w:rPr>
      <w:b/>
    </w:rPr>
  </w:style>
  <w:style w:type="character" w:customStyle="1" w:styleId="WW8Num29z1">
    <w:name w:val="WW8Num29z1"/>
    <w:rsid w:val="00AD7AA2"/>
  </w:style>
  <w:style w:type="character" w:customStyle="1" w:styleId="WW8Num29z2">
    <w:name w:val="WW8Num29z2"/>
    <w:rsid w:val="00AD7AA2"/>
  </w:style>
  <w:style w:type="character" w:customStyle="1" w:styleId="WW8Num29z3">
    <w:name w:val="WW8Num29z3"/>
    <w:rsid w:val="00AD7AA2"/>
  </w:style>
  <w:style w:type="character" w:customStyle="1" w:styleId="WW8Num29z4">
    <w:name w:val="WW8Num29z4"/>
    <w:rsid w:val="00AD7AA2"/>
  </w:style>
  <w:style w:type="character" w:customStyle="1" w:styleId="WW8Num29z5">
    <w:name w:val="WW8Num29z5"/>
    <w:rsid w:val="00AD7AA2"/>
  </w:style>
  <w:style w:type="character" w:customStyle="1" w:styleId="WW8Num29z6">
    <w:name w:val="WW8Num29z6"/>
    <w:rsid w:val="00AD7AA2"/>
  </w:style>
  <w:style w:type="character" w:customStyle="1" w:styleId="WW8Num29z7">
    <w:name w:val="WW8Num29z7"/>
    <w:rsid w:val="00AD7AA2"/>
  </w:style>
  <w:style w:type="character" w:customStyle="1" w:styleId="WW8Num29z8">
    <w:name w:val="WW8Num29z8"/>
    <w:rsid w:val="00AD7AA2"/>
  </w:style>
  <w:style w:type="character" w:customStyle="1" w:styleId="WW8Num30z0">
    <w:name w:val="WW8Num30z0"/>
    <w:rsid w:val="00AD7AA2"/>
  </w:style>
  <w:style w:type="character" w:customStyle="1" w:styleId="WW8Num30z1">
    <w:name w:val="WW8Num30z1"/>
    <w:rsid w:val="00AD7AA2"/>
  </w:style>
  <w:style w:type="character" w:customStyle="1" w:styleId="WW8Num30z2">
    <w:name w:val="WW8Num30z2"/>
    <w:rsid w:val="00AD7AA2"/>
  </w:style>
  <w:style w:type="character" w:customStyle="1" w:styleId="WW8Num30z3">
    <w:name w:val="WW8Num30z3"/>
    <w:rsid w:val="00AD7AA2"/>
  </w:style>
  <w:style w:type="character" w:customStyle="1" w:styleId="WW8Num30z4">
    <w:name w:val="WW8Num30z4"/>
    <w:rsid w:val="00AD7AA2"/>
  </w:style>
  <w:style w:type="character" w:customStyle="1" w:styleId="WW8Num30z5">
    <w:name w:val="WW8Num30z5"/>
    <w:rsid w:val="00AD7AA2"/>
  </w:style>
  <w:style w:type="character" w:customStyle="1" w:styleId="WW8Num30z6">
    <w:name w:val="WW8Num30z6"/>
    <w:rsid w:val="00AD7AA2"/>
  </w:style>
  <w:style w:type="character" w:customStyle="1" w:styleId="WW8Num30z7">
    <w:name w:val="WW8Num30z7"/>
    <w:rsid w:val="00AD7AA2"/>
  </w:style>
  <w:style w:type="character" w:customStyle="1" w:styleId="WW8Num30z8">
    <w:name w:val="WW8Num30z8"/>
    <w:rsid w:val="00AD7AA2"/>
  </w:style>
  <w:style w:type="character" w:customStyle="1" w:styleId="WW8Num31z0">
    <w:name w:val="WW8Num31z0"/>
    <w:rsid w:val="00AD7AA2"/>
  </w:style>
  <w:style w:type="character" w:customStyle="1" w:styleId="WW8Num31z1">
    <w:name w:val="WW8Num31z1"/>
    <w:rsid w:val="00AD7AA2"/>
  </w:style>
  <w:style w:type="character" w:customStyle="1" w:styleId="WW8Num31z2">
    <w:name w:val="WW8Num31z2"/>
    <w:rsid w:val="00AD7AA2"/>
    <w:rPr>
      <w:b w:val="0"/>
    </w:rPr>
  </w:style>
  <w:style w:type="character" w:customStyle="1" w:styleId="WW8Num31z3">
    <w:name w:val="WW8Num31z3"/>
    <w:rsid w:val="00AD7AA2"/>
    <w:rPr>
      <w:rFonts w:ascii="Garamond" w:hAnsi="Garamond" w:cs="Garamond"/>
      <w:b/>
      <w:bCs/>
    </w:rPr>
  </w:style>
  <w:style w:type="character" w:customStyle="1" w:styleId="WW8Num31z4">
    <w:name w:val="WW8Num31z4"/>
    <w:rsid w:val="00AD7AA2"/>
  </w:style>
  <w:style w:type="character" w:customStyle="1" w:styleId="WW8Num31z5">
    <w:name w:val="WW8Num31z5"/>
    <w:rsid w:val="00AD7AA2"/>
  </w:style>
  <w:style w:type="character" w:customStyle="1" w:styleId="WW8Num31z6">
    <w:name w:val="WW8Num31z6"/>
    <w:rsid w:val="00AD7AA2"/>
  </w:style>
  <w:style w:type="character" w:customStyle="1" w:styleId="WW8Num31z7">
    <w:name w:val="WW8Num31z7"/>
    <w:rsid w:val="00AD7AA2"/>
  </w:style>
  <w:style w:type="character" w:customStyle="1" w:styleId="WW8Num31z8">
    <w:name w:val="WW8Num31z8"/>
    <w:rsid w:val="00AD7AA2"/>
  </w:style>
  <w:style w:type="character" w:customStyle="1" w:styleId="WW8Num32z0">
    <w:name w:val="WW8Num32z0"/>
    <w:rsid w:val="00AD7AA2"/>
    <w:rPr>
      <w:rFonts w:ascii="Garamond" w:hAnsi="Garamond" w:cs="Garamond"/>
    </w:rPr>
  </w:style>
  <w:style w:type="character" w:customStyle="1" w:styleId="WW8Num32z1">
    <w:name w:val="WW8Num32z1"/>
    <w:rsid w:val="00AD7AA2"/>
  </w:style>
  <w:style w:type="character" w:customStyle="1" w:styleId="WW8Num32z2">
    <w:name w:val="WW8Num32z2"/>
    <w:rsid w:val="00AD7AA2"/>
  </w:style>
  <w:style w:type="character" w:customStyle="1" w:styleId="WW8Num32z3">
    <w:name w:val="WW8Num32z3"/>
    <w:rsid w:val="00AD7AA2"/>
  </w:style>
  <w:style w:type="character" w:customStyle="1" w:styleId="WW8Num32z4">
    <w:name w:val="WW8Num32z4"/>
    <w:rsid w:val="00AD7AA2"/>
  </w:style>
  <w:style w:type="character" w:customStyle="1" w:styleId="WW8Num32z5">
    <w:name w:val="WW8Num32z5"/>
    <w:rsid w:val="00AD7AA2"/>
  </w:style>
  <w:style w:type="character" w:customStyle="1" w:styleId="WW8Num32z6">
    <w:name w:val="WW8Num32z6"/>
    <w:rsid w:val="00AD7AA2"/>
  </w:style>
  <w:style w:type="character" w:customStyle="1" w:styleId="WW8Num32z7">
    <w:name w:val="WW8Num32z7"/>
    <w:rsid w:val="00AD7AA2"/>
  </w:style>
  <w:style w:type="character" w:customStyle="1" w:styleId="WW8Num32z8">
    <w:name w:val="WW8Num32z8"/>
    <w:rsid w:val="00AD7AA2"/>
  </w:style>
  <w:style w:type="character" w:customStyle="1" w:styleId="WW8Num33z0">
    <w:name w:val="WW8Num33z0"/>
    <w:rsid w:val="00AD7AA2"/>
  </w:style>
  <w:style w:type="character" w:customStyle="1" w:styleId="WW8Num33z1">
    <w:name w:val="WW8Num33z1"/>
    <w:rsid w:val="00AD7AA2"/>
    <w:rPr>
      <w:rFonts w:ascii="Garamond" w:hAnsi="Garamond" w:cs="Garamond"/>
    </w:rPr>
  </w:style>
  <w:style w:type="character" w:customStyle="1" w:styleId="WW8Num33z2">
    <w:name w:val="WW8Num33z2"/>
    <w:rsid w:val="00AD7AA2"/>
  </w:style>
  <w:style w:type="character" w:customStyle="1" w:styleId="WW8Num33z3">
    <w:name w:val="WW8Num33z3"/>
    <w:rsid w:val="00AD7AA2"/>
  </w:style>
  <w:style w:type="character" w:customStyle="1" w:styleId="WW8Num33z4">
    <w:name w:val="WW8Num33z4"/>
    <w:rsid w:val="00AD7AA2"/>
  </w:style>
  <w:style w:type="character" w:customStyle="1" w:styleId="WW8Num33z5">
    <w:name w:val="WW8Num33z5"/>
    <w:rsid w:val="00AD7AA2"/>
  </w:style>
  <w:style w:type="character" w:customStyle="1" w:styleId="WW8Num33z6">
    <w:name w:val="WW8Num33z6"/>
    <w:rsid w:val="00AD7AA2"/>
  </w:style>
  <w:style w:type="character" w:customStyle="1" w:styleId="WW8Num33z7">
    <w:name w:val="WW8Num33z7"/>
    <w:rsid w:val="00AD7AA2"/>
  </w:style>
  <w:style w:type="character" w:customStyle="1" w:styleId="WW8Num33z8">
    <w:name w:val="WW8Num33z8"/>
    <w:rsid w:val="00AD7AA2"/>
  </w:style>
  <w:style w:type="character" w:customStyle="1" w:styleId="WW8Num34z0">
    <w:name w:val="WW8Num34z0"/>
    <w:rsid w:val="00AD7AA2"/>
  </w:style>
  <w:style w:type="character" w:customStyle="1" w:styleId="WW8Num34z1">
    <w:name w:val="WW8Num34z1"/>
    <w:rsid w:val="00AD7AA2"/>
  </w:style>
  <w:style w:type="character" w:customStyle="1" w:styleId="WW8Num34z2">
    <w:name w:val="WW8Num34z2"/>
    <w:rsid w:val="00AD7AA2"/>
  </w:style>
  <w:style w:type="character" w:customStyle="1" w:styleId="WW8Num34z3">
    <w:name w:val="WW8Num34z3"/>
    <w:rsid w:val="00AD7AA2"/>
  </w:style>
  <w:style w:type="character" w:customStyle="1" w:styleId="WW8Num34z4">
    <w:name w:val="WW8Num34z4"/>
    <w:rsid w:val="00AD7AA2"/>
  </w:style>
  <w:style w:type="character" w:customStyle="1" w:styleId="WW8Num34z5">
    <w:name w:val="WW8Num34z5"/>
    <w:rsid w:val="00AD7AA2"/>
  </w:style>
  <w:style w:type="character" w:customStyle="1" w:styleId="WW8Num34z6">
    <w:name w:val="WW8Num34z6"/>
    <w:rsid w:val="00AD7AA2"/>
  </w:style>
  <w:style w:type="character" w:customStyle="1" w:styleId="WW8Num34z7">
    <w:name w:val="WW8Num34z7"/>
    <w:rsid w:val="00AD7AA2"/>
  </w:style>
  <w:style w:type="character" w:customStyle="1" w:styleId="WW8Num34z8">
    <w:name w:val="WW8Num34z8"/>
    <w:rsid w:val="00AD7AA2"/>
  </w:style>
  <w:style w:type="character" w:customStyle="1" w:styleId="WW8Num35z0">
    <w:name w:val="WW8Num35z0"/>
    <w:rsid w:val="00AD7AA2"/>
    <w:rPr>
      <w:rFonts w:ascii="Garamond" w:eastAsia="Arial" w:hAnsi="Garamond" w:cs="Garamond"/>
    </w:rPr>
  </w:style>
  <w:style w:type="character" w:customStyle="1" w:styleId="WW8Num35z1">
    <w:name w:val="WW8Num35z1"/>
    <w:rsid w:val="00AD7AA2"/>
  </w:style>
  <w:style w:type="character" w:customStyle="1" w:styleId="WW8Num35z2">
    <w:name w:val="WW8Num35z2"/>
    <w:rsid w:val="00AD7AA2"/>
  </w:style>
  <w:style w:type="character" w:customStyle="1" w:styleId="WW8Num35z3">
    <w:name w:val="WW8Num35z3"/>
    <w:rsid w:val="00AD7AA2"/>
    <w:rPr>
      <w:rFonts w:ascii="OpenSymbol" w:hAnsi="OpenSymbol" w:cs="OpenSymbol"/>
    </w:rPr>
  </w:style>
  <w:style w:type="character" w:customStyle="1" w:styleId="WW8Num35z4">
    <w:name w:val="WW8Num35z4"/>
    <w:rsid w:val="00AD7AA2"/>
  </w:style>
  <w:style w:type="character" w:customStyle="1" w:styleId="WW8Num35z5">
    <w:name w:val="WW8Num35z5"/>
    <w:rsid w:val="00AD7AA2"/>
  </w:style>
  <w:style w:type="character" w:customStyle="1" w:styleId="WW8Num35z6">
    <w:name w:val="WW8Num35z6"/>
    <w:rsid w:val="00AD7AA2"/>
  </w:style>
  <w:style w:type="character" w:customStyle="1" w:styleId="WW8Num35z7">
    <w:name w:val="WW8Num35z7"/>
    <w:rsid w:val="00AD7AA2"/>
  </w:style>
  <w:style w:type="character" w:customStyle="1" w:styleId="WW8Num35z8">
    <w:name w:val="WW8Num35z8"/>
    <w:rsid w:val="00AD7AA2"/>
  </w:style>
  <w:style w:type="character" w:customStyle="1" w:styleId="WW8Num36z0">
    <w:name w:val="WW8Num36z0"/>
    <w:rsid w:val="00AD7AA2"/>
    <w:rPr>
      <w:rFonts w:ascii="Garamond" w:hAnsi="Garamond" w:cs="Garamond"/>
      <w:b/>
      <w:bCs/>
    </w:rPr>
  </w:style>
  <w:style w:type="character" w:customStyle="1" w:styleId="WW8Num36z1">
    <w:name w:val="WW8Num36z1"/>
    <w:rsid w:val="00AD7AA2"/>
    <w:rPr>
      <w:rFonts w:ascii="Garamond" w:hAnsi="Garamond" w:cs="Garamond"/>
      <w:b w:val="0"/>
      <w:sz w:val="24"/>
      <w:szCs w:val="24"/>
    </w:rPr>
  </w:style>
  <w:style w:type="character" w:customStyle="1" w:styleId="WW8Num36z2">
    <w:name w:val="WW8Num36z2"/>
    <w:rsid w:val="00AD7AA2"/>
  </w:style>
  <w:style w:type="character" w:customStyle="1" w:styleId="WW8Num36z3">
    <w:name w:val="WW8Num36z3"/>
    <w:rsid w:val="00AD7AA2"/>
  </w:style>
  <w:style w:type="character" w:customStyle="1" w:styleId="WW8Num36z4">
    <w:name w:val="WW8Num36z4"/>
    <w:rsid w:val="00AD7AA2"/>
  </w:style>
  <w:style w:type="character" w:customStyle="1" w:styleId="WW8Num36z5">
    <w:name w:val="WW8Num36z5"/>
    <w:rsid w:val="00AD7AA2"/>
  </w:style>
  <w:style w:type="character" w:customStyle="1" w:styleId="WW8Num36z6">
    <w:name w:val="WW8Num36z6"/>
    <w:rsid w:val="00AD7AA2"/>
  </w:style>
  <w:style w:type="character" w:customStyle="1" w:styleId="WW8Num36z7">
    <w:name w:val="WW8Num36z7"/>
    <w:rsid w:val="00AD7AA2"/>
  </w:style>
  <w:style w:type="character" w:customStyle="1" w:styleId="WW8Num36z8">
    <w:name w:val="WW8Num36z8"/>
    <w:rsid w:val="00AD7AA2"/>
  </w:style>
  <w:style w:type="character" w:customStyle="1" w:styleId="WW8Num37z0">
    <w:name w:val="WW8Num37z0"/>
    <w:rsid w:val="00AD7AA2"/>
    <w:rPr>
      <w:rFonts w:ascii="Garamond" w:hAnsi="Garamond" w:cs="Calibri"/>
    </w:rPr>
  </w:style>
  <w:style w:type="character" w:customStyle="1" w:styleId="WW8Num37z1">
    <w:name w:val="WW8Num37z1"/>
    <w:rsid w:val="00AD7AA2"/>
  </w:style>
  <w:style w:type="character" w:customStyle="1" w:styleId="WW8Num37z2">
    <w:name w:val="WW8Num37z2"/>
    <w:rsid w:val="00AD7AA2"/>
  </w:style>
  <w:style w:type="character" w:customStyle="1" w:styleId="WW8Num37z3">
    <w:name w:val="WW8Num37z3"/>
    <w:rsid w:val="00AD7AA2"/>
  </w:style>
  <w:style w:type="character" w:customStyle="1" w:styleId="WW8Num37z4">
    <w:name w:val="WW8Num37z4"/>
    <w:rsid w:val="00AD7AA2"/>
  </w:style>
  <w:style w:type="character" w:customStyle="1" w:styleId="WW8Num37z5">
    <w:name w:val="WW8Num37z5"/>
    <w:rsid w:val="00AD7AA2"/>
  </w:style>
  <w:style w:type="character" w:customStyle="1" w:styleId="WW8Num37z6">
    <w:name w:val="WW8Num37z6"/>
    <w:rsid w:val="00AD7AA2"/>
  </w:style>
  <w:style w:type="character" w:customStyle="1" w:styleId="WW8Num37z7">
    <w:name w:val="WW8Num37z7"/>
    <w:rsid w:val="00AD7AA2"/>
  </w:style>
  <w:style w:type="character" w:customStyle="1" w:styleId="WW8Num37z8">
    <w:name w:val="WW8Num37z8"/>
    <w:rsid w:val="00AD7AA2"/>
  </w:style>
  <w:style w:type="character" w:customStyle="1" w:styleId="WW8Num38z0">
    <w:name w:val="WW8Num38z0"/>
    <w:rsid w:val="00AD7AA2"/>
    <w:rPr>
      <w:rFonts w:ascii="Garamond" w:hAnsi="Garamond" w:cs="Garamond"/>
    </w:rPr>
  </w:style>
  <w:style w:type="character" w:customStyle="1" w:styleId="WW8Num38z1">
    <w:name w:val="WW8Num38z1"/>
    <w:rsid w:val="00AD7AA2"/>
  </w:style>
  <w:style w:type="character" w:customStyle="1" w:styleId="WW8Num38z2">
    <w:name w:val="WW8Num38z2"/>
    <w:rsid w:val="00AD7AA2"/>
  </w:style>
  <w:style w:type="character" w:customStyle="1" w:styleId="WW8Num38z3">
    <w:name w:val="WW8Num38z3"/>
    <w:rsid w:val="00AD7AA2"/>
  </w:style>
  <w:style w:type="character" w:customStyle="1" w:styleId="WW8Num38z4">
    <w:name w:val="WW8Num38z4"/>
    <w:rsid w:val="00AD7AA2"/>
  </w:style>
  <w:style w:type="character" w:customStyle="1" w:styleId="WW8Num38z5">
    <w:name w:val="WW8Num38z5"/>
    <w:rsid w:val="00AD7AA2"/>
  </w:style>
  <w:style w:type="character" w:customStyle="1" w:styleId="WW8Num38z6">
    <w:name w:val="WW8Num38z6"/>
    <w:rsid w:val="00AD7AA2"/>
  </w:style>
  <w:style w:type="character" w:customStyle="1" w:styleId="WW8Num38z7">
    <w:name w:val="WW8Num38z7"/>
    <w:rsid w:val="00AD7AA2"/>
  </w:style>
  <w:style w:type="character" w:customStyle="1" w:styleId="WW8Num38z8">
    <w:name w:val="WW8Num38z8"/>
    <w:rsid w:val="00AD7AA2"/>
  </w:style>
  <w:style w:type="character" w:customStyle="1" w:styleId="WW8Num39z0">
    <w:name w:val="WW8Num39z0"/>
    <w:rsid w:val="00AD7AA2"/>
    <w:rPr>
      <w:rFonts w:ascii="Garamond" w:hAnsi="Garamond" w:cs="Garamond"/>
      <w:b/>
    </w:rPr>
  </w:style>
  <w:style w:type="character" w:customStyle="1" w:styleId="WW8Num39z1">
    <w:name w:val="WW8Num39z1"/>
    <w:rsid w:val="00AD7AA2"/>
    <w:rPr>
      <w:rFonts w:ascii="Symbol" w:hAnsi="Symbol" w:cs="Symbol"/>
    </w:rPr>
  </w:style>
  <w:style w:type="character" w:customStyle="1" w:styleId="WW8Num39z2">
    <w:name w:val="WW8Num39z2"/>
    <w:rsid w:val="00AD7AA2"/>
  </w:style>
  <w:style w:type="character" w:customStyle="1" w:styleId="WW8Num39z3">
    <w:name w:val="WW8Num39z3"/>
    <w:rsid w:val="00AD7AA2"/>
  </w:style>
  <w:style w:type="character" w:customStyle="1" w:styleId="WW8Num39z4">
    <w:name w:val="WW8Num39z4"/>
    <w:rsid w:val="00AD7AA2"/>
  </w:style>
  <w:style w:type="character" w:customStyle="1" w:styleId="WW8Num39z5">
    <w:name w:val="WW8Num39z5"/>
    <w:rsid w:val="00AD7AA2"/>
  </w:style>
  <w:style w:type="character" w:customStyle="1" w:styleId="WW8Num39z6">
    <w:name w:val="WW8Num39z6"/>
    <w:rsid w:val="00AD7AA2"/>
  </w:style>
  <w:style w:type="character" w:customStyle="1" w:styleId="WW8Num39z7">
    <w:name w:val="WW8Num39z7"/>
    <w:rsid w:val="00AD7AA2"/>
  </w:style>
  <w:style w:type="character" w:customStyle="1" w:styleId="WW8Num39z8">
    <w:name w:val="WW8Num39z8"/>
    <w:rsid w:val="00AD7AA2"/>
  </w:style>
  <w:style w:type="character" w:customStyle="1" w:styleId="WW8Num40z0">
    <w:name w:val="WW8Num40z0"/>
    <w:rsid w:val="00AD7AA2"/>
    <w:rPr>
      <w:rFonts w:ascii="Garamond" w:hAnsi="Garamond" w:cs="Times New Roman"/>
      <w:sz w:val="22"/>
      <w:szCs w:val="22"/>
    </w:rPr>
  </w:style>
  <w:style w:type="character" w:customStyle="1" w:styleId="WW8Num40z1">
    <w:name w:val="WW8Num40z1"/>
    <w:rsid w:val="00AD7AA2"/>
    <w:rPr>
      <w:rFonts w:cs="Times New Roman"/>
      <w:sz w:val="20"/>
    </w:rPr>
  </w:style>
  <w:style w:type="character" w:customStyle="1" w:styleId="WW8Num41z0">
    <w:name w:val="WW8Num41z0"/>
    <w:rsid w:val="00AD7AA2"/>
    <w:rPr>
      <w:rFonts w:ascii="Garamond" w:hAnsi="Garamond" w:cs="Garamond"/>
      <w:b w:val="0"/>
      <w:bCs/>
    </w:rPr>
  </w:style>
  <w:style w:type="character" w:customStyle="1" w:styleId="WW8Num41z1">
    <w:name w:val="WW8Num41z1"/>
    <w:rsid w:val="00AD7AA2"/>
    <w:rPr>
      <w:rFonts w:eastAsia="Times New Roman" w:cs="Calibri"/>
    </w:rPr>
  </w:style>
  <w:style w:type="character" w:customStyle="1" w:styleId="WW8Num41z2">
    <w:name w:val="WW8Num41z2"/>
    <w:rsid w:val="00AD7AA2"/>
  </w:style>
  <w:style w:type="character" w:customStyle="1" w:styleId="WW8Num41z3">
    <w:name w:val="WW8Num41z3"/>
    <w:rsid w:val="00AD7AA2"/>
  </w:style>
  <w:style w:type="character" w:customStyle="1" w:styleId="WW8Num41z4">
    <w:name w:val="WW8Num41z4"/>
    <w:rsid w:val="00AD7AA2"/>
  </w:style>
  <w:style w:type="character" w:customStyle="1" w:styleId="WW8Num41z5">
    <w:name w:val="WW8Num41z5"/>
    <w:rsid w:val="00AD7AA2"/>
  </w:style>
  <w:style w:type="character" w:customStyle="1" w:styleId="WW8Num41z6">
    <w:name w:val="WW8Num41z6"/>
    <w:rsid w:val="00AD7AA2"/>
  </w:style>
  <w:style w:type="character" w:customStyle="1" w:styleId="WW8Num41z7">
    <w:name w:val="WW8Num41z7"/>
    <w:rsid w:val="00AD7AA2"/>
  </w:style>
  <w:style w:type="character" w:customStyle="1" w:styleId="WW8Num41z8">
    <w:name w:val="WW8Num41z8"/>
    <w:rsid w:val="00AD7AA2"/>
  </w:style>
  <w:style w:type="character" w:customStyle="1" w:styleId="WW8Num42z0">
    <w:name w:val="WW8Num42z0"/>
    <w:rsid w:val="00AD7AA2"/>
    <w:rPr>
      <w:rFonts w:eastAsia="Arial"/>
      <w:b/>
      <w:bCs/>
    </w:rPr>
  </w:style>
  <w:style w:type="character" w:customStyle="1" w:styleId="WW8Num42z1">
    <w:name w:val="WW8Num42z1"/>
    <w:rsid w:val="00AD7AA2"/>
  </w:style>
  <w:style w:type="character" w:customStyle="1" w:styleId="WW8Num42z2">
    <w:name w:val="WW8Num42z2"/>
    <w:rsid w:val="00AD7AA2"/>
  </w:style>
  <w:style w:type="character" w:customStyle="1" w:styleId="WW8Num42z3">
    <w:name w:val="WW8Num42z3"/>
    <w:rsid w:val="00AD7AA2"/>
  </w:style>
  <w:style w:type="character" w:customStyle="1" w:styleId="WW8Num42z4">
    <w:name w:val="WW8Num42z4"/>
    <w:rsid w:val="00AD7AA2"/>
  </w:style>
  <w:style w:type="character" w:customStyle="1" w:styleId="WW8Num42z5">
    <w:name w:val="WW8Num42z5"/>
    <w:rsid w:val="00AD7AA2"/>
  </w:style>
  <w:style w:type="character" w:customStyle="1" w:styleId="WW8Num42z6">
    <w:name w:val="WW8Num42z6"/>
    <w:rsid w:val="00AD7AA2"/>
  </w:style>
  <w:style w:type="character" w:customStyle="1" w:styleId="WW8Num42z7">
    <w:name w:val="WW8Num42z7"/>
    <w:rsid w:val="00AD7AA2"/>
  </w:style>
  <w:style w:type="character" w:customStyle="1" w:styleId="WW8Num42z8">
    <w:name w:val="WW8Num42z8"/>
    <w:rsid w:val="00AD7AA2"/>
  </w:style>
  <w:style w:type="character" w:customStyle="1" w:styleId="WW8Num43z0">
    <w:name w:val="WW8Num43z0"/>
    <w:rsid w:val="00AD7AA2"/>
    <w:rPr>
      <w:rFonts w:ascii="Garamond" w:eastAsia="Arial" w:hAnsi="Garamond" w:cs="Garamond"/>
    </w:rPr>
  </w:style>
  <w:style w:type="character" w:customStyle="1" w:styleId="WW8Num43z1">
    <w:name w:val="WW8Num43z1"/>
    <w:rsid w:val="00AD7AA2"/>
  </w:style>
  <w:style w:type="character" w:customStyle="1" w:styleId="WW8Num43z2">
    <w:name w:val="WW8Num43z2"/>
    <w:rsid w:val="00AD7AA2"/>
  </w:style>
  <w:style w:type="character" w:customStyle="1" w:styleId="WW8Num43z3">
    <w:name w:val="WW8Num43z3"/>
    <w:rsid w:val="00AD7AA2"/>
  </w:style>
  <w:style w:type="character" w:customStyle="1" w:styleId="WW8Num43z4">
    <w:name w:val="WW8Num43z4"/>
    <w:rsid w:val="00AD7AA2"/>
  </w:style>
  <w:style w:type="character" w:customStyle="1" w:styleId="WW8Num43z5">
    <w:name w:val="WW8Num43z5"/>
    <w:rsid w:val="00AD7AA2"/>
  </w:style>
  <w:style w:type="character" w:customStyle="1" w:styleId="WW8Num43z6">
    <w:name w:val="WW8Num43z6"/>
    <w:rsid w:val="00AD7AA2"/>
  </w:style>
  <w:style w:type="character" w:customStyle="1" w:styleId="WW8Num43z7">
    <w:name w:val="WW8Num43z7"/>
    <w:rsid w:val="00AD7AA2"/>
  </w:style>
  <w:style w:type="character" w:customStyle="1" w:styleId="WW8Num43z8">
    <w:name w:val="WW8Num43z8"/>
    <w:rsid w:val="00AD7AA2"/>
  </w:style>
  <w:style w:type="character" w:customStyle="1" w:styleId="WW8Num44z0">
    <w:name w:val="WW8Num44z0"/>
    <w:rsid w:val="00AD7AA2"/>
    <w:rPr>
      <w:b w:val="0"/>
    </w:rPr>
  </w:style>
  <w:style w:type="character" w:customStyle="1" w:styleId="WW8Num44z1">
    <w:name w:val="WW8Num44z1"/>
    <w:rsid w:val="00AD7AA2"/>
    <w:rPr>
      <w:rFonts w:ascii="Garamond" w:hAnsi="Garamond" w:cs="Garamond"/>
      <w:b/>
      <w:bCs/>
      <w:sz w:val="22"/>
      <w:szCs w:val="22"/>
    </w:rPr>
  </w:style>
  <w:style w:type="character" w:customStyle="1" w:styleId="WW8Num44z2">
    <w:name w:val="WW8Num44z2"/>
    <w:rsid w:val="00AD7AA2"/>
  </w:style>
  <w:style w:type="character" w:customStyle="1" w:styleId="WW8Num44z3">
    <w:name w:val="WW8Num44z3"/>
    <w:rsid w:val="00AD7AA2"/>
  </w:style>
  <w:style w:type="character" w:customStyle="1" w:styleId="WW8Num44z4">
    <w:name w:val="WW8Num44z4"/>
    <w:rsid w:val="00AD7AA2"/>
  </w:style>
  <w:style w:type="character" w:customStyle="1" w:styleId="WW8Num44z5">
    <w:name w:val="WW8Num44z5"/>
    <w:rsid w:val="00AD7AA2"/>
  </w:style>
  <w:style w:type="character" w:customStyle="1" w:styleId="WW8Num44z6">
    <w:name w:val="WW8Num44z6"/>
    <w:rsid w:val="00AD7AA2"/>
  </w:style>
  <w:style w:type="character" w:customStyle="1" w:styleId="WW8Num44z7">
    <w:name w:val="WW8Num44z7"/>
    <w:rsid w:val="00AD7AA2"/>
  </w:style>
  <w:style w:type="character" w:customStyle="1" w:styleId="WW8Num44z8">
    <w:name w:val="WW8Num44z8"/>
    <w:rsid w:val="00AD7AA2"/>
  </w:style>
  <w:style w:type="character" w:customStyle="1" w:styleId="WW8Num45z0">
    <w:name w:val="WW8Num45z0"/>
    <w:rsid w:val="00AD7AA2"/>
  </w:style>
  <w:style w:type="character" w:customStyle="1" w:styleId="WW8Num45z1">
    <w:name w:val="WW8Num45z1"/>
    <w:rsid w:val="00AD7AA2"/>
  </w:style>
  <w:style w:type="character" w:customStyle="1" w:styleId="WW8Num45z2">
    <w:name w:val="WW8Num45z2"/>
    <w:rsid w:val="00AD7AA2"/>
  </w:style>
  <w:style w:type="character" w:customStyle="1" w:styleId="WW8Num45z3">
    <w:name w:val="WW8Num45z3"/>
    <w:rsid w:val="00AD7AA2"/>
  </w:style>
  <w:style w:type="character" w:customStyle="1" w:styleId="WW8Num45z4">
    <w:name w:val="WW8Num45z4"/>
    <w:rsid w:val="00AD7AA2"/>
  </w:style>
  <w:style w:type="character" w:customStyle="1" w:styleId="WW8Num45z5">
    <w:name w:val="WW8Num45z5"/>
    <w:rsid w:val="00AD7AA2"/>
  </w:style>
  <w:style w:type="character" w:customStyle="1" w:styleId="WW8Num45z6">
    <w:name w:val="WW8Num45z6"/>
    <w:rsid w:val="00AD7AA2"/>
  </w:style>
  <w:style w:type="character" w:customStyle="1" w:styleId="WW8Num45z7">
    <w:name w:val="WW8Num45z7"/>
    <w:rsid w:val="00AD7AA2"/>
  </w:style>
  <w:style w:type="character" w:customStyle="1" w:styleId="WW8Num45z8">
    <w:name w:val="WW8Num45z8"/>
    <w:rsid w:val="00AD7AA2"/>
  </w:style>
  <w:style w:type="character" w:customStyle="1" w:styleId="WW8Num46z0">
    <w:name w:val="WW8Num46z0"/>
    <w:rsid w:val="00AD7AA2"/>
  </w:style>
  <w:style w:type="character" w:customStyle="1" w:styleId="WW8Num46z1">
    <w:name w:val="WW8Num46z1"/>
    <w:rsid w:val="00AD7AA2"/>
  </w:style>
  <w:style w:type="character" w:customStyle="1" w:styleId="WW8Num46z2">
    <w:name w:val="WW8Num46z2"/>
    <w:rsid w:val="00AD7AA2"/>
  </w:style>
  <w:style w:type="character" w:customStyle="1" w:styleId="WW8Num46z3">
    <w:name w:val="WW8Num46z3"/>
    <w:rsid w:val="00AD7AA2"/>
  </w:style>
  <w:style w:type="character" w:customStyle="1" w:styleId="WW8Num46z4">
    <w:name w:val="WW8Num46z4"/>
    <w:rsid w:val="00AD7AA2"/>
  </w:style>
  <w:style w:type="character" w:customStyle="1" w:styleId="WW8Num46z5">
    <w:name w:val="WW8Num46z5"/>
    <w:rsid w:val="00AD7AA2"/>
  </w:style>
  <w:style w:type="character" w:customStyle="1" w:styleId="WW8Num46z6">
    <w:name w:val="WW8Num46z6"/>
    <w:rsid w:val="00AD7AA2"/>
  </w:style>
  <w:style w:type="character" w:customStyle="1" w:styleId="WW8Num46z7">
    <w:name w:val="WW8Num46z7"/>
    <w:rsid w:val="00AD7AA2"/>
  </w:style>
  <w:style w:type="character" w:customStyle="1" w:styleId="WW8Num46z8">
    <w:name w:val="WW8Num46z8"/>
    <w:rsid w:val="00AD7AA2"/>
  </w:style>
  <w:style w:type="character" w:customStyle="1" w:styleId="WW8Num47z0">
    <w:name w:val="WW8Num47z0"/>
    <w:rsid w:val="00AD7AA2"/>
  </w:style>
  <w:style w:type="character" w:customStyle="1" w:styleId="WW8Num47z1">
    <w:name w:val="WW8Num47z1"/>
    <w:rsid w:val="00AD7AA2"/>
  </w:style>
  <w:style w:type="character" w:customStyle="1" w:styleId="WW8Num47z2">
    <w:name w:val="WW8Num47z2"/>
    <w:rsid w:val="00AD7AA2"/>
  </w:style>
  <w:style w:type="character" w:customStyle="1" w:styleId="WW8Num47z3">
    <w:name w:val="WW8Num47z3"/>
    <w:rsid w:val="00AD7AA2"/>
  </w:style>
  <w:style w:type="character" w:customStyle="1" w:styleId="WW8Num47z4">
    <w:name w:val="WW8Num47z4"/>
    <w:rsid w:val="00AD7AA2"/>
  </w:style>
  <w:style w:type="character" w:customStyle="1" w:styleId="WW8Num47z5">
    <w:name w:val="WW8Num47z5"/>
    <w:rsid w:val="00AD7AA2"/>
  </w:style>
  <w:style w:type="character" w:customStyle="1" w:styleId="WW8Num47z6">
    <w:name w:val="WW8Num47z6"/>
    <w:rsid w:val="00AD7AA2"/>
  </w:style>
  <w:style w:type="character" w:customStyle="1" w:styleId="WW8Num47z7">
    <w:name w:val="WW8Num47z7"/>
    <w:rsid w:val="00AD7AA2"/>
  </w:style>
  <w:style w:type="character" w:customStyle="1" w:styleId="WW8Num47z8">
    <w:name w:val="WW8Num47z8"/>
    <w:rsid w:val="00AD7AA2"/>
  </w:style>
  <w:style w:type="character" w:customStyle="1" w:styleId="WW8Num48z0">
    <w:name w:val="WW8Num48z0"/>
    <w:rsid w:val="00AD7AA2"/>
    <w:rPr>
      <w:rFonts w:ascii="Garamond" w:hAnsi="Garamond" w:cs="Garamond"/>
      <w:b w:val="0"/>
      <w:bCs/>
    </w:rPr>
  </w:style>
  <w:style w:type="character" w:customStyle="1" w:styleId="WW8Num48z1">
    <w:name w:val="WW8Num48z1"/>
    <w:rsid w:val="00AD7AA2"/>
  </w:style>
  <w:style w:type="character" w:customStyle="1" w:styleId="WW8Num48z2">
    <w:name w:val="WW8Num48z2"/>
    <w:rsid w:val="00AD7AA2"/>
  </w:style>
  <w:style w:type="character" w:customStyle="1" w:styleId="WW8Num48z3">
    <w:name w:val="WW8Num48z3"/>
    <w:rsid w:val="00AD7AA2"/>
  </w:style>
  <w:style w:type="character" w:customStyle="1" w:styleId="WW8Num48z4">
    <w:name w:val="WW8Num48z4"/>
    <w:rsid w:val="00AD7AA2"/>
  </w:style>
  <w:style w:type="character" w:customStyle="1" w:styleId="WW8Num48z5">
    <w:name w:val="WW8Num48z5"/>
    <w:rsid w:val="00AD7AA2"/>
  </w:style>
  <w:style w:type="character" w:customStyle="1" w:styleId="WW8Num48z6">
    <w:name w:val="WW8Num48z6"/>
    <w:rsid w:val="00AD7AA2"/>
  </w:style>
  <w:style w:type="character" w:customStyle="1" w:styleId="WW8Num48z7">
    <w:name w:val="WW8Num48z7"/>
    <w:rsid w:val="00AD7AA2"/>
  </w:style>
  <w:style w:type="character" w:customStyle="1" w:styleId="WW8Num48z8">
    <w:name w:val="WW8Num48z8"/>
    <w:rsid w:val="00AD7AA2"/>
  </w:style>
  <w:style w:type="character" w:customStyle="1" w:styleId="WW8Num49z0">
    <w:name w:val="WW8Num49z0"/>
    <w:rsid w:val="00AD7AA2"/>
    <w:rPr>
      <w:rFonts w:ascii="Garamond" w:hAnsi="Garamond" w:cs="Garamond"/>
      <w:b w:val="0"/>
      <w:bCs/>
    </w:rPr>
  </w:style>
  <w:style w:type="character" w:customStyle="1" w:styleId="WW8Num49z1">
    <w:name w:val="WW8Num49z1"/>
    <w:rsid w:val="00AD7AA2"/>
    <w:rPr>
      <w:rFonts w:ascii="Garamond" w:hAnsi="Garamond" w:cs="Garamond"/>
      <w:bCs/>
    </w:rPr>
  </w:style>
  <w:style w:type="character" w:customStyle="1" w:styleId="WW8Num49z2">
    <w:name w:val="WW8Num49z2"/>
    <w:rsid w:val="00AD7AA2"/>
  </w:style>
  <w:style w:type="character" w:customStyle="1" w:styleId="WW8Num49z3">
    <w:name w:val="WW8Num49z3"/>
    <w:rsid w:val="00AD7AA2"/>
  </w:style>
  <w:style w:type="character" w:customStyle="1" w:styleId="WW8Num49z4">
    <w:name w:val="WW8Num49z4"/>
    <w:rsid w:val="00AD7AA2"/>
  </w:style>
  <w:style w:type="character" w:customStyle="1" w:styleId="WW8Num49z5">
    <w:name w:val="WW8Num49z5"/>
    <w:rsid w:val="00AD7AA2"/>
  </w:style>
  <w:style w:type="character" w:customStyle="1" w:styleId="WW8Num49z6">
    <w:name w:val="WW8Num49z6"/>
    <w:rsid w:val="00AD7AA2"/>
  </w:style>
  <w:style w:type="character" w:customStyle="1" w:styleId="WW8Num49z7">
    <w:name w:val="WW8Num49z7"/>
    <w:rsid w:val="00AD7AA2"/>
  </w:style>
  <w:style w:type="character" w:customStyle="1" w:styleId="WW8Num49z8">
    <w:name w:val="WW8Num49z8"/>
    <w:rsid w:val="00AD7AA2"/>
  </w:style>
  <w:style w:type="character" w:customStyle="1" w:styleId="WW8Num50z0">
    <w:name w:val="WW8Num50z0"/>
    <w:rsid w:val="00AD7AA2"/>
    <w:rPr>
      <w:rFonts w:ascii="Garamond" w:hAnsi="Garamond" w:cs="Garamond"/>
      <w:i w:val="0"/>
    </w:rPr>
  </w:style>
  <w:style w:type="character" w:customStyle="1" w:styleId="WW8Num50z1">
    <w:name w:val="WW8Num50z1"/>
    <w:rsid w:val="00AD7AA2"/>
  </w:style>
  <w:style w:type="character" w:customStyle="1" w:styleId="WW8Num50z2">
    <w:name w:val="WW8Num50z2"/>
    <w:rsid w:val="00AD7AA2"/>
  </w:style>
  <w:style w:type="character" w:customStyle="1" w:styleId="WW8Num50z3">
    <w:name w:val="WW8Num50z3"/>
    <w:rsid w:val="00AD7AA2"/>
  </w:style>
  <w:style w:type="character" w:customStyle="1" w:styleId="WW8Num50z4">
    <w:name w:val="WW8Num50z4"/>
    <w:rsid w:val="00AD7AA2"/>
  </w:style>
  <w:style w:type="character" w:customStyle="1" w:styleId="WW8Num50z5">
    <w:name w:val="WW8Num50z5"/>
    <w:rsid w:val="00AD7AA2"/>
  </w:style>
  <w:style w:type="character" w:customStyle="1" w:styleId="WW8Num50z6">
    <w:name w:val="WW8Num50z6"/>
    <w:rsid w:val="00AD7AA2"/>
  </w:style>
  <w:style w:type="character" w:customStyle="1" w:styleId="WW8Num50z7">
    <w:name w:val="WW8Num50z7"/>
    <w:rsid w:val="00AD7AA2"/>
  </w:style>
  <w:style w:type="character" w:customStyle="1" w:styleId="WW8Num50z8">
    <w:name w:val="WW8Num50z8"/>
    <w:rsid w:val="00AD7AA2"/>
  </w:style>
  <w:style w:type="character" w:customStyle="1" w:styleId="WW8Num51z0">
    <w:name w:val="WW8Num51z0"/>
    <w:rsid w:val="00AD7AA2"/>
    <w:rPr>
      <w:rFonts w:ascii="Garamond" w:hAnsi="Garamond" w:cs="Garamond"/>
      <w:b/>
      <w:bCs/>
    </w:rPr>
  </w:style>
  <w:style w:type="character" w:customStyle="1" w:styleId="WW8Num51z1">
    <w:name w:val="WW8Num51z1"/>
    <w:rsid w:val="00AD7AA2"/>
    <w:rPr>
      <w:rFonts w:ascii="Garamond" w:hAnsi="Garamond" w:cs="Garamond"/>
    </w:rPr>
  </w:style>
  <w:style w:type="character" w:customStyle="1" w:styleId="WW8Num51z2">
    <w:name w:val="WW8Num51z2"/>
    <w:rsid w:val="00AD7AA2"/>
  </w:style>
  <w:style w:type="character" w:customStyle="1" w:styleId="WW8Num51z3">
    <w:name w:val="WW8Num51z3"/>
    <w:rsid w:val="00AD7AA2"/>
  </w:style>
  <w:style w:type="character" w:customStyle="1" w:styleId="WW8Num51z4">
    <w:name w:val="WW8Num51z4"/>
    <w:rsid w:val="00AD7AA2"/>
  </w:style>
  <w:style w:type="character" w:customStyle="1" w:styleId="WW8Num51z5">
    <w:name w:val="WW8Num51z5"/>
    <w:rsid w:val="00AD7AA2"/>
  </w:style>
  <w:style w:type="character" w:customStyle="1" w:styleId="WW8Num51z6">
    <w:name w:val="WW8Num51z6"/>
    <w:rsid w:val="00AD7AA2"/>
  </w:style>
  <w:style w:type="character" w:customStyle="1" w:styleId="WW8Num51z7">
    <w:name w:val="WW8Num51z7"/>
    <w:rsid w:val="00AD7AA2"/>
  </w:style>
  <w:style w:type="character" w:customStyle="1" w:styleId="WW8Num51z8">
    <w:name w:val="WW8Num51z8"/>
    <w:rsid w:val="00AD7AA2"/>
  </w:style>
  <w:style w:type="character" w:customStyle="1" w:styleId="WW8Num52z0">
    <w:name w:val="WW8Num52z0"/>
    <w:rsid w:val="00AD7AA2"/>
  </w:style>
  <w:style w:type="character" w:customStyle="1" w:styleId="WW8Num52z1">
    <w:name w:val="WW8Num52z1"/>
    <w:rsid w:val="00AD7AA2"/>
  </w:style>
  <w:style w:type="character" w:customStyle="1" w:styleId="WW8Num52z2">
    <w:name w:val="WW8Num52z2"/>
    <w:rsid w:val="00AD7AA2"/>
  </w:style>
  <w:style w:type="character" w:customStyle="1" w:styleId="WW8Num52z3">
    <w:name w:val="WW8Num52z3"/>
    <w:rsid w:val="00AD7AA2"/>
  </w:style>
  <w:style w:type="character" w:customStyle="1" w:styleId="WW8Num52z4">
    <w:name w:val="WW8Num52z4"/>
    <w:rsid w:val="00AD7AA2"/>
  </w:style>
  <w:style w:type="character" w:customStyle="1" w:styleId="WW8Num52z5">
    <w:name w:val="WW8Num52z5"/>
    <w:rsid w:val="00AD7AA2"/>
  </w:style>
  <w:style w:type="character" w:customStyle="1" w:styleId="WW8Num52z6">
    <w:name w:val="WW8Num52z6"/>
    <w:rsid w:val="00AD7AA2"/>
  </w:style>
  <w:style w:type="character" w:customStyle="1" w:styleId="WW8Num52z7">
    <w:name w:val="WW8Num52z7"/>
    <w:rsid w:val="00AD7AA2"/>
  </w:style>
  <w:style w:type="character" w:customStyle="1" w:styleId="WW8Num52z8">
    <w:name w:val="WW8Num52z8"/>
    <w:rsid w:val="00AD7AA2"/>
  </w:style>
  <w:style w:type="character" w:customStyle="1" w:styleId="WW8Num53z0">
    <w:name w:val="WW8Num53z0"/>
    <w:rsid w:val="00AD7AA2"/>
  </w:style>
  <w:style w:type="character" w:customStyle="1" w:styleId="WW8Num53z1">
    <w:name w:val="WW8Num53z1"/>
    <w:rsid w:val="00AD7AA2"/>
  </w:style>
  <w:style w:type="character" w:customStyle="1" w:styleId="WW8Num53z2">
    <w:name w:val="WW8Num53z2"/>
    <w:rsid w:val="00AD7AA2"/>
  </w:style>
  <w:style w:type="character" w:customStyle="1" w:styleId="WW8Num53z3">
    <w:name w:val="WW8Num53z3"/>
    <w:rsid w:val="00AD7AA2"/>
  </w:style>
  <w:style w:type="character" w:customStyle="1" w:styleId="WW8Num53z4">
    <w:name w:val="WW8Num53z4"/>
    <w:rsid w:val="00AD7AA2"/>
  </w:style>
  <w:style w:type="character" w:customStyle="1" w:styleId="WW8Num53z5">
    <w:name w:val="WW8Num53z5"/>
    <w:rsid w:val="00AD7AA2"/>
  </w:style>
  <w:style w:type="character" w:customStyle="1" w:styleId="WW8Num53z6">
    <w:name w:val="WW8Num53z6"/>
    <w:rsid w:val="00AD7AA2"/>
  </w:style>
  <w:style w:type="character" w:customStyle="1" w:styleId="WW8Num53z7">
    <w:name w:val="WW8Num53z7"/>
    <w:rsid w:val="00AD7AA2"/>
  </w:style>
  <w:style w:type="character" w:customStyle="1" w:styleId="WW8Num53z8">
    <w:name w:val="WW8Num53z8"/>
    <w:rsid w:val="00AD7AA2"/>
  </w:style>
  <w:style w:type="character" w:customStyle="1" w:styleId="WW8Num54z0">
    <w:name w:val="WW8Num54z0"/>
    <w:rsid w:val="00AD7AA2"/>
    <w:rPr>
      <w:rFonts w:ascii="Garamond" w:hAnsi="Garamond" w:cs="Garamond"/>
    </w:rPr>
  </w:style>
  <w:style w:type="character" w:customStyle="1" w:styleId="WW8Num54z1">
    <w:name w:val="WW8Num54z1"/>
    <w:rsid w:val="00AD7AA2"/>
  </w:style>
  <w:style w:type="character" w:customStyle="1" w:styleId="WW8Num54z2">
    <w:name w:val="WW8Num54z2"/>
    <w:rsid w:val="00AD7AA2"/>
  </w:style>
  <w:style w:type="character" w:customStyle="1" w:styleId="WW8Num54z3">
    <w:name w:val="WW8Num54z3"/>
    <w:rsid w:val="00AD7AA2"/>
  </w:style>
  <w:style w:type="character" w:customStyle="1" w:styleId="WW8Num54z4">
    <w:name w:val="WW8Num54z4"/>
    <w:rsid w:val="00AD7AA2"/>
  </w:style>
  <w:style w:type="character" w:customStyle="1" w:styleId="WW8Num54z5">
    <w:name w:val="WW8Num54z5"/>
    <w:rsid w:val="00AD7AA2"/>
  </w:style>
  <w:style w:type="character" w:customStyle="1" w:styleId="WW8Num54z6">
    <w:name w:val="WW8Num54z6"/>
    <w:rsid w:val="00AD7AA2"/>
  </w:style>
  <w:style w:type="character" w:customStyle="1" w:styleId="WW8Num54z7">
    <w:name w:val="WW8Num54z7"/>
    <w:rsid w:val="00AD7AA2"/>
  </w:style>
  <w:style w:type="character" w:customStyle="1" w:styleId="WW8Num54z8">
    <w:name w:val="WW8Num54z8"/>
    <w:rsid w:val="00AD7AA2"/>
  </w:style>
  <w:style w:type="character" w:customStyle="1" w:styleId="WW8Num55z0">
    <w:name w:val="WW8Num55z0"/>
    <w:rsid w:val="00AD7AA2"/>
  </w:style>
  <w:style w:type="character" w:customStyle="1" w:styleId="WW8Num55z1">
    <w:name w:val="WW8Num55z1"/>
    <w:rsid w:val="00AD7AA2"/>
  </w:style>
  <w:style w:type="character" w:customStyle="1" w:styleId="WW8Num55z2">
    <w:name w:val="WW8Num55z2"/>
    <w:rsid w:val="00AD7AA2"/>
  </w:style>
  <w:style w:type="character" w:customStyle="1" w:styleId="WW8Num55z3">
    <w:name w:val="WW8Num55z3"/>
    <w:rsid w:val="00AD7AA2"/>
  </w:style>
  <w:style w:type="character" w:customStyle="1" w:styleId="WW8Num55z4">
    <w:name w:val="WW8Num55z4"/>
    <w:rsid w:val="00AD7AA2"/>
  </w:style>
  <w:style w:type="character" w:customStyle="1" w:styleId="WW8Num55z5">
    <w:name w:val="WW8Num55z5"/>
    <w:rsid w:val="00AD7AA2"/>
  </w:style>
  <w:style w:type="character" w:customStyle="1" w:styleId="WW8Num55z6">
    <w:name w:val="WW8Num55z6"/>
    <w:rsid w:val="00AD7AA2"/>
  </w:style>
  <w:style w:type="character" w:customStyle="1" w:styleId="WW8Num55z7">
    <w:name w:val="WW8Num55z7"/>
    <w:rsid w:val="00AD7AA2"/>
  </w:style>
  <w:style w:type="character" w:customStyle="1" w:styleId="WW8Num55z8">
    <w:name w:val="WW8Num55z8"/>
    <w:rsid w:val="00AD7AA2"/>
  </w:style>
  <w:style w:type="character" w:customStyle="1" w:styleId="WW8Num56z0">
    <w:name w:val="WW8Num56z0"/>
    <w:rsid w:val="00AD7AA2"/>
    <w:rPr>
      <w:rFonts w:ascii="Garamond" w:eastAsia="Times New Roman" w:hAnsi="Garamond" w:cs="Garamond"/>
      <w:lang w:eastAsia="pl-PL"/>
    </w:rPr>
  </w:style>
  <w:style w:type="character" w:customStyle="1" w:styleId="WW8Num56z1">
    <w:name w:val="WW8Num56z1"/>
    <w:rsid w:val="00AD7AA2"/>
  </w:style>
  <w:style w:type="character" w:customStyle="1" w:styleId="WW8Num56z2">
    <w:name w:val="WW8Num56z2"/>
    <w:rsid w:val="00AD7AA2"/>
  </w:style>
  <w:style w:type="character" w:customStyle="1" w:styleId="WW8Num56z3">
    <w:name w:val="WW8Num56z3"/>
    <w:rsid w:val="00AD7AA2"/>
  </w:style>
  <w:style w:type="character" w:customStyle="1" w:styleId="WW8Num56z4">
    <w:name w:val="WW8Num56z4"/>
    <w:rsid w:val="00AD7AA2"/>
  </w:style>
  <w:style w:type="character" w:customStyle="1" w:styleId="WW8Num56z5">
    <w:name w:val="WW8Num56z5"/>
    <w:rsid w:val="00AD7AA2"/>
  </w:style>
  <w:style w:type="character" w:customStyle="1" w:styleId="WW8Num56z6">
    <w:name w:val="WW8Num56z6"/>
    <w:rsid w:val="00AD7AA2"/>
  </w:style>
  <w:style w:type="character" w:customStyle="1" w:styleId="WW8Num56z7">
    <w:name w:val="WW8Num56z7"/>
    <w:rsid w:val="00AD7AA2"/>
  </w:style>
  <w:style w:type="character" w:customStyle="1" w:styleId="WW8Num56z8">
    <w:name w:val="WW8Num56z8"/>
    <w:rsid w:val="00AD7AA2"/>
  </w:style>
  <w:style w:type="character" w:customStyle="1" w:styleId="WW8Num57z0">
    <w:name w:val="WW8Num57z0"/>
    <w:rsid w:val="00AD7AA2"/>
  </w:style>
  <w:style w:type="character" w:customStyle="1" w:styleId="WW8Num57z1">
    <w:name w:val="WW8Num57z1"/>
    <w:rsid w:val="00AD7AA2"/>
  </w:style>
  <w:style w:type="character" w:customStyle="1" w:styleId="WW8Num57z2">
    <w:name w:val="WW8Num57z2"/>
    <w:rsid w:val="00AD7AA2"/>
  </w:style>
  <w:style w:type="character" w:customStyle="1" w:styleId="WW8Num57z3">
    <w:name w:val="WW8Num57z3"/>
    <w:rsid w:val="00AD7AA2"/>
  </w:style>
  <w:style w:type="character" w:customStyle="1" w:styleId="WW8Num57z4">
    <w:name w:val="WW8Num57z4"/>
    <w:rsid w:val="00AD7AA2"/>
  </w:style>
  <w:style w:type="character" w:customStyle="1" w:styleId="WW8Num57z5">
    <w:name w:val="WW8Num57z5"/>
    <w:rsid w:val="00AD7AA2"/>
  </w:style>
  <w:style w:type="character" w:customStyle="1" w:styleId="WW8Num57z6">
    <w:name w:val="WW8Num57z6"/>
    <w:rsid w:val="00AD7AA2"/>
  </w:style>
  <w:style w:type="character" w:customStyle="1" w:styleId="WW8Num57z7">
    <w:name w:val="WW8Num57z7"/>
    <w:rsid w:val="00AD7AA2"/>
  </w:style>
  <w:style w:type="character" w:customStyle="1" w:styleId="WW8Num57z8">
    <w:name w:val="WW8Num57z8"/>
    <w:rsid w:val="00AD7AA2"/>
  </w:style>
  <w:style w:type="character" w:customStyle="1" w:styleId="WW8Num58z0">
    <w:name w:val="WW8Num58z0"/>
    <w:rsid w:val="00AD7AA2"/>
  </w:style>
  <w:style w:type="character" w:customStyle="1" w:styleId="WW8Num58z1">
    <w:name w:val="WW8Num58z1"/>
    <w:rsid w:val="00AD7AA2"/>
  </w:style>
  <w:style w:type="character" w:customStyle="1" w:styleId="WW8Num58z2">
    <w:name w:val="WW8Num58z2"/>
    <w:rsid w:val="00AD7AA2"/>
  </w:style>
  <w:style w:type="character" w:customStyle="1" w:styleId="WW8Num58z3">
    <w:name w:val="WW8Num58z3"/>
    <w:rsid w:val="00AD7AA2"/>
  </w:style>
  <w:style w:type="character" w:customStyle="1" w:styleId="WW8Num58z4">
    <w:name w:val="WW8Num58z4"/>
    <w:rsid w:val="00AD7AA2"/>
  </w:style>
  <w:style w:type="character" w:customStyle="1" w:styleId="WW8Num58z5">
    <w:name w:val="WW8Num58z5"/>
    <w:rsid w:val="00AD7AA2"/>
  </w:style>
  <w:style w:type="character" w:customStyle="1" w:styleId="WW8Num58z6">
    <w:name w:val="WW8Num58z6"/>
    <w:rsid w:val="00AD7AA2"/>
  </w:style>
  <w:style w:type="character" w:customStyle="1" w:styleId="WW8Num58z7">
    <w:name w:val="WW8Num58z7"/>
    <w:rsid w:val="00AD7AA2"/>
  </w:style>
  <w:style w:type="character" w:customStyle="1" w:styleId="WW8Num58z8">
    <w:name w:val="WW8Num58z8"/>
    <w:rsid w:val="00AD7AA2"/>
  </w:style>
  <w:style w:type="character" w:customStyle="1" w:styleId="WW8Num59z0">
    <w:name w:val="WW8Num59z0"/>
    <w:rsid w:val="00AD7AA2"/>
  </w:style>
  <w:style w:type="character" w:customStyle="1" w:styleId="WW8Num59z1">
    <w:name w:val="WW8Num59z1"/>
    <w:rsid w:val="00AD7AA2"/>
  </w:style>
  <w:style w:type="character" w:customStyle="1" w:styleId="WW8Num59z2">
    <w:name w:val="WW8Num59z2"/>
    <w:rsid w:val="00AD7AA2"/>
  </w:style>
  <w:style w:type="character" w:customStyle="1" w:styleId="WW8Num59z3">
    <w:name w:val="WW8Num59z3"/>
    <w:rsid w:val="00AD7AA2"/>
  </w:style>
  <w:style w:type="character" w:customStyle="1" w:styleId="WW8Num59z4">
    <w:name w:val="WW8Num59z4"/>
    <w:rsid w:val="00AD7AA2"/>
  </w:style>
  <w:style w:type="character" w:customStyle="1" w:styleId="WW8Num59z5">
    <w:name w:val="WW8Num59z5"/>
    <w:rsid w:val="00AD7AA2"/>
  </w:style>
  <w:style w:type="character" w:customStyle="1" w:styleId="WW8Num59z6">
    <w:name w:val="WW8Num59z6"/>
    <w:rsid w:val="00AD7AA2"/>
  </w:style>
  <w:style w:type="character" w:customStyle="1" w:styleId="WW8Num59z7">
    <w:name w:val="WW8Num59z7"/>
    <w:rsid w:val="00AD7AA2"/>
  </w:style>
  <w:style w:type="character" w:customStyle="1" w:styleId="WW8Num59z8">
    <w:name w:val="WW8Num59z8"/>
    <w:rsid w:val="00AD7AA2"/>
  </w:style>
  <w:style w:type="character" w:customStyle="1" w:styleId="WW8Num60z0">
    <w:name w:val="WW8Num60z0"/>
    <w:rsid w:val="00AD7AA2"/>
    <w:rPr>
      <w:rFonts w:ascii="Garamond" w:hAnsi="Garamond" w:cs="Garamond"/>
    </w:rPr>
  </w:style>
  <w:style w:type="character" w:customStyle="1" w:styleId="WW8Num60z1">
    <w:name w:val="WW8Num60z1"/>
    <w:rsid w:val="00AD7AA2"/>
  </w:style>
  <w:style w:type="character" w:customStyle="1" w:styleId="WW8Num60z2">
    <w:name w:val="WW8Num60z2"/>
    <w:rsid w:val="00AD7AA2"/>
  </w:style>
  <w:style w:type="character" w:customStyle="1" w:styleId="WW8Num60z3">
    <w:name w:val="WW8Num60z3"/>
    <w:rsid w:val="00AD7AA2"/>
  </w:style>
  <w:style w:type="character" w:customStyle="1" w:styleId="WW8Num60z4">
    <w:name w:val="WW8Num60z4"/>
    <w:rsid w:val="00AD7AA2"/>
  </w:style>
  <w:style w:type="character" w:customStyle="1" w:styleId="WW8Num60z5">
    <w:name w:val="WW8Num60z5"/>
    <w:rsid w:val="00AD7AA2"/>
  </w:style>
  <w:style w:type="character" w:customStyle="1" w:styleId="WW8Num60z6">
    <w:name w:val="WW8Num60z6"/>
    <w:rsid w:val="00AD7AA2"/>
  </w:style>
  <w:style w:type="character" w:customStyle="1" w:styleId="WW8Num60z7">
    <w:name w:val="WW8Num60z7"/>
    <w:rsid w:val="00AD7AA2"/>
  </w:style>
  <w:style w:type="character" w:customStyle="1" w:styleId="WW8Num60z8">
    <w:name w:val="WW8Num60z8"/>
    <w:rsid w:val="00AD7AA2"/>
  </w:style>
  <w:style w:type="character" w:customStyle="1" w:styleId="WW8Num61z0">
    <w:name w:val="WW8Num61z0"/>
    <w:rsid w:val="00AD7AA2"/>
    <w:rPr>
      <w:rFonts w:ascii="Garamond" w:eastAsia="Arial" w:hAnsi="Garamond" w:cs="Garamond"/>
    </w:rPr>
  </w:style>
  <w:style w:type="character" w:customStyle="1" w:styleId="WW8Num61z1">
    <w:name w:val="WW8Num61z1"/>
    <w:rsid w:val="00AD7AA2"/>
    <w:rPr>
      <w:rFonts w:ascii="Garamond" w:hAnsi="Garamond" w:cs="Garamond"/>
    </w:rPr>
  </w:style>
  <w:style w:type="character" w:customStyle="1" w:styleId="WW8Num61z2">
    <w:name w:val="WW8Num61z2"/>
    <w:rsid w:val="00AD7AA2"/>
  </w:style>
  <w:style w:type="character" w:customStyle="1" w:styleId="WW8Num61z3">
    <w:name w:val="WW8Num61z3"/>
    <w:rsid w:val="00AD7AA2"/>
  </w:style>
  <w:style w:type="character" w:customStyle="1" w:styleId="WW8Num61z4">
    <w:name w:val="WW8Num61z4"/>
    <w:rsid w:val="00AD7AA2"/>
  </w:style>
  <w:style w:type="character" w:customStyle="1" w:styleId="WW8Num61z5">
    <w:name w:val="WW8Num61z5"/>
    <w:rsid w:val="00AD7AA2"/>
  </w:style>
  <w:style w:type="character" w:customStyle="1" w:styleId="WW8Num61z6">
    <w:name w:val="WW8Num61z6"/>
    <w:rsid w:val="00AD7AA2"/>
  </w:style>
  <w:style w:type="character" w:customStyle="1" w:styleId="WW8Num61z7">
    <w:name w:val="WW8Num61z7"/>
    <w:rsid w:val="00AD7AA2"/>
  </w:style>
  <w:style w:type="character" w:customStyle="1" w:styleId="WW8Num61z8">
    <w:name w:val="WW8Num61z8"/>
    <w:rsid w:val="00AD7AA2"/>
  </w:style>
  <w:style w:type="character" w:customStyle="1" w:styleId="WW8Num62z0">
    <w:name w:val="WW8Num62z0"/>
    <w:rsid w:val="00AD7AA2"/>
    <w:rPr>
      <w:rFonts w:ascii="Garamond" w:hAnsi="Garamond" w:cs="Garamond"/>
      <w:b/>
      <w:sz w:val="22"/>
    </w:rPr>
  </w:style>
  <w:style w:type="character" w:customStyle="1" w:styleId="WW8Num62z1">
    <w:name w:val="WW8Num62z1"/>
    <w:rsid w:val="00AD7AA2"/>
  </w:style>
  <w:style w:type="character" w:customStyle="1" w:styleId="WW8Num62z2">
    <w:name w:val="WW8Num62z2"/>
    <w:rsid w:val="00AD7AA2"/>
  </w:style>
  <w:style w:type="character" w:customStyle="1" w:styleId="WW8Num62z3">
    <w:name w:val="WW8Num62z3"/>
    <w:rsid w:val="00AD7AA2"/>
  </w:style>
  <w:style w:type="character" w:customStyle="1" w:styleId="WW8Num62z4">
    <w:name w:val="WW8Num62z4"/>
    <w:rsid w:val="00AD7AA2"/>
  </w:style>
  <w:style w:type="character" w:customStyle="1" w:styleId="WW8Num62z5">
    <w:name w:val="WW8Num62z5"/>
    <w:rsid w:val="00AD7AA2"/>
  </w:style>
  <w:style w:type="character" w:customStyle="1" w:styleId="WW8Num62z6">
    <w:name w:val="WW8Num62z6"/>
    <w:rsid w:val="00AD7AA2"/>
  </w:style>
  <w:style w:type="character" w:customStyle="1" w:styleId="WW8Num62z7">
    <w:name w:val="WW8Num62z7"/>
    <w:rsid w:val="00AD7AA2"/>
  </w:style>
  <w:style w:type="character" w:customStyle="1" w:styleId="WW8Num62z8">
    <w:name w:val="WW8Num62z8"/>
    <w:rsid w:val="00AD7AA2"/>
  </w:style>
  <w:style w:type="character" w:customStyle="1" w:styleId="WW8Num63z0">
    <w:name w:val="WW8Num63z0"/>
    <w:rsid w:val="00AD7AA2"/>
  </w:style>
  <w:style w:type="character" w:customStyle="1" w:styleId="WW8Num63z1">
    <w:name w:val="WW8Num63z1"/>
    <w:rsid w:val="00AD7AA2"/>
  </w:style>
  <w:style w:type="character" w:customStyle="1" w:styleId="WW8Num63z2">
    <w:name w:val="WW8Num63z2"/>
    <w:rsid w:val="00AD7AA2"/>
  </w:style>
  <w:style w:type="character" w:customStyle="1" w:styleId="WW8Num63z3">
    <w:name w:val="WW8Num63z3"/>
    <w:rsid w:val="00AD7AA2"/>
  </w:style>
  <w:style w:type="character" w:customStyle="1" w:styleId="WW8Num63z4">
    <w:name w:val="WW8Num63z4"/>
    <w:rsid w:val="00AD7AA2"/>
  </w:style>
  <w:style w:type="character" w:customStyle="1" w:styleId="WW8Num63z5">
    <w:name w:val="WW8Num63z5"/>
    <w:rsid w:val="00AD7AA2"/>
  </w:style>
  <w:style w:type="character" w:customStyle="1" w:styleId="WW8Num63z6">
    <w:name w:val="WW8Num63z6"/>
    <w:rsid w:val="00AD7AA2"/>
  </w:style>
  <w:style w:type="character" w:customStyle="1" w:styleId="WW8Num63z7">
    <w:name w:val="WW8Num63z7"/>
    <w:rsid w:val="00AD7AA2"/>
  </w:style>
  <w:style w:type="character" w:customStyle="1" w:styleId="WW8Num63z8">
    <w:name w:val="WW8Num63z8"/>
    <w:rsid w:val="00AD7AA2"/>
  </w:style>
  <w:style w:type="character" w:customStyle="1" w:styleId="Domylnaczcionkaakapitu1">
    <w:name w:val="Domyślna czcionka akapitu1"/>
    <w:rsid w:val="00AD7AA2"/>
  </w:style>
  <w:style w:type="character" w:customStyle="1" w:styleId="ListLabel1">
    <w:name w:val="ListLabel 1"/>
    <w:rsid w:val="00AD7AA2"/>
    <w:rPr>
      <w:b/>
    </w:rPr>
  </w:style>
  <w:style w:type="character" w:customStyle="1" w:styleId="ListLabel2">
    <w:name w:val="ListLabel 2"/>
    <w:rsid w:val="00AD7AA2"/>
    <w:rPr>
      <w:b w:val="0"/>
      <w:bCs w:val="0"/>
    </w:rPr>
  </w:style>
  <w:style w:type="character" w:customStyle="1" w:styleId="ListLabel3">
    <w:name w:val="ListLabel 3"/>
    <w:rsid w:val="00AD7AA2"/>
    <w:rPr>
      <w:b w:val="0"/>
    </w:rPr>
  </w:style>
  <w:style w:type="character" w:customStyle="1" w:styleId="ListLabel4">
    <w:name w:val="ListLabel 4"/>
    <w:rsid w:val="00AD7AA2"/>
    <w:rPr>
      <w:i w:val="0"/>
    </w:rPr>
  </w:style>
  <w:style w:type="character" w:customStyle="1" w:styleId="ListLabel5">
    <w:name w:val="ListLabel 5"/>
    <w:rsid w:val="00AD7AA2"/>
    <w:rPr>
      <w:i w:val="0"/>
    </w:rPr>
  </w:style>
  <w:style w:type="character" w:customStyle="1" w:styleId="ListLabel6">
    <w:name w:val="ListLabel 6"/>
    <w:rsid w:val="00AD7AA2"/>
    <w:rPr>
      <w:b w:val="0"/>
    </w:rPr>
  </w:style>
  <w:style w:type="character" w:customStyle="1" w:styleId="ListLabel7">
    <w:name w:val="ListLabel 7"/>
    <w:rsid w:val="00AD7AA2"/>
    <w:rPr>
      <w:b w:val="0"/>
    </w:rPr>
  </w:style>
  <w:style w:type="character" w:customStyle="1" w:styleId="ListLabel8">
    <w:name w:val="ListLabel 8"/>
    <w:rsid w:val="00AD7AA2"/>
    <w:rPr>
      <w:b w:val="0"/>
    </w:rPr>
  </w:style>
  <w:style w:type="character" w:customStyle="1" w:styleId="ListLabel9">
    <w:name w:val="ListLabel 9"/>
    <w:rsid w:val="00AD7AA2"/>
    <w:rPr>
      <w:b/>
      <w:sz w:val="22"/>
      <w:szCs w:val="22"/>
    </w:rPr>
  </w:style>
  <w:style w:type="character" w:customStyle="1" w:styleId="ListLabel10">
    <w:name w:val="ListLabel 10"/>
    <w:rsid w:val="00AD7AA2"/>
    <w:rPr>
      <w:b/>
      <w:sz w:val="22"/>
      <w:szCs w:val="22"/>
    </w:rPr>
  </w:style>
  <w:style w:type="character" w:customStyle="1" w:styleId="ListLabel11">
    <w:name w:val="ListLabel 11"/>
    <w:rsid w:val="00AD7AA2"/>
    <w:rPr>
      <w:b w:val="0"/>
    </w:rPr>
  </w:style>
  <w:style w:type="character" w:customStyle="1" w:styleId="ListLabel12">
    <w:name w:val="ListLabel 12"/>
    <w:rsid w:val="00AD7AA2"/>
    <w:rPr>
      <w:b w:val="0"/>
    </w:rPr>
  </w:style>
  <w:style w:type="character" w:customStyle="1" w:styleId="ListLabel13">
    <w:name w:val="ListLabel 13"/>
    <w:rsid w:val="00AD7AA2"/>
    <w:rPr>
      <w:rFonts w:cs="Times New Roman"/>
      <w:color w:val="00000A"/>
    </w:rPr>
  </w:style>
  <w:style w:type="character" w:customStyle="1" w:styleId="ListLabel14">
    <w:name w:val="ListLabel 14"/>
    <w:rsid w:val="00AD7AA2"/>
    <w:rPr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ListLabel15">
    <w:name w:val="ListLabel 15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6">
    <w:name w:val="ListLabel 16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7">
    <w:name w:val="ListLabel 17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8">
    <w:name w:val="ListLabel 18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9">
    <w:name w:val="ListLabel 19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0">
    <w:name w:val="ListLabel 20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1">
    <w:name w:val="ListLabel 21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2">
    <w:name w:val="ListLabel 22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3">
    <w:name w:val="ListLabel 23"/>
    <w:rsid w:val="00AD7AA2"/>
    <w:rPr>
      <w:rFonts w:cs="Courier New"/>
    </w:rPr>
  </w:style>
  <w:style w:type="character" w:customStyle="1" w:styleId="ListLabel24">
    <w:name w:val="ListLabel 24"/>
    <w:rsid w:val="00AD7AA2"/>
    <w:rPr>
      <w:rFonts w:cs="Courier New"/>
    </w:rPr>
  </w:style>
  <w:style w:type="character" w:customStyle="1" w:styleId="ListLabel25">
    <w:name w:val="ListLabel 25"/>
    <w:rsid w:val="00AD7AA2"/>
    <w:rPr>
      <w:rFonts w:cs="Courier New"/>
    </w:rPr>
  </w:style>
  <w:style w:type="character" w:customStyle="1" w:styleId="ListLabel26">
    <w:name w:val="ListLabel 26"/>
    <w:rsid w:val="00AD7AA2"/>
    <w:rPr>
      <w:rFonts w:cs="Courier New"/>
    </w:rPr>
  </w:style>
  <w:style w:type="character" w:customStyle="1" w:styleId="ListLabel27">
    <w:name w:val="ListLabel 27"/>
    <w:rsid w:val="00AD7AA2"/>
    <w:rPr>
      <w:rFonts w:cs="Courier New"/>
    </w:rPr>
  </w:style>
  <w:style w:type="character" w:customStyle="1" w:styleId="ListLabel28">
    <w:name w:val="ListLabel 28"/>
    <w:rsid w:val="00AD7AA2"/>
    <w:rPr>
      <w:rFonts w:cs="Courier New"/>
    </w:rPr>
  </w:style>
  <w:style w:type="character" w:customStyle="1" w:styleId="ListLabel29">
    <w:name w:val="ListLabel 29"/>
    <w:rsid w:val="00AD7AA2"/>
    <w:rPr>
      <w:b/>
    </w:rPr>
  </w:style>
  <w:style w:type="character" w:customStyle="1" w:styleId="ListLabel30">
    <w:name w:val="ListLabel 30"/>
    <w:rsid w:val="00AD7AA2"/>
    <w:rPr>
      <w:b/>
      <w:bCs/>
    </w:rPr>
  </w:style>
  <w:style w:type="character" w:customStyle="1" w:styleId="ListLabel31">
    <w:name w:val="ListLabel 31"/>
    <w:rsid w:val="00AD7AA2"/>
    <w:rPr>
      <w:b/>
    </w:rPr>
  </w:style>
  <w:style w:type="character" w:customStyle="1" w:styleId="ListLabel32">
    <w:name w:val="ListLabel 32"/>
    <w:rsid w:val="00AD7AA2"/>
    <w:rPr>
      <w:b/>
    </w:rPr>
  </w:style>
  <w:style w:type="character" w:customStyle="1" w:styleId="ListLabel33">
    <w:name w:val="ListLabel 33"/>
    <w:rsid w:val="00AD7AA2"/>
    <w:rPr>
      <w:b w:val="0"/>
    </w:rPr>
  </w:style>
  <w:style w:type="character" w:customStyle="1" w:styleId="ListLabel34">
    <w:name w:val="ListLabel 34"/>
    <w:rsid w:val="00AD7AA2"/>
    <w:rPr>
      <w:rFonts w:ascii="Garamond" w:hAnsi="Garamond" w:cs="Garamond"/>
      <w:b w:val="0"/>
      <w:sz w:val="24"/>
      <w:szCs w:val="24"/>
    </w:rPr>
  </w:style>
  <w:style w:type="character" w:customStyle="1" w:styleId="ListLabel35">
    <w:name w:val="ListLabel 35"/>
    <w:rsid w:val="00AD7AA2"/>
    <w:rPr>
      <w:rFonts w:ascii="Garamond" w:hAnsi="Garamond" w:cs="Calibri"/>
    </w:rPr>
  </w:style>
  <w:style w:type="character" w:customStyle="1" w:styleId="ListLabel36">
    <w:name w:val="ListLabel 36"/>
    <w:rsid w:val="00AD7AA2"/>
    <w:rPr>
      <w:rFonts w:ascii="Garamond" w:hAnsi="Garamond" w:cs="Times New Roman"/>
      <w:sz w:val="22"/>
      <w:szCs w:val="22"/>
    </w:rPr>
  </w:style>
  <w:style w:type="character" w:customStyle="1" w:styleId="ListLabel37">
    <w:name w:val="ListLabel 37"/>
    <w:rsid w:val="00AD7AA2"/>
    <w:rPr>
      <w:rFonts w:cs="Times New Roman"/>
      <w:sz w:val="20"/>
    </w:rPr>
  </w:style>
  <w:style w:type="character" w:customStyle="1" w:styleId="ListLabel38">
    <w:name w:val="ListLabel 38"/>
    <w:rsid w:val="00AD7AA2"/>
    <w:rPr>
      <w:rFonts w:cs="Times New Roman"/>
      <w:sz w:val="20"/>
    </w:rPr>
  </w:style>
  <w:style w:type="character" w:customStyle="1" w:styleId="ListLabel39">
    <w:name w:val="ListLabel 39"/>
    <w:rsid w:val="00AD7AA2"/>
    <w:rPr>
      <w:rFonts w:cs="Times New Roman"/>
      <w:sz w:val="20"/>
    </w:rPr>
  </w:style>
  <w:style w:type="character" w:customStyle="1" w:styleId="ListLabel40">
    <w:name w:val="ListLabel 40"/>
    <w:rsid w:val="00AD7AA2"/>
    <w:rPr>
      <w:rFonts w:cs="Times New Roman"/>
      <w:sz w:val="20"/>
    </w:rPr>
  </w:style>
  <w:style w:type="character" w:customStyle="1" w:styleId="ListLabel41">
    <w:name w:val="ListLabel 41"/>
    <w:rsid w:val="00AD7AA2"/>
    <w:rPr>
      <w:rFonts w:cs="Times New Roman"/>
      <w:sz w:val="20"/>
    </w:rPr>
  </w:style>
  <w:style w:type="character" w:customStyle="1" w:styleId="ListLabel42">
    <w:name w:val="ListLabel 42"/>
    <w:rsid w:val="00AD7AA2"/>
    <w:rPr>
      <w:rFonts w:cs="Times New Roman"/>
      <w:sz w:val="20"/>
    </w:rPr>
  </w:style>
  <w:style w:type="character" w:customStyle="1" w:styleId="ListLabel43">
    <w:name w:val="ListLabel 43"/>
    <w:rsid w:val="00AD7AA2"/>
    <w:rPr>
      <w:rFonts w:cs="Times New Roman"/>
      <w:sz w:val="20"/>
    </w:rPr>
  </w:style>
  <w:style w:type="character" w:customStyle="1" w:styleId="ListLabel44">
    <w:name w:val="ListLabel 44"/>
    <w:rsid w:val="00AD7AA2"/>
    <w:rPr>
      <w:rFonts w:cs="Times New Roman"/>
      <w:sz w:val="20"/>
    </w:rPr>
  </w:style>
  <w:style w:type="character" w:customStyle="1" w:styleId="ListLabel45">
    <w:name w:val="ListLabel 45"/>
    <w:rsid w:val="00AD7AA2"/>
    <w:rPr>
      <w:rFonts w:ascii="Garamond" w:hAnsi="Garamond" w:cs="Garamond"/>
      <w:b w:val="0"/>
    </w:rPr>
  </w:style>
  <w:style w:type="character" w:customStyle="1" w:styleId="ListLabel46">
    <w:name w:val="ListLabel 46"/>
    <w:rsid w:val="00AD7AA2"/>
    <w:rPr>
      <w:rFonts w:eastAsia="Times New Roman" w:cs="Calibri"/>
    </w:rPr>
  </w:style>
  <w:style w:type="character" w:customStyle="1" w:styleId="ListLabel47">
    <w:name w:val="ListLabel 47"/>
    <w:rsid w:val="00AD7AA2"/>
    <w:rPr>
      <w:rFonts w:ascii="Garamond" w:eastAsia="Arial" w:hAnsi="Garamond" w:cs="Garamond"/>
    </w:rPr>
  </w:style>
  <w:style w:type="character" w:customStyle="1" w:styleId="ListLabel48">
    <w:name w:val="ListLabel 48"/>
    <w:rsid w:val="00AD7AA2"/>
    <w:rPr>
      <w:b w:val="0"/>
    </w:rPr>
  </w:style>
  <w:style w:type="character" w:customStyle="1" w:styleId="ListLabel49">
    <w:name w:val="ListLabel 49"/>
    <w:rsid w:val="00AD7AA2"/>
    <w:rPr>
      <w:rFonts w:ascii="Garamond" w:hAnsi="Garamond" w:cs="Garamond"/>
      <w:sz w:val="22"/>
      <w:szCs w:val="22"/>
    </w:rPr>
  </w:style>
  <w:style w:type="character" w:customStyle="1" w:styleId="ListLabel50">
    <w:name w:val="ListLabel 50"/>
    <w:rsid w:val="00AD7AA2"/>
    <w:rPr>
      <w:rFonts w:ascii="Garamond" w:hAnsi="Garamond" w:cs="Garamond"/>
      <w:b w:val="0"/>
    </w:rPr>
  </w:style>
  <w:style w:type="character" w:customStyle="1" w:styleId="ListLabel51">
    <w:name w:val="ListLabel 51"/>
    <w:rsid w:val="00AD7AA2"/>
    <w:rPr>
      <w:rFonts w:ascii="Garamond" w:hAnsi="Garamond" w:cs="Garamond"/>
      <w:b w:val="0"/>
    </w:rPr>
  </w:style>
  <w:style w:type="character" w:customStyle="1" w:styleId="ListLabel52">
    <w:name w:val="ListLabel 52"/>
    <w:rsid w:val="00AD7AA2"/>
    <w:rPr>
      <w:rFonts w:ascii="Garamond" w:hAnsi="Garamond" w:cs="Garamond"/>
      <w:i w:val="0"/>
    </w:rPr>
  </w:style>
  <w:style w:type="character" w:customStyle="1" w:styleId="ListLabel53">
    <w:name w:val="ListLabel 53"/>
    <w:rsid w:val="00AD7AA2"/>
    <w:rPr>
      <w:rFonts w:ascii="Garamond" w:hAnsi="Garamond" w:cs="Garamond"/>
      <w:b/>
      <w:sz w:val="22"/>
    </w:rPr>
  </w:style>
  <w:style w:type="paragraph" w:styleId="Legenda">
    <w:name w:val="caption"/>
    <w:basedOn w:val="Normalny"/>
    <w:qFormat/>
    <w:rsid w:val="00AD7AA2"/>
    <w:pPr>
      <w:suppressLineNumbers/>
      <w:suppressAutoHyphens/>
      <w:spacing w:before="120" w:after="120"/>
    </w:pPr>
    <w:rPr>
      <w:rFonts w:cs="Arial"/>
      <w:i/>
      <w:iCs/>
      <w:kern w:val="1"/>
      <w:sz w:val="24"/>
      <w:szCs w:val="24"/>
    </w:rPr>
  </w:style>
  <w:style w:type="paragraph" w:customStyle="1" w:styleId="Tekstdymka1">
    <w:name w:val="Tekst dymka1"/>
    <w:basedOn w:val="Normalny"/>
    <w:rsid w:val="00AD7AA2"/>
    <w:pPr>
      <w:suppressAutoHyphens/>
      <w:spacing w:after="0" w:line="240" w:lineRule="auto"/>
    </w:pPr>
    <w:rPr>
      <w:rFonts w:ascii="Segoe UI" w:hAnsi="Segoe UI" w:cs="Segoe UI"/>
      <w:kern w:val="1"/>
      <w:sz w:val="18"/>
      <w:szCs w:val="18"/>
    </w:rPr>
  </w:style>
  <w:style w:type="paragraph" w:customStyle="1" w:styleId="Bezodstpw1">
    <w:name w:val="Bez odstępów1"/>
    <w:rsid w:val="00AD7AA2"/>
    <w:pPr>
      <w:suppressAutoHyphens/>
      <w:spacing w:after="0" w:line="240" w:lineRule="auto"/>
    </w:pPr>
    <w:rPr>
      <w:rFonts w:ascii="Calibri" w:eastAsia="font207" w:hAnsi="Calibri" w:cs="font207"/>
      <w:kern w:val="1"/>
      <w:lang w:eastAsia="pl-PL"/>
    </w:rPr>
  </w:style>
  <w:style w:type="paragraph" w:customStyle="1" w:styleId="Listapunktowana21">
    <w:name w:val="Lista punktowana 21"/>
    <w:basedOn w:val="Normalny"/>
    <w:rsid w:val="00AD7AA2"/>
    <w:pPr>
      <w:suppressAutoHyphens/>
      <w:spacing w:after="0" w:line="240" w:lineRule="auto"/>
      <w:ind w:left="566" w:hanging="283"/>
    </w:pPr>
    <w:rPr>
      <w:rFonts w:ascii="Univers" w:eastAsia="Times New Roman" w:hAnsi="Univers" w:cs="Univers"/>
      <w:kern w:val="1"/>
      <w:szCs w:val="20"/>
      <w:lang w:eastAsia="pl-PL"/>
    </w:rPr>
  </w:style>
  <w:style w:type="paragraph" w:customStyle="1" w:styleId="Akapitzlist2">
    <w:name w:val="Akapit z listą2"/>
    <w:basedOn w:val="Normalny"/>
    <w:rsid w:val="00AD7AA2"/>
    <w:pPr>
      <w:suppressAutoHyphens/>
      <w:ind w:left="720"/>
      <w:contextualSpacing/>
    </w:pPr>
    <w:rPr>
      <w:kern w:val="1"/>
    </w:rPr>
  </w:style>
  <w:style w:type="paragraph" w:customStyle="1" w:styleId="Tekstpodstawowy21">
    <w:name w:val="Tekst podstawowy 21"/>
    <w:basedOn w:val="Normalny"/>
    <w:rsid w:val="00AD7AA2"/>
    <w:pPr>
      <w:suppressAutoHyphens/>
      <w:spacing w:after="120" w:line="480" w:lineRule="auto"/>
    </w:pPr>
    <w:rPr>
      <w:kern w:val="1"/>
    </w:rPr>
  </w:style>
  <w:style w:type="paragraph" w:customStyle="1" w:styleId="Tekstkomentarza1">
    <w:name w:val="Tekst komentarza1"/>
    <w:basedOn w:val="Normalny"/>
    <w:rsid w:val="00AD7AA2"/>
    <w:pPr>
      <w:suppressAutoHyphens/>
      <w:spacing w:after="0" w:line="240" w:lineRule="auto"/>
    </w:pPr>
    <w:rPr>
      <w:rFonts w:ascii="Times New Roman" w:eastAsia="Times New Roman" w:hAnsi="Times New Roman"/>
      <w:kern w:val="1"/>
      <w:sz w:val="20"/>
      <w:szCs w:val="20"/>
      <w:lang w:eastAsia="pl-PL"/>
    </w:rPr>
  </w:style>
  <w:style w:type="paragraph" w:customStyle="1" w:styleId="Zwykytekst1">
    <w:name w:val="Zwykły tekst1"/>
    <w:basedOn w:val="Normalny"/>
    <w:rsid w:val="00AD7AA2"/>
    <w:pPr>
      <w:suppressAutoHyphens/>
      <w:spacing w:after="0" w:line="240" w:lineRule="auto"/>
    </w:pPr>
    <w:rPr>
      <w:kern w:val="1"/>
      <w:szCs w:val="21"/>
    </w:rPr>
  </w:style>
  <w:style w:type="paragraph" w:customStyle="1" w:styleId="Zawartoramki">
    <w:name w:val="Zawartość ramki"/>
    <w:basedOn w:val="Normalny"/>
    <w:rsid w:val="00AD7AA2"/>
    <w:pPr>
      <w:suppressAutoHyphens/>
    </w:pPr>
    <w:rPr>
      <w:kern w:val="1"/>
    </w:rPr>
  </w:style>
  <w:style w:type="paragraph" w:customStyle="1" w:styleId="Zawartotabeli">
    <w:name w:val="Zawartość tabeli"/>
    <w:basedOn w:val="Normalny"/>
    <w:rsid w:val="00AD7AA2"/>
    <w:pPr>
      <w:suppressLineNumbers/>
      <w:suppressAutoHyphens/>
    </w:pPr>
    <w:rPr>
      <w:kern w:val="1"/>
    </w:rPr>
  </w:style>
  <w:style w:type="paragraph" w:customStyle="1" w:styleId="Nagwektabeli">
    <w:name w:val="Nagłówek tabeli"/>
    <w:basedOn w:val="Zawartotabeli"/>
    <w:rsid w:val="00AD7AA2"/>
    <w:pPr>
      <w:jc w:val="center"/>
    </w:pPr>
    <w:rPr>
      <w:b/>
      <w:bCs/>
    </w:rPr>
  </w:style>
  <w:style w:type="character" w:styleId="Pogrubienie">
    <w:name w:val="Strong"/>
    <w:uiPriority w:val="22"/>
    <w:qFormat/>
    <w:rsid w:val="009B25DD"/>
    <w:rPr>
      <w:b/>
      <w:bCs/>
    </w:rPr>
  </w:style>
  <w:style w:type="character" w:styleId="UyteHipercze">
    <w:name w:val="FollowedHyperlink"/>
    <w:basedOn w:val="Domylnaczcionkaakapitu"/>
    <w:uiPriority w:val="99"/>
    <w:semiHidden/>
    <w:unhideWhenUsed/>
    <w:rsid w:val="00E9705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22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3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27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0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7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4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76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6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7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97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5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9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68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76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89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8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14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84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7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7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7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31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82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9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39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90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3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449C6C-7232-478B-9D30-B87C204B14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302</Words>
  <Characters>1816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Lewandowski</dc:creator>
  <cp:keywords/>
  <dc:description/>
  <cp:lastModifiedBy>Monika Kalinowska-Światły</cp:lastModifiedBy>
  <cp:revision>6</cp:revision>
  <cp:lastPrinted>2018-06-11T09:55:00Z</cp:lastPrinted>
  <dcterms:created xsi:type="dcterms:W3CDTF">2019-01-28T12:30:00Z</dcterms:created>
  <dcterms:modified xsi:type="dcterms:W3CDTF">2019-02-14T13:36:00Z</dcterms:modified>
</cp:coreProperties>
</file>