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DB5" w:rsidRPr="00A93DB5" w:rsidRDefault="00A93DB5" w:rsidP="00CD38EF">
      <w:pPr>
        <w:spacing w:after="0" w:line="240" w:lineRule="auto"/>
        <w:ind w:left="5246" w:firstLine="424"/>
        <w:rPr>
          <w:rFonts w:ascii="Garamond" w:hAnsi="Garamond" w:cs="Arial"/>
          <w:i/>
        </w:rPr>
      </w:pPr>
      <w:r w:rsidRPr="00A93DB5">
        <w:rPr>
          <w:rFonts w:ascii="Garamond" w:hAnsi="Garamond" w:cs="Arial"/>
          <w:i/>
        </w:rPr>
        <w:t xml:space="preserve">Załącznik nr 8 do SIWZ </w:t>
      </w:r>
    </w:p>
    <w:p w:rsidR="00A93DB5" w:rsidRDefault="00A93DB5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Oddział Rewita Rogowo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Rogowo 76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72-320 Mrzeżyno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  <w:bookmarkStart w:id="0" w:name="_GoBack"/>
      <w:bookmarkEnd w:id="0"/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CD38EF" w:rsidRPr="009A6DDA" w:rsidRDefault="00CD38EF" w:rsidP="00CD38EF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  <w:r w:rsidRPr="009A6DDA">
        <w:rPr>
          <w:rFonts w:ascii="Garamond" w:hAnsi="Garamond" w:cs="Arial"/>
          <w:b/>
          <w:smallCaps/>
          <w:u w:val="single"/>
        </w:rPr>
        <w:t xml:space="preserve">Dotyczące braku orzeczenia tytułem środka zapobiegawczego zakazu ubiegania się o zamówienie </w:t>
      </w:r>
      <w:r w:rsidR="00A93DB5">
        <w:rPr>
          <w:rFonts w:ascii="Garamond" w:hAnsi="Garamond" w:cs="Arial"/>
          <w:b/>
          <w:smallCaps/>
          <w:u w:val="single"/>
        </w:rPr>
        <w:t>publiczne</w:t>
      </w:r>
    </w:p>
    <w:p w:rsidR="00CD38EF" w:rsidRPr="00FC567F" w:rsidRDefault="00CD38EF" w:rsidP="00FC567F">
      <w:pPr>
        <w:jc w:val="both"/>
        <w:rPr>
          <w:rFonts w:ascii="Garamond" w:hAnsi="Garamond" w:cs="Arial"/>
          <w:b/>
        </w:rPr>
      </w:pPr>
      <w:r w:rsidRPr="00FC567F">
        <w:rPr>
          <w:rFonts w:ascii="Garamond" w:hAnsi="Garamond" w:cs="Arial"/>
        </w:rPr>
        <w:t xml:space="preserve">Na potrzeby postępowania o udzielenie zamówienia publicznego pn. </w:t>
      </w:r>
      <w:r w:rsidR="00A93DB5" w:rsidRPr="00A93DB5">
        <w:rPr>
          <w:rFonts w:ascii="Garamond" w:hAnsi="Garamond" w:cs="Arial"/>
          <w:b/>
        </w:rPr>
        <w:t>„</w:t>
      </w:r>
      <w:r w:rsidR="00FC567F">
        <w:rPr>
          <w:rFonts w:ascii="Garamond" w:hAnsi="Garamond" w:cs="Arial"/>
          <w:b/>
        </w:rPr>
        <w:t xml:space="preserve">Usługa utrzymania czystości </w:t>
      </w:r>
      <w:r w:rsidR="00FC567F" w:rsidRPr="00FC567F">
        <w:rPr>
          <w:rFonts w:ascii="Garamond" w:hAnsi="Garamond" w:cs="Arial"/>
          <w:b/>
        </w:rPr>
        <w:t>pomieszczeń wewnętrznych</w:t>
      </w:r>
      <w:r w:rsidR="00DE5B31">
        <w:rPr>
          <w:rFonts w:ascii="Garamond" w:hAnsi="Garamond" w:cs="Arial"/>
          <w:b/>
        </w:rPr>
        <w:t xml:space="preserve"> – pokoi hotelowych</w:t>
      </w:r>
      <w:r w:rsidR="00FC567F" w:rsidRPr="00FC567F">
        <w:rPr>
          <w:rFonts w:ascii="Garamond" w:hAnsi="Garamond" w:cs="Arial"/>
          <w:b/>
        </w:rPr>
        <w:t xml:space="preserve"> znajdujących w AMW REWITA Sp. z o.o. Oddział Rewita Rogowo,</w:t>
      </w:r>
      <w:r w:rsidR="00FC567F">
        <w:rPr>
          <w:rFonts w:ascii="Garamond" w:hAnsi="Garamond" w:cs="Arial"/>
          <w:b/>
        </w:rPr>
        <w:t xml:space="preserve"> </w:t>
      </w:r>
      <w:r w:rsidR="00A93DB5">
        <w:rPr>
          <w:rFonts w:ascii="Garamond" w:hAnsi="Garamond" w:cs="Arial"/>
          <w:b/>
        </w:rPr>
        <w:t xml:space="preserve">Rogowo 76 72-330 Mrzeżyno”, nr postępowania </w:t>
      </w:r>
      <w:r w:rsidR="00955F8B">
        <w:rPr>
          <w:rFonts w:ascii="Garamond" w:hAnsi="Garamond" w:cs="Garamond"/>
          <w:color w:val="000000"/>
        </w:rPr>
        <w:t>RWT/ORGW/272-PZP/6</w:t>
      </w:r>
      <w:r w:rsidR="00FC567F" w:rsidRPr="00FC567F">
        <w:rPr>
          <w:rFonts w:ascii="Garamond" w:hAnsi="Garamond" w:cs="Garamond"/>
          <w:color w:val="000000"/>
        </w:rPr>
        <w:t>/2019</w:t>
      </w:r>
      <w:r w:rsidR="00FC567F" w:rsidRPr="00FC567F">
        <w:rPr>
          <w:rFonts w:ascii="Garamond" w:hAnsi="Garamond" w:cs="Arial"/>
          <w:i/>
        </w:rPr>
        <w:t xml:space="preserve"> </w:t>
      </w:r>
      <w:r w:rsidRPr="00FC567F">
        <w:rPr>
          <w:rFonts w:ascii="Garamond" w:hAnsi="Garamond" w:cs="Arial"/>
          <w:i/>
        </w:rPr>
        <w:t>(nazwa postępowania)</w:t>
      </w:r>
      <w:r w:rsidRPr="00FC567F">
        <w:rPr>
          <w:rFonts w:ascii="Garamond" w:hAnsi="Garamond" w:cs="Arial"/>
        </w:rPr>
        <w:t xml:space="preserve">, prowadzonego przez AMW Rewita Oddział Rogowo </w:t>
      </w:r>
      <w:r w:rsidRPr="00FC567F">
        <w:rPr>
          <w:rFonts w:ascii="Garamond" w:hAnsi="Garamond" w:cs="Arial"/>
          <w:i/>
        </w:rPr>
        <w:t xml:space="preserve">(oznaczenie Zamawiającego), </w:t>
      </w:r>
      <w:r w:rsidRPr="00FC567F">
        <w:rPr>
          <w:rFonts w:ascii="Garamond" w:hAnsi="Garamond" w:cs="Arial"/>
        </w:rPr>
        <w:t>oświadczam, że:</w:t>
      </w:r>
    </w:p>
    <w:p w:rsidR="00CD38EF" w:rsidRPr="009A6DDA" w:rsidRDefault="00CD38EF" w:rsidP="00CD38EF">
      <w:pPr>
        <w:pStyle w:val="Akapitzlist"/>
        <w:numPr>
          <w:ilvl w:val="1"/>
          <w:numId w:val="67"/>
        </w:numPr>
        <w:tabs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nie wydano wobec </w:t>
      </w:r>
      <w:r>
        <w:rPr>
          <w:rFonts w:ascii="Garamond" w:hAnsi="Garamond" w:cs="Arial"/>
        </w:rPr>
        <w:t>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orzeczenia tytułem środka zapobiegawczego zakazu ubiegania się o zamówienie publiczne*</w:t>
      </w:r>
    </w:p>
    <w:p w:rsidR="00CD38EF" w:rsidRPr="009A6DDA" w:rsidRDefault="00CD38EF" w:rsidP="00CD38EF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wydano wobec </w:t>
      </w:r>
      <w:r>
        <w:rPr>
          <w:rFonts w:ascii="Garamond" w:hAnsi="Garamond" w:cs="Arial"/>
        </w:rPr>
        <w:t>…………………………………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orzeczenie tytułem środka zapobiegawczego zakazu ubieg</w:t>
      </w:r>
      <w:r>
        <w:rPr>
          <w:rFonts w:ascii="Garamond" w:hAnsi="Garamond" w:cs="Arial"/>
        </w:rPr>
        <w:t>ania się o zamówienie publiczne</w:t>
      </w:r>
      <w:r w:rsidRPr="009A6DDA">
        <w:rPr>
          <w:rFonts w:ascii="Garamond" w:hAnsi="Garamond" w:cs="Arial"/>
        </w:rPr>
        <w:t>*</w:t>
      </w:r>
    </w:p>
    <w:p w:rsidR="00CD38EF" w:rsidRPr="009A6DDA" w:rsidRDefault="00CD38EF" w:rsidP="00CD38EF">
      <w:pPr>
        <w:spacing w:after="0"/>
        <w:ind w:left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………………………………………………………………</w:t>
      </w:r>
      <w:r>
        <w:rPr>
          <w:rFonts w:ascii="Garamond" w:hAnsi="Garamond" w:cs="Arial"/>
        </w:rPr>
        <w:t>...</w:t>
      </w:r>
      <w:r w:rsidRPr="009A6DDA">
        <w:rPr>
          <w:rFonts w:ascii="Garamond" w:hAnsi="Garamond" w:cs="Arial"/>
        </w:rPr>
        <w:t>…………………………………………………………………………………………………</w:t>
      </w:r>
      <w:r>
        <w:rPr>
          <w:rFonts w:ascii="Garamond" w:hAnsi="Garamond" w:cs="Arial"/>
        </w:rPr>
        <w:t>…………………………………………….</w:t>
      </w:r>
    </w:p>
    <w:p w:rsidR="00CD38EF" w:rsidRPr="009A6DDA" w:rsidRDefault="00CD38EF" w:rsidP="00CD38EF">
      <w:pPr>
        <w:spacing w:after="0"/>
        <w:jc w:val="center"/>
        <w:rPr>
          <w:rFonts w:ascii="Garamond" w:hAnsi="Garamond" w:cs="Arial"/>
          <w:vertAlign w:val="superscript"/>
        </w:rPr>
      </w:pPr>
      <w:r w:rsidRPr="009A6DDA">
        <w:rPr>
          <w:rFonts w:ascii="Garamond" w:hAnsi="Garamond" w:cs="Arial"/>
          <w:vertAlign w:val="superscript"/>
        </w:rPr>
        <w:t>(wpisać sygnaturę wyroku/nr decyzji administracyjnej, datę wydania, czego dotyczy)</w:t>
      </w: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CD38EF" w:rsidRDefault="00CD38EF" w:rsidP="00CD38EF">
      <w:pPr>
        <w:spacing w:line="240" w:lineRule="auto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</w:rPr>
        <w:lastRenderedPageBreak/>
        <w:t>*niepotrzebne skreślić</w:t>
      </w:r>
    </w:p>
    <w:sectPr w:rsidR="007C0E39" w:rsidRPr="00CD38EF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7A0" w:rsidRDefault="006B67A0" w:rsidP="00BD0B39">
      <w:pPr>
        <w:spacing w:after="0" w:line="240" w:lineRule="auto"/>
      </w:pPr>
      <w:r>
        <w:separator/>
      </w:r>
    </w:p>
  </w:endnote>
  <w:endnote w:type="continuationSeparator" w:id="0">
    <w:p w:rsidR="006B67A0" w:rsidRDefault="006B67A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55F8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55F8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55F8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55F8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7A0" w:rsidRDefault="006B67A0" w:rsidP="00BD0B39">
      <w:pPr>
        <w:spacing w:after="0" w:line="240" w:lineRule="auto"/>
      </w:pPr>
      <w:r>
        <w:separator/>
      </w:r>
    </w:p>
  </w:footnote>
  <w:footnote w:type="continuationSeparator" w:id="0">
    <w:p w:rsidR="006B67A0" w:rsidRDefault="006B67A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6B67A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B67A0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80B"/>
    <w:rsid w:val="007D6FA3"/>
    <w:rsid w:val="007D7CB2"/>
    <w:rsid w:val="007F136B"/>
    <w:rsid w:val="007F7DEE"/>
    <w:rsid w:val="00811D1B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55F8B"/>
    <w:rsid w:val="009918E4"/>
    <w:rsid w:val="009B25DD"/>
    <w:rsid w:val="00A04F90"/>
    <w:rsid w:val="00A20914"/>
    <w:rsid w:val="00A27CAB"/>
    <w:rsid w:val="00A3312C"/>
    <w:rsid w:val="00A66286"/>
    <w:rsid w:val="00A93DB5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A6129"/>
    <w:rsid w:val="00DC2F5D"/>
    <w:rsid w:val="00DE5B31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536E3"/>
    <w:rsid w:val="00F6469F"/>
    <w:rsid w:val="00FC567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78892-B164-4818-AEAD-7DF62E2B8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5</cp:revision>
  <cp:lastPrinted>2018-06-11T09:55:00Z</cp:lastPrinted>
  <dcterms:created xsi:type="dcterms:W3CDTF">2019-01-28T12:09:00Z</dcterms:created>
  <dcterms:modified xsi:type="dcterms:W3CDTF">2019-02-14T13:36:00Z</dcterms:modified>
</cp:coreProperties>
</file>