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DE7" w:rsidRPr="005D63E6" w:rsidRDefault="00721DE7" w:rsidP="00D3075A">
      <w:pPr>
        <w:spacing w:after="0" w:line="240" w:lineRule="auto"/>
        <w:jc w:val="right"/>
        <w:rPr>
          <w:rFonts w:ascii="Garamond" w:hAnsi="Garamond" w:cs="Garamond"/>
          <w:b/>
          <w:bCs/>
          <w:i/>
          <w:sz w:val="24"/>
          <w:szCs w:val="24"/>
          <w:lang w:eastAsia="pl-PL"/>
        </w:rPr>
      </w:pP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 w:rsidR="005943A9"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>Załącznik nr 1B</w:t>
      </w:r>
      <w:r w:rsidR="003B247D"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 xml:space="preserve"> </w:t>
      </w: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 xml:space="preserve"> do SIWZ_ Harmonogram </w:t>
      </w:r>
    </w:p>
    <w:p w:rsidR="00B625DB" w:rsidRDefault="00721DE7" w:rsidP="00B625DB">
      <w:pPr>
        <w:spacing w:after="0" w:line="240" w:lineRule="auto"/>
        <w:jc w:val="right"/>
        <w:rPr>
          <w:rFonts w:ascii="Garamond" w:hAnsi="Garamond" w:cs="Garamond"/>
          <w:b/>
          <w:bCs/>
          <w:i/>
          <w:sz w:val="24"/>
          <w:szCs w:val="24"/>
          <w:lang w:eastAsia="pl-PL"/>
        </w:rPr>
      </w:pP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ab/>
      </w: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ab/>
      </w: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ab/>
      </w: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ab/>
      </w: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ab/>
      </w:r>
      <w:r w:rsidRPr="005D63E6">
        <w:rPr>
          <w:rFonts w:ascii="Garamond" w:hAnsi="Garamond" w:cs="Garamond"/>
          <w:b/>
          <w:bCs/>
          <w:i/>
          <w:sz w:val="24"/>
          <w:szCs w:val="24"/>
          <w:lang w:eastAsia="pl-PL"/>
        </w:rPr>
        <w:tab/>
        <w:t>sprzątania w poszczególnych budynkach</w:t>
      </w:r>
    </w:p>
    <w:p w:rsidR="00B625DB" w:rsidRDefault="00B625DB" w:rsidP="00B625DB">
      <w:pPr>
        <w:spacing w:after="0" w:line="240" w:lineRule="auto"/>
        <w:jc w:val="right"/>
        <w:rPr>
          <w:rFonts w:ascii="Garamond" w:hAnsi="Garamond" w:cs="Garamond"/>
          <w:b/>
          <w:bCs/>
          <w:i/>
          <w:sz w:val="24"/>
          <w:szCs w:val="24"/>
          <w:lang w:eastAsia="pl-PL"/>
        </w:rPr>
      </w:pPr>
    </w:p>
    <w:p w:rsidR="00B625DB" w:rsidRDefault="00B625DB" w:rsidP="00B625DB">
      <w:pPr>
        <w:spacing w:after="0" w:line="240" w:lineRule="auto"/>
        <w:jc w:val="right"/>
        <w:rPr>
          <w:rFonts w:ascii="Garamond" w:hAnsi="Garamond" w:cs="Garamond"/>
          <w:b/>
          <w:bCs/>
          <w:i/>
          <w:sz w:val="24"/>
          <w:szCs w:val="24"/>
          <w:lang w:eastAsia="pl-PL"/>
        </w:rPr>
      </w:pPr>
    </w:p>
    <w:p w:rsidR="00B625DB" w:rsidRDefault="00B3184D" w:rsidP="00B625DB">
      <w:pPr>
        <w:tabs>
          <w:tab w:val="left" w:pos="0"/>
        </w:tabs>
        <w:spacing w:after="0" w:line="240" w:lineRule="auto"/>
        <w:rPr>
          <w:rFonts w:ascii="Garamond" w:hAnsi="Garamond" w:cs="Arial"/>
          <w:sz w:val="20"/>
          <w:szCs w:val="20"/>
        </w:rPr>
      </w:pPr>
      <w:r w:rsidRPr="003B247D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</w:t>
      </w:r>
      <w:r w:rsidRPr="001D391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– </w:t>
      </w:r>
      <w:r w:rsidR="00B625DB" w:rsidRPr="006B6D74">
        <w:rPr>
          <w:rFonts w:ascii="Garamond" w:hAnsi="Garamond" w:cs="Arial"/>
          <w:sz w:val="20"/>
          <w:szCs w:val="20"/>
        </w:rPr>
        <w:t xml:space="preserve">Kompleksowe sprzątanie pokoju hotelowego (na czysto) zgodnie z harmonogramem </w:t>
      </w:r>
      <w:r w:rsidR="00B625DB">
        <w:rPr>
          <w:rFonts w:ascii="Garamond" w:hAnsi="Garamond" w:cs="Arial"/>
          <w:sz w:val="20"/>
          <w:szCs w:val="20"/>
        </w:rPr>
        <w:t xml:space="preserve">poniżej  </w:t>
      </w:r>
      <w:r w:rsidR="00B625DB" w:rsidRPr="006B6D74">
        <w:rPr>
          <w:rFonts w:ascii="Garamond" w:hAnsi="Garamond" w:cs="Arial"/>
          <w:sz w:val="20"/>
          <w:szCs w:val="20"/>
        </w:rPr>
        <w:t xml:space="preserve">– </w:t>
      </w:r>
      <w:r w:rsidR="00B625DB">
        <w:rPr>
          <w:rFonts w:ascii="Garamond" w:hAnsi="Garamond" w:cs="Arial"/>
          <w:sz w:val="20"/>
          <w:szCs w:val="20"/>
        </w:rPr>
        <w:t xml:space="preserve">powyższe prace należy przeprowadzić w taki sposób aby rozpocząć </w:t>
      </w:r>
      <w:r w:rsidR="00B625DB" w:rsidRPr="006B6D74">
        <w:rPr>
          <w:rFonts w:ascii="Garamond" w:hAnsi="Garamond" w:cs="Arial"/>
          <w:sz w:val="20"/>
          <w:szCs w:val="20"/>
        </w:rPr>
        <w:t xml:space="preserve">sprzątanie w soboty </w:t>
      </w:r>
      <w:r w:rsidR="00B625DB">
        <w:rPr>
          <w:rFonts w:ascii="Garamond" w:hAnsi="Garamond" w:cs="Arial"/>
          <w:sz w:val="20"/>
          <w:szCs w:val="20"/>
        </w:rPr>
        <w:t xml:space="preserve">o godzinnie 10:00  i zakończyć do godziny 16:00 w tym że dniu. </w:t>
      </w:r>
      <w:bookmarkStart w:id="0" w:name="_GoBack"/>
      <w:bookmarkEnd w:id="0"/>
    </w:p>
    <w:p w:rsidR="00B625DB" w:rsidRPr="00B625DB" w:rsidRDefault="00B625DB" w:rsidP="00B625DB">
      <w:pPr>
        <w:tabs>
          <w:tab w:val="left" w:pos="0"/>
        </w:tabs>
        <w:spacing w:after="0" w:line="240" w:lineRule="auto"/>
        <w:rPr>
          <w:rFonts w:ascii="Garamond" w:hAnsi="Garamond" w:cs="Garamond"/>
          <w:b/>
          <w:bCs/>
          <w:i/>
          <w:sz w:val="24"/>
          <w:szCs w:val="24"/>
          <w:lang w:eastAsia="pl-PL"/>
        </w:rPr>
      </w:pPr>
    </w:p>
    <w:p w:rsidR="00B3184D" w:rsidRPr="002205E2" w:rsidRDefault="00B3184D" w:rsidP="002205E2">
      <w:pPr>
        <w:rPr>
          <w:rFonts w:ascii="Garamond" w:hAnsi="Garamond" w:cs="Aria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 w:rsidR="002205E2">
        <w:rPr>
          <w:rFonts w:ascii="Garamond" w:hAnsi="Garamond" w:cs="Garamond"/>
          <w:sz w:val="24"/>
          <w:szCs w:val="24"/>
          <w:lang w:eastAsia="pl-PL"/>
        </w:rPr>
        <w:t xml:space="preserve">pracy. ( sytuacja opisana w  złączniku nr 1 do SIWZ </w:t>
      </w:r>
      <w:r w:rsidR="002205E2" w:rsidRPr="002205E2">
        <w:rPr>
          <w:rFonts w:ascii="Garamond" w:hAnsi="Garamond" w:cs="Arial"/>
        </w:rPr>
        <w:t>specyfikacja techniczna wykonania i odbioru usług</w:t>
      </w:r>
      <w:r w:rsidR="002205E2">
        <w:rPr>
          <w:rFonts w:ascii="Garamond" w:hAnsi="Garamond" w:cs="Arial"/>
        </w:rPr>
        <w:t xml:space="preserve">). 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66"/>
        <w:gridCol w:w="72"/>
        <w:gridCol w:w="2127"/>
        <w:gridCol w:w="68"/>
        <w:gridCol w:w="1774"/>
        <w:gridCol w:w="67"/>
        <w:gridCol w:w="2693"/>
      </w:tblGrid>
      <w:tr w:rsidR="003B247D" w:rsidRPr="00422671" w:rsidTr="006B32AF">
        <w:trPr>
          <w:trHeight w:val="300"/>
        </w:trPr>
        <w:tc>
          <w:tcPr>
            <w:tcW w:w="2338" w:type="dxa"/>
            <w:gridSpan w:val="2"/>
            <w:shd w:val="clear" w:color="auto" w:fill="D9D9D9" w:themeFill="background1" w:themeFillShade="D9"/>
            <w:noWrap/>
            <w:vAlign w:val="center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4"/>
                <w:szCs w:val="24"/>
              </w:rPr>
            </w:pPr>
            <w:r w:rsidRPr="00422671">
              <w:rPr>
                <w:rFonts w:ascii="Garamond" w:hAnsi="Garamond" w:cs="Arial"/>
                <w:b/>
                <w:bCs/>
                <w:color w:val="000000"/>
                <w:sz w:val="24"/>
                <w:szCs w:val="24"/>
              </w:rPr>
              <w:t xml:space="preserve">Terminy  </w:t>
            </w:r>
            <w:r w:rsidR="006B32AF" w:rsidRPr="00422671">
              <w:rPr>
                <w:rFonts w:ascii="Garamond" w:hAnsi="Garamond" w:cs="Arial"/>
                <w:b/>
                <w:bCs/>
                <w:color w:val="000000"/>
                <w:sz w:val="24"/>
                <w:szCs w:val="24"/>
              </w:rPr>
              <w:t xml:space="preserve">sprzątań </w:t>
            </w:r>
          </w:p>
        </w:tc>
        <w:tc>
          <w:tcPr>
            <w:tcW w:w="2127" w:type="dxa"/>
            <w:shd w:val="clear" w:color="auto" w:fill="D9D9D9" w:themeFill="background1" w:themeFillShade="D9"/>
            <w:noWrap/>
            <w:vAlign w:val="center"/>
          </w:tcPr>
          <w:p w:rsidR="003B247D" w:rsidRPr="00422671" w:rsidRDefault="003B247D" w:rsidP="003B247D">
            <w:pPr>
              <w:spacing w:after="0"/>
              <w:jc w:val="center"/>
              <w:rPr>
                <w:rFonts w:ascii="Garamond" w:hAnsi="Garamond" w:cs="Arial"/>
                <w:b/>
                <w:bCs/>
                <w:sz w:val="24"/>
                <w:szCs w:val="24"/>
              </w:rPr>
            </w:pPr>
            <w:r w:rsidRPr="00422671">
              <w:rPr>
                <w:rFonts w:ascii="Garamond" w:hAnsi="Garamond" w:cs="Arial"/>
                <w:b/>
                <w:bCs/>
                <w:sz w:val="24"/>
                <w:szCs w:val="24"/>
              </w:rPr>
              <w:t>Powierzchnia</w:t>
            </w:r>
          </w:p>
          <w:p w:rsidR="003B247D" w:rsidRPr="00422671" w:rsidRDefault="003B247D" w:rsidP="003B247D">
            <w:pPr>
              <w:spacing w:after="0"/>
              <w:jc w:val="center"/>
              <w:rPr>
                <w:rFonts w:ascii="Garamond" w:hAnsi="Garamond" w:cs="Arial"/>
                <w:b/>
                <w:bCs/>
                <w:sz w:val="24"/>
                <w:szCs w:val="24"/>
              </w:rPr>
            </w:pPr>
            <w:r w:rsidRPr="00422671">
              <w:rPr>
                <w:rFonts w:ascii="Garamond" w:hAnsi="Garamond" w:cs="Arial"/>
                <w:b/>
                <w:bCs/>
                <w:sz w:val="24"/>
                <w:szCs w:val="24"/>
              </w:rPr>
              <w:t>(m²)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:rsidR="003B247D" w:rsidRPr="00422671" w:rsidRDefault="003B247D" w:rsidP="003B247D">
            <w:pPr>
              <w:spacing w:after="0"/>
              <w:jc w:val="center"/>
              <w:rPr>
                <w:rFonts w:ascii="Garamond" w:hAnsi="Garamond" w:cs="Arial"/>
                <w:b/>
                <w:bCs/>
                <w:sz w:val="24"/>
                <w:szCs w:val="24"/>
              </w:rPr>
            </w:pPr>
            <w:r w:rsidRPr="00422671">
              <w:rPr>
                <w:rFonts w:ascii="Garamond" w:hAnsi="Garamond" w:cs="Arial"/>
                <w:b/>
                <w:bCs/>
                <w:sz w:val="24"/>
                <w:szCs w:val="24"/>
              </w:rPr>
              <w:t>Powierzchnia</w:t>
            </w:r>
          </w:p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4"/>
                <w:szCs w:val="24"/>
              </w:rPr>
            </w:pPr>
            <w:r w:rsidRPr="00422671">
              <w:rPr>
                <w:rFonts w:ascii="Garamond" w:hAnsi="Garamond" w:cs="Arial"/>
                <w:b/>
                <w:bCs/>
                <w:sz w:val="24"/>
                <w:szCs w:val="24"/>
              </w:rPr>
              <w:t xml:space="preserve">balkonów </w:t>
            </w:r>
          </w:p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422671">
              <w:rPr>
                <w:rFonts w:ascii="Garamond" w:hAnsi="Garamond" w:cs="Arial"/>
                <w:b/>
                <w:bCs/>
                <w:sz w:val="24"/>
                <w:szCs w:val="24"/>
              </w:rPr>
              <w:t>(m²)</w:t>
            </w:r>
          </w:p>
        </w:tc>
        <w:tc>
          <w:tcPr>
            <w:tcW w:w="2760" w:type="dxa"/>
            <w:gridSpan w:val="2"/>
            <w:shd w:val="clear" w:color="auto" w:fill="D9D9D9" w:themeFill="background1" w:themeFillShade="D9"/>
            <w:noWrap/>
            <w:vAlign w:val="center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  <w:lang w:eastAsia="pl-PL"/>
              </w:rPr>
            </w:pPr>
            <w:r w:rsidRPr="00422671">
              <w:rPr>
                <w:rFonts w:ascii="Garamond" w:hAnsi="Garamond" w:cs="Arial"/>
                <w:b/>
                <w:sz w:val="24"/>
                <w:szCs w:val="24"/>
              </w:rPr>
              <w:t xml:space="preserve">Wymiana  pościeli </w:t>
            </w:r>
            <w:r w:rsidRPr="00422671">
              <w:rPr>
                <w:rFonts w:ascii="Garamond" w:hAnsi="Garamond" w:cs="Arial"/>
                <w:b/>
                <w:sz w:val="24"/>
                <w:szCs w:val="24"/>
              </w:rPr>
              <w:br/>
              <w:t xml:space="preserve">w </w:t>
            </w:r>
            <w:proofErr w:type="spellStart"/>
            <w:r w:rsidRPr="00422671">
              <w:rPr>
                <w:rFonts w:ascii="Garamond" w:hAnsi="Garamond" w:cs="Arial"/>
                <w:b/>
                <w:sz w:val="24"/>
                <w:szCs w:val="24"/>
              </w:rPr>
              <w:t>kpl</w:t>
            </w:r>
            <w:proofErr w:type="spellEnd"/>
            <w:r w:rsidRPr="00422671">
              <w:rPr>
                <w:rFonts w:ascii="Garamond" w:hAnsi="Garamond" w:cs="Arial"/>
                <w:b/>
                <w:sz w:val="24"/>
                <w:szCs w:val="24"/>
              </w:rPr>
              <w:t xml:space="preserve">. (kołdra, poduszka, prześcieradło) </w:t>
            </w:r>
          </w:p>
        </w:tc>
      </w:tr>
      <w:tr w:rsidR="003B247D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3B247D" w:rsidRPr="00422671" w:rsidRDefault="006B32AF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Bałtyk </w:t>
            </w:r>
          </w:p>
        </w:tc>
      </w:tr>
      <w:tr w:rsidR="003B247D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3B247D" w:rsidRPr="00422671" w:rsidRDefault="00190050" w:rsidP="003B247D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15.06.2019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  <w:gridSpan w:val="2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3B247D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3B247D" w:rsidRPr="00422671" w:rsidRDefault="00190050" w:rsidP="003B247D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29.06.2019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  <w:gridSpan w:val="2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3B247D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3B247D" w:rsidRPr="00422671" w:rsidRDefault="00190050" w:rsidP="003B247D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13.07.2019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  <w:gridSpan w:val="2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3B247D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3B247D" w:rsidRPr="00422671" w:rsidRDefault="00190050" w:rsidP="003B247D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27.07.2019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  <w:gridSpan w:val="2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3B247D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3B247D" w:rsidRPr="00422671" w:rsidRDefault="00190050" w:rsidP="003B247D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10.08.2019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  <w:gridSpan w:val="2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3B247D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3B247D" w:rsidRPr="00422671" w:rsidRDefault="00190050" w:rsidP="003B247D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24.08.2019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  <w:gridSpan w:val="2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3B247D" w:rsidRPr="00422671" w:rsidRDefault="003B247D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3B247D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3B247D" w:rsidRPr="00422671" w:rsidRDefault="006B32AF" w:rsidP="003B247D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Mewa </w:t>
            </w:r>
            <w:r w:rsidR="003B247D" w:rsidRPr="00422671">
              <w:rPr>
                <w:rFonts w:ascii="Garamond" w:hAnsi="Garamond" w:cs="Arial"/>
                <w:sz w:val="24"/>
                <w:szCs w:val="24"/>
              </w:rPr>
              <w:t xml:space="preserve"> </w:t>
            </w:r>
          </w:p>
        </w:tc>
      </w:tr>
      <w:tr w:rsidR="006B32AF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6B32AF" w:rsidRPr="00422671" w:rsidRDefault="00190050" w:rsidP="006B32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01.06.2019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6B32AF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6B32AF" w:rsidRPr="00422671" w:rsidRDefault="00190050" w:rsidP="006B32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15.06.2019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6B32AF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6B32AF" w:rsidRPr="00422671" w:rsidRDefault="00190050" w:rsidP="006B32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29.06.2019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190050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13.07.2019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190050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27.07.2019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190050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10.08.2019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190050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24.08.2019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6B32AF" w:rsidRPr="00422671" w:rsidTr="006B32AF">
        <w:trPr>
          <w:trHeight w:val="300"/>
        </w:trPr>
        <w:tc>
          <w:tcPr>
            <w:tcW w:w="2338" w:type="dxa"/>
            <w:gridSpan w:val="2"/>
            <w:noWrap/>
            <w:vAlign w:val="bottom"/>
          </w:tcPr>
          <w:p w:rsidR="006B32AF" w:rsidRPr="00422671" w:rsidRDefault="00190050" w:rsidP="006B32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07.09.2019</w:t>
            </w:r>
          </w:p>
        </w:tc>
        <w:tc>
          <w:tcPr>
            <w:tcW w:w="2127" w:type="dxa"/>
            <w:shd w:val="clear" w:color="auto" w:fill="auto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1842" w:type="dxa"/>
            <w:gridSpan w:val="2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gridSpan w:val="2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6B32AF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Syrena  </w:t>
            </w:r>
          </w:p>
        </w:tc>
      </w:tr>
      <w:tr w:rsidR="006B32AF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6B32AF" w:rsidRPr="00422671" w:rsidRDefault="00190050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15.06.2019</w:t>
            </w:r>
          </w:p>
        </w:tc>
        <w:tc>
          <w:tcPr>
            <w:tcW w:w="2267" w:type="dxa"/>
            <w:gridSpan w:val="3"/>
            <w:vAlign w:val="center"/>
          </w:tcPr>
          <w:p w:rsidR="006B32AF" w:rsidRPr="00422671" w:rsidRDefault="006B32AF" w:rsidP="006B32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1841" w:type="dxa"/>
            <w:gridSpan w:val="2"/>
            <w:vAlign w:val="center"/>
          </w:tcPr>
          <w:p w:rsidR="006B32AF" w:rsidRPr="00422671" w:rsidRDefault="00BC74FC" w:rsidP="006B32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6B32AF" w:rsidRPr="00422671" w:rsidRDefault="00BC74FC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6B32AF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6B32AF" w:rsidRPr="00422671" w:rsidRDefault="00190050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29.06.2019</w:t>
            </w:r>
          </w:p>
        </w:tc>
        <w:tc>
          <w:tcPr>
            <w:tcW w:w="2267" w:type="dxa"/>
            <w:gridSpan w:val="3"/>
            <w:vAlign w:val="center"/>
          </w:tcPr>
          <w:p w:rsidR="006B32AF" w:rsidRPr="00422671" w:rsidRDefault="006B32AF" w:rsidP="006B32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1841" w:type="dxa"/>
            <w:gridSpan w:val="2"/>
            <w:vAlign w:val="center"/>
          </w:tcPr>
          <w:p w:rsidR="006B32AF" w:rsidRPr="00422671" w:rsidRDefault="00BC74FC" w:rsidP="006B32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6B32AF" w:rsidRPr="00422671" w:rsidRDefault="00BC74FC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13.07.2019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1841" w:type="dxa"/>
            <w:gridSpan w:val="2"/>
            <w:vAlign w:val="center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27.07.2019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1841" w:type="dxa"/>
            <w:gridSpan w:val="2"/>
            <w:vAlign w:val="center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10.08.2019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1841" w:type="dxa"/>
            <w:gridSpan w:val="2"/>
            <w:vAlign w:val="center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24.08.2019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1841" w:type="dxa"/>
            <w:gridSpan w:val="2"/>
            <w:vAlign w:val="center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6B32AF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6B32AF" w:rsidRPr="00422671" w:rsidRDefault="006B32AF" w:rsidP="006B32AF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Szczupak 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01.06.2019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15.06.2019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lastRenderedPageBreak/>
              <w:t>29.06.2019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13.07.2019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27.07.2019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10.08.2019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>24.08.2019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190050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190050" w:rsidRPr="00422671" w:rsidRDefault="00417AE9" w:rsidP="0019005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Budynek Rybitwa 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11.05.2019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25.05.2019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08.06.2019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22.06.2019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06.07.2019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20.07.2019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03.08.2019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17.08.2019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31.08.2019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14.09.2019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190050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Delfin 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11.05.2019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25.05.2019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08.06.2019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22.06.2019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06.07.2019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20.07.2019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03.08.2019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17.08.2019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31.08.2019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14.09.2019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190050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Meduza 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25.05.2019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08.06.2019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22.06.2019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06.07.2019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20.07.2019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03.08.2019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17.08.2019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31.08.2019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14.09.2019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1841" w:type="dxa"/>
            <w:gridSpan w:val="2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190050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190050" w:rsidRPr="00422671" w:rsidRDefault="00190050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 xml:space="preserve">Budynek Agatka 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lastRenderedPageBreak/>
              <w:t>22.06.2019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06.07.2019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20.07.2019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03.08.2019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17.08.2019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190050" w:rsidRPr="00422671" w:rsidTr="00190050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17AE9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31.08.2019</w:t>
            </w:r>
          </w:p>
        </w:tc>
        <w:tc>
          <w:tcPr>
            <w:tcW w:w="2267" w:type="dxa"/>
            <w:gridSpan w:val="3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22671"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BC74FC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190050" w:rsidRPr="00422671" w:rsidTr="006B32AF">
        <w:trPr>
          <w:trHeight w:val="300"/>
        </w:trPr>
        <w:tc>
          <w:tcPr>
            <w:tcW w:w="9067" w:type="dxa"/>
            <w:gridSpan w:val="7"/>
            <w:shd w:val="clear" w:color="auto" w:fill="FFFF00"/>
            <w:noWrap/>
            <w:vAlign w:val="bottom"/>
          </w:tcPr>
          <w:p w:rsidR="00190050" w:rsidRPr="00422671" w:rsidRDefault="00417AE9" w:rsidP="0019005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Budynek Jacek </w:t>
            </w:r>
          </w:p>
        </w:tc>
      </w:tr>
      <w:tr w:rsidR="00190050" w:rsidRPr="00422671" w:rsidTr="00BC74FC">
        <w:trPr>
          <w:trHeight w:val="300"/>
        </w:trPr>
        <w:tc>
          <w:tcPr>
            <w:tcW w:w="2266" w:type="dxa"/>
            <w:noWrap/>
            <w:vAlign w:val="bottom"/>
          </w:tcPr>
          <w:p w:rsidR="00190050" w:rsidRPr="00422671" w:rsidRDefault="004067C3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06.07.2019</w:t>
            </w:r>
          </w:p>
        </w:tc>
        <w:tc>
          <w:tcPr>
            <w:tcW w:w="2267" w:type="dxa"/>
            <w:gridSpan w:val="3"/>
            <w:vAlign w:val="center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190050" w:rsidRPr="00422671" w:rsidRDefault="00BC74FC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190050" w:rsidRPr="00422671" w:rsidRDefault="00190050" w:rsidP="0019005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47"/>
        </w:trPr>
        <w:tc>
          <w:tcPr>
            <w:tcW w:w="2266" w:type="dxa"/>
            <w:noWrap/>
            <w:vAlign w:val="center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07.07.2019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14.07.2019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17.07.2019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27.07.2019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30.07.2019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10.08.2019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12.08.2019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C74FC" w:rsidRPr="00422671" w:rsidTr="00BC74FC">
        <w:trPr>
          <w:trHeight w:val="300"/>
        </w:trPr>
        <w:tc>
          <w:tcPr>
            <w:tcW w:w="2266" w:type="dxa"/>
            <w:noWrap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22.08.2019</w:t>
            </w:r>
          </w:p>
        </w:tc>
        <w:tc>
          <w:tcPr>
            <w:tcW w:w="2267" w:type="dxa"/>
            <w:gridSpan w:val="3"/>
            <w:vAlign w:val="center"/>
          </w:tcPr>
          <w:p w:rsidR="00BC74FC" w:rsidRDefault="00BC74FC" w:rsidP="00BC74FC">
            <w:pPr>
              <w:spacing w:after="0" w:line="240" w:lineRule="auto"/>
              <w:jc w:val="center"/>
            </w:pPr>
            <w:r w:rsidRPr="00910FEF">
              <w:rPr>
                <w:rFonts w:ascii="Garamond" w:hAnsi="Garamond" w:cs="Arial"/>
                <w:sz w:val="24"/>
                <w:szCs w:val="24"/>
              </w:rPr>
              <w:t>973,90</w:t>
            </w:r>
          </w:p>
        </w:tc>
        <w:tc>
          <w:tcPr>
            <w:tcW w:w="1841" w:type="dxa"/>
            <w:gridSpan w:val="2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</w:t>
            </w:r>
          </w:p>
        </w:tc>
        <w:tc>
          <w:tcPr>
            <w:tcW w:w="2693" w:type="dxa"/>
            <w:vAlign w:val="bottom"/>
          </w:tcPr>
          <w:p w:rsidR="00BC74FC" w:rsidRPr="00422671" w:rsidRDefault="00BC74FC" w:rsidP="00BC74FC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</w:tbl>
    <w:p w:rsidR="003B247D" w:rsidRPr="00422671" w:rsidRDefault="003B247D" w:rsidP="00B3184D">
      <w:pPr>
        <w:rPr>
          <w:rFonts w:ascii="Garamond" w:hAnsi="Garamond" w:cs="Garamond"/>
          <w:sz w:val="24"/>
          <w:szCs w:val="24"/>
          <w:lang w:eastAsia="pl-PL"/>
        </w:rPr>
      </w:pPr>
    </w:p>
    <w:p w:rsidR="003B247D" w:rsidRPr="00422671" w:rsidRDefault="003B247D" w:rsidP="00B3184D">
      <w:pPr>
        <w:rPr>
          <w:rFonts w:ascii="Garamond" w:hAnsi="Garamond" w:cs="Garamond"/>
          <w:sz w:val="24"/>
          <w:szCs w:val="24"/>
          <w:lang w:eastAsia="pl-PL"/>
        </w:rPr>
      </w:pPr>
    </w:p>
    <w:sectPr w:rsidR="003B247D" w:rsidRPr="0042267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B0D" w:rsidRDefault="00635B0D" w:rsidP="00BD0B39">
      <w:pPr>
        <w:spacing w:after="0" w:line="240" w:lineRule="auto"/>
      </w:pPr>
      <w:r>
        <w:separator/>
      </w:r>
    </w:p>
  </w:endnote>
  <w:endnote w:type="continuationSeparator" w:id="0">
    <w:p w:rsidR="00635B0D" w:rsidRDefault="00635B0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7D" w:rsidRDefault="003B247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47D" w:rsidRPr="008813D5" w:rsidRDefault="003B247D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25D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25D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3B247D" w:rsidRPr="008813D5" w:rsidRDefault="003B247D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25D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25D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7D" w:rsidRDefault="003B247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47D" w:rsidRPr="008813D5" w:rsidRDefault="003B247D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25D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25D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3B247D" w:rsidRPr="008813D5" w:rsidRDefault="003B247D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25D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25D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B0D" w:rsidRDefault="00635B0D" w:rsidP="00BD0B39">
      <w:pPr>
        <w:spacing w:after="0" w:line="240" w:lineRule="auto"/>
      </w:pPr>
      <w:r>
        <w:separator/>
      </w:r>
    </w:p>
  </w:footnote>
  <w:footnote w:type="continuationSeparator" w:id="0">
    <w:p w:rsidR="00635B0D" w:rsidRDefault="00635B0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7D" w:rsidRDefault="00635B0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7D" w:rsidRDefault="003B247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7D" w:rsidRDefault="003B247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5B271E4A"/>
    <w:multiLevelType w:val="hybridMultilevel"/>
    <w:tmpl w:val="BDDC547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66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6"/>
  </w:num>
  <w:num w:numId="65">
    <w:abstractNumId w:val="63"/>
  </w:num>
  <w:num w:numId="6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16BB"/>
    <w:rsid w:val="000342F3"/>
    <w:rsid w:val="00041762"/>
    <w:rsid w:val="000E31F6"/>
    <w:rsid w:val="000E4605"/>
    <w:rsid w:val="000E546E"/>
    <w:rsid w:val="000F5A67"/>
    <w:rsid w:val="000F7C6B"/>
    <w:rsid w:val="00111F9D"/>
    <w:rsid w:val="001376CE"/>
    <w:rsid w:val="00170C5D"/>
    <w:rsid w:val="00190050"/>
    <w:rsid w:val="001B30A9"/>
    <w:rsid w:val="001C212E"/>
    <w:rsid w:val="001C5981"/>
    <w:rsid w:val="001C59EB"/>
    <w:rsid w:val="001D3912"/>
    <w:rsid w:val="001D6BAB"/>
    <w:rsid w:val="001E0122"/>
    <w:rsid w:val="002205E2"/>
    <w:rsid w:val="002227E5"/>
    <w:rsid w:val="00243AF8"/>
    <w:rsid w:val="00250A0A"/>
    <w:rsid w:val="00251F89"/>
    <w:rsid w:val="0027331E"/>
    <w:rsid w:val="002801B6"/>
    <w:rsid w:val="002971D8"/>
    <w:rsid w:val="002B4C39"/>
    <w:rsid w:val="002F5C78"/>
    <w:rsid w:val="003656AC"/>
    <w:rsid w:val="003845E0"/>
    <w:rsid w:val="00394A8E"/>
    <w:rsid w:val="003B247D"/>
    <w:rsid w:val="003B25E5"/>
    <w:rsid w:val="003E54CD"/>
    <w:rsid w:val="00401819"/>
    <w:rsid w:val="00404EE9"/>
    <w:rsid w:val="004067C3"/>
    <w:rsid w:val="00411236"/>
    <w:rsid w:val="00414A28"/>
    <w:rsid w:val="00415D91"/>
    <w:rsid w:val="00417AE9"/>
    <w:rsid w:val="00422671"/>
    <w:rsid w:val="004642AC"/>
    <w:rsid w:val="004E0D88"/>
    <w:rsid w:val="0050739B"/>
    <w:rsid w:val="00523E87"/>
    <w:rsid w:val="00551715"/>
    <w:rsid w:val="00551B42"/>
    <w:rsid w:val="005603C2"/>
    <w:rsid w:val="0056523C"/>
    <w:rsid w:val="0058293D"/>
    <w:rsid w:val="005943A9"/>
    <w:rsid w:val="005A2CD7"/>
    <w:rsid w:val="005A751A"/>
    <w:rsid w:val="005D63E6"/>
    <w:rsid w:val="005E47E3"/>
    <w:rsid w:val="006328C7"/>
    <w:rsid w:val="00633B0F"/>
    <w:rsid w:val="00635B0D"/>
    <w:rsid w:val="0064541C"/>
    <w:rsid w:val="00650E6F"/>
    <w:rsid w:val="00677437"/>
    <w:rsid w:val="0069160A"/>
    <w:rsid w:val="00692058"/>
    <w:rsid w:val="006B32AF"/>
    <w:rsid w:val="006C547C"/>
    <w:rsid w:val="00713760"/>
    <w:rsid w:val="00716587"/>
    <w:rsid w:val="00721DE7"/>
    <w:rsid w:val="00741D4C"/>
    <w:rsid w:val="0074446B"/>
    <w:rsid w:val="007807CC"/>
    <w:rsid w:val="00782550"/>
    <w:rsid w:val="00786DF7"/>
    <w:rsid w:val="00792295"/>
    <w:rsid w:val="007C0E39"/>
    <w:rsid w:val="007C1014"/>
    <w:rsid w:val="007C532F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04DF9"/>
    <w:rsid w:val="00912469"/>
    <w:rsid w:val="009237EB"/>
    <w:rsid w:val="009361E5"/>
    <w:rsid w:val="00950170"/>
    <w:rsid w:val="009918E4"/>
    <w:rsid w:val="009B25DD"/>
    <w:rsid w:val="00A04F90"/>
    <w:rsid w:val="00A262B3"/>
    <w:rsid w:val="00A27CAB"/>
    <w:rsid w:val="00A3312C"/>
    <w:rsid w:val="00A91219"/>
    <w:rsid w:val="00AA2A38"/>
    <w:rsid w:val="00AB3E37"/>
    <w:rsid w:val="00AD55C6"/>
    <w:rsid w:val="00AD7AA2"/>
    <w:rsid w:val="00AE6CF3"/>
    <w:rsid w:val="00AF4CE6"/>
    <w:rsid w:val="00B0470A"/>
    <w:rsid w:val="00B26A81"/>
    <w:rsid w:val="00B3184D"/>
    <w:rsid w:val="00B41AC2"/>
    <w:rsid w:val="00B55A4B"/>
    <w:rsid w:val="00B55F57"/>
    <w:rsid w:val="00B625DB"/>
    <w:rsid w:val="00BC01D1"/>
    <w:rsid w:val="00BC74FC"/>
    <w:rsid w:val="00BD0B39"/>
    <w:rsid w:val="00BE160E"/>
    <w:rsid w:val="00BF49B6"/>
    <w:rsid w:val="00C53712"/>
    <w:rsid w:val="00C91486"/>
    <w:rsid w:val="00C92F40"/>
    <w:rsid w:val="00CA0801"/>
    <w:rsid w:val="00CA4A33"/>
    <w:rsid w:val="00CA4E62"/>
    <w:rsid w:val="00CB4B1A"/>
    <w:rsid w:val="00D033BC"/>
    <w:rsid w:val="00D2757B"/>
    <w:rsid w:val="00D3075A"/>
    <w:rsid w:val="00D533F0"/>
    <w:rsid w:val="00D75537"/>
    <w:rsid w:val="00DA6129"/>
    <w:rsid w:val="00DF7992"/>
    <w:rsid w:val="00E141AF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85F08"/>
    <w:rsid w:val="00F92630"/>
    <w:rsid w:val="00FD1D14"/>
    <w:rsid w:val="00FF551A"/>
    <w:rsid w:val="00FF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6B893-90C6-42F5-81D3-65F3F70F7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404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8</cp:revision>
  <cp:lastPrinted>2018-01-25T07:29:00Z</cp:lastPrinted>
  <dcterms:created xsi:type="dcterms:W3CDTF">2019-01-28T10:36:00Z</dcterms:created>
  <dcterms:modified xsi:type="dcterms:W3CDTF">2019-03-07T08:43:00Z</dcterms:modified>
</cp:coreProperties>
</file>