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7D38DE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br w:type="page"/>
              <w:t>Załącznik nr 1</w:t>
            </w:r>
            <w:r w:rsidR="005B12FD" w:rsidRPr="005801E6">
              <w:rPr>
                <w:rFonts w:ascii="Garamond" w:hAnsi="Garamond"/>
                <w:b/>
              </w:rPr>
              <w:t xml:space="preserve">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OFERTA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złożona przez: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___________________________________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ul. ____________________________</w:t>
            </w:r>
          </w:p>
          <w:p w:rsidR="00C53532" w:rsidRPr="007D38DE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00-000 ________________________</w:t>
            </w:r>
          </w:p>
          <w:p w:rsidR="00C53532" w:rsidRPr="007D38DE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D38DE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7D38DE">
              <w:rPr>
                <w:rFonts w:ascii="Garamond" w:hAnsi="Garamond"/>
              </w:rPr>
              <w:br/>
              <w:t xml:space="preserve">w art. 4 pkt 8 Prawa zamówień publicznych  (Dz.U. z 2015r. poz. 2164 z </w:t>
            </w:r>
            <w:proofErr w:type="spellStart"/>
            <w:r w:rsidRPr="007D38DE">
              <w:rPr>
                <w:rFonts w:ascii="Garamond" w:hAnsi="Garamond"/>
              </w:rPr>
              <w:t>późn</w:t>
            </w:r>
            <w:proofErr w:type="spellEnd"/>
            <w:r w:rsidRPr="007D38DE">
              <w:rPr>
                <w:rFonts w:ascii="Garamond" w:hAnsi="Garamond"/>
              </w:rPr>
              <w:t>. zm.).</w:t>
            </w:r>
            <w:r w:rsidR="007D38DE" w:rsidRPr="007D38DE">
              <w:rPr>
                <w:rFonts w:ascii="Garamond" w:hAnsi="Garamond"/>
              </w:rPr>
              <w:t>pn</w:t>
            </w:r>
            <w:r w:rsidR="007D38DE" w:rsidRPr="007D38DE">
              <w:rPr>
                <w:rFonts w:ascii="Garamond" w:hAnsi="Garamond"/>
                <w:sz w:val="24"/>
                <w:szCs w:val="24"/>
              </w:rPr>
              <w:t>. „</w:t>
            </w:r>
            <w:r w:rsidR="007D38DE" w:rsidRPr="007D38DE">
              <w:rPr>
                <w:rFonts w:ascii="Garamond" w:hAnsi="Garamond"/>
                <w:b/>
                <w:sz w:val="24"/>
                <w:szCs w:val="24"/>
              </w:rPr>
              <w:t>Dostawa rowerów i akcesoriów rowerowych</w:t>
            </w:r>
            <w:r w:rsidR="007D38DE" w:rsidRPr="007D38DE">
              <w:rPr>
                <w:rFonts w:ascii="Garamond" w:hAnsi="Garamond"/>
                <w:b/>
                <w:sz w:val="24"/>
                <w:szCs w:val="24"/>
              </w:rPr>
              <w:t xml:space="preserve"> do Oddziału Rewita Rogowo</w:t>
            </w:r>
            <w:r w:rsidR="005B12FD" w:rsidRPr="007D38DE">
              <w:rPr>
                <w:rFonts w:ascii="Garamond" w:eastAsia="HG Mincho Light J" w:hAnsi="Garamond"/>
                <w:b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B12FD" w:rsidRPr="007D38DE">
              <w:rPr>
                <w:rFonts w:ascii="Garamond" w:hAnsi="Garamond"/>
                <w:b/>
                <w:sz w:val="24"/>
                <w:szCs w:val="24"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22F5E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A22F5E" w:rsidRPr="00A22F5E" w:rsidRDefault="00A22F5E" w:rsidP="00A22F5E">
            <w:pPr>
              <w:numPr>
                <w:ilvl w:val="0"/>
                <w:numId w:val="69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 w:rsidRPr="00A22F5E">
              <w:rPr>
                <w:rFonts w:ascii="Garamond" w:hAnsi="Garamond"/>
              </w:rPr>
              <w:t xml:space="preserve">Udzielam </w:t>
            </w:r>
            <w:r>
              <w:rPr>
                <w:rFonts w:ascii="Garamond" w:hAnsi="Garamond"/>
                <w:b/>
              </w:rPr>
              <w:t>24</w:t>
            </w:r>
            <w:r w:rsidRPr="00A22F5E">
              <w:rPr>
                <w:rFonts w:ascii="Garamond" w:hAnsi="Garamond"/>
                <w:b/>
              </w:rPr>
              <w:t xml:space="preserve"> miesięcznej gwarancji </w:t>
            </w:r>
            <w:r w:rsidR="007D38DE">
              <w:rPr>
                <w:rFonts w:ascii="Garamond" w:hAnsi="Garamond"/>
                <w:b/>
              </w:rPr>
              <w:t>na dostarczony</w:t>
            </w:r>
            <w:r>
              <w:rPr>
                <w:rFonts w:ascii="Garamond" w:hAnsi="Garamond"/>
                <w:b/>
              </w:rPr>
              <w:t xml:space="preserve"> </w:t>
            </w:r>
            <w:r w:rsidR="007D38DE">
              <w:rPr>
                <w:rFonts w:ascii="Garamond" w:hAnsi="Garamond"/>
                <w:b/>
              </w:rPr>
              <w:t>asortyment liczony</w:t>
            </w:r>
            <w:r>
              <w:rPr>
                <w:rFonts w:ascii="Garamond" w:hAnsi="Garamond"/>
                <w:b/>
              </w:rPr>
              <w:t xml:space="preserve"> od daty odbioru. </w:t>
            </w:r>
            <w:bookmarkStart w:id="0" w:name="_GoBack"/>
            <w:bookmarkEnd w:id="0"/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jc w:val="right"/>
        <w:rPr>
          <w:rFonts w:ascii="Garamond" w:hAnsi="Garamond"/>
          <w:b/>
        </w:rPr>
      </w:pPr>
      <w:r w:rsidRPr="005801E6">
        <w:rPr>
          <w:rFonts w:ascii="Garamond" w:hAnsi="Garamond"/>
          <w:b/>
        </w:rPr>
        <w:t>Załącznik nr 3  do zapytania ofertowego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 xml:space="preserve">Nazwa i adres wykonawcy 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lastRenderedPageBreak/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tel. ………………………………..  fax 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…….</w:t>
      </w:r>
      <w:r w:rsidRPr="005801E6">
        <w:rPr>
          <w:rFonts w:ascii="Garamond" w:hAnsi="Garamond" w:cs="Calibri"/>
          <w:sz w:val="20"/>
          <w:szCs w:val="20"/>
          <w:lang w:eastAsia="ar-SA"/>
        </w:rPr>
        <w:t>……..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email:…………………………………………………………………………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</w:t>
      </w:r>
      <w:r w:rsidRPr="005801E6">
        <w:rPr>
          <w:rFonts w:ascii="Garamond" w:hAnsi="Garamond" w:cs="Calibri"/>
          <w:sz w:val="20"/>
          <w:szCs w:val="20"/>
          <w:lang w:eastAsia="ar-SA"/>
        </w:rPr>
        <w:t>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jc w:val="center"/>
        <w:rPr>
          <w:rFonts w:ascii="Garamond" w:eastAsia="Times New Roman" w:hAnsi="Garamond" w:cs="Calibri"/>
          <w:b/>
          <w:sz w:val="24"/>
          <w:szCs w:val="24"/>
          <w:lang w:eastAsia="ar-SA"/>
        </w:rPr>
      </w:pPr>
      <w:r w:rsidRPr="005801E6">
        <w:rPr>
          <w:rFonts w:ascii="Garamond" w:eastAsia="Times New Roman" w:hAnsi="Garamond" w:cs="Calibri"/>
          <w:b/>
          <w:sz w:val="24"/>
          <w:szCs w:val="24"/>
          <w:lang w:eastAsia="ar-SA"/>
        </w:rPr>
        <w:t>FORMULARZ CENOWY</w:t>
      </w: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5B12FD" w:rsidRPr="005801E6" w:rsidTr="002E74AF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proofErr w:type="spellStart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Jm</w:t>
            </w:r>
            <w:proofErr w:type="spellEnd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Cena netto </w:t>
            </w:r>
          </w:p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netto</w:t>
            </w: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brutto w zł.</w:t>
            </w:r>
          </w:p>
        </w:tc>
      </w:tr>
      <w:tr w:rsidR="003D601A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Zestaw zabawowy (typu przedszkole)</w:t>
            </w:r>
            <w:r w:rsidR="0087046E">
              <w:rPr>
                <w:rFonts w:ascii="Garamond" w:hAnsi="Garamond" w:cs="Arial"/>
                <w:color w:val="000000"/>
              </w:rPr>
              <w:t xml:space="preserve"> 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 xml:space="preserve">szt.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  <w:tr w:rsidR="005B12FD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Zestaw zabawowy (typu zamek) </w:t>
            </w:r>
            <w:r w:rsidR="0087046E">
              <w:rPr>
                <w:rFonts w:ascii="Garamond" w:hAnsi="Garamond" w:cs="Arial"/>
                <w:color w:val="000000"/>
              </w:rPr>
              <w:t xml:space="preserve">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1073C6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s</w:t>
            </w:r>
            <w:r w:rsidR="005B12FD" w:rsidRPr="005801E6">
              <w:rPr>
                <w:rFonts w:ascii="Garamond" w:eastAsia="Times New Roman" w:hAnsi="Garamond"/>
                <w:lang w:eastAsia="pl-PL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</w:tbl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b/>
          <w:sz w:val="20"/>
          <w:szCs w:val="20"/>
        </w:rPr>
        <w:t>Łączna wartość zamówienia (wynagrodzenie ryczałtowe)</w:t>
      </w:r>
      <w:r w:rsidRPr="005801E6">
        <w:rPr>
          <w:rFonts w:ascii="Garamond" w:hAnsi="Garamond"/>
          <w:sz w:val="20"/>
          <w:szCs w:val="20"/>
        </w:rPr>
        <w:t>: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Wartość netto– .............................................. zł 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(słownie: ....................................................................................................................)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podatek VAT – ……. %, ………………………............ zł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Wartość brutto -.............................................. zł</w:t>
      </w:r>
    </w:p>
    <w:tbl>
      <w:tblPr>
        <w:tblpPr w:leftFromText="141" w:rightFromText="141" w:vertAnchor="text" w:horzAnchor="margin" w:tblpY="25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4385"/>
      </w:tblGrid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after="0" w:line="240" w:lineRule="auto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Podpis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(-y)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osoby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(osób)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wskazanej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w dokumencie uprawniającym do występowania w obrocie prawnym lub posiadającej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pełnomocnictwo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(-a)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>.</w:t>
            </w:r>
          </w:p>
          <w:p w:rsidR="001073C6" w:rsidRPr="005801E6" w:rsidRDefault="001073C6" w:rsidP="001073C6">
            <w:pPr>
              <w:pStyle w:val="Tekstpodstawowy2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t xml:space="preserve">Zalecany czytelny podpis (-y) lub podpis (-y) </w:t>
            </w: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br/>
              <w:t>i pieczątka (-i) z imieniem i nazwiskiem</w:t>
            </w:r>
          </w:p>
        </w:tc>
      </w:tr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.........................................................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</w:t>
            </w:r>
          </w:p>
        </w:tc>
      </w:tr>
    </w:tbl>
    <w:p w:rsidR="001073C6" w:rsidRPr="005801E6" w:rsidRDefault="001073C6" w:rsidP="001073C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 (słownie:......................................................</w:t>
      </w:r>
      <w:r w:rsidR="005801E6">
        <w:rPr>
          <w:rFonts w:ascii="Garamond" w:hAnsi="Garamond"/>
          <w:sz w:val="20"/>
          <w:szCs w:val="20"/>
        </w:rPr>
        <w:t>..........</w:t>
      </w:r>
      <w:r w:rsidRPr="005801E6">
        <w:rPr>
          <w:rFonts w:ascii="Garamond" w:hAnsi="Garamond"/>
          <w:sz w:val="20"/>
          <w:szCs w:val="20"/>
        </w:rPr>
        <w:t>....................................................).</w:t>
      </w:r>
    </w:p>
    <w:p w:rsidR="005B12FD" w:rsidRPr="005801E6" w:rsidRDefault="005B12FD" w:rsidP="001073C6">
      <w:pPr>
        <w:suppressAutoHyphens/>
        <w:spacing w:after="0" w:line="240" w:lineRule="auto"/>
        <w:jc w:val="both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7D5" w:rsidRDefault="00C337D5" w:rsidP="00BD0B39">
      <w:pPr>
        <w:spacing w:after="0" w:line="240" w:lineRule="auto"/>
      </w:pPr>
      <w:r>
        <w:separator/>
      </w:r>
    </w:p>
  </w:endnote>
  <w:endnote w:type="continuationSeparator" w:id="0">
    <w:p w:rsidR="00C337D5" w:rsidRDefault="00C337D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38D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38D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38D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38D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38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38D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38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38D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7D5" w:rsidRDefault="00C337D5" w:rsidP="00BD0B39">
      <w:pPr>
        <w:spacing w:after="0" w:line="240" w:lineRule="auto"/>
      </w:pPr>
      <w:r>
        <w:separator/>
      </w:r>
    </w:p>
  </w:footnote>
  <w:footnote w:type="continuationSeparator" w:id="0">
    <w:p w:rsidR="00C337D5" w:rsidRDefault="00C337D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337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2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38DE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337D5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4E1D7-CA2D-4995-88B2-BD804B2F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933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2019-02-19T09:02:00Z</dcterms:created>
  <dcterms:modified xsi:type="dcterms:W3CDTF">2019-02-19T09:02:00Z</dcterms:modified>
</cp:coreProperties>
</file>