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15027734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bookmarkStart w:id="0" w:name="_GoBack"/>
      <w:bookmarkEnd w:id="0"/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F92396">
        <w:rPr>
          <w:rFonts w:ascii="Garamond" w:hAnsi="Garamond"/>
          <w:color w:val="000000"/>
        </w:rPr>
        <w:t xml:space="preserve">6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5888955F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>. „Dostawa materiałów jednorazowego u</w:t>
      </w:r>
      <w:r w:rsidR="00AF3C5F" w:rsidRPr="00AF3C5F">
        <w:rPr>
          <w:rFonts w:ascii="Garamond" w:hAnsi="Garamond" w:cs="Arial"/>
          <w:b/>
        </w:rPr>
        <w:t>żytku do Oddziału Rewita Jurata</w:t>
      </w:r>
      <w:r w:rsidR="00F92396" w:rsidRPr="00AF3C5F">
        <w:rPr>
          <w:rFonts w:ascii="Garamond" w:hAnsi="Garamond" w:cs="Arial"/>
          <w:b/>
        </w:rPr>
        <w:t xml:space="preserve">” Nr postępowania: </w:t>
      </w:r>
      <w:r w:rsidR="00AF3C5F" w:rsidRPr="00AF3C5F">
        <w:rPr>
          <w:rFonts w:ascii="Garamond" w:hAnsi="Garamond"/>
          <w:b/>
          <w:color w:val="000000" w:themeColor="text1"/>
        </w:rPr>
        <w:t>RWT/OJRT/272/PZP/1/2019</w:t>
      </w:r>
      <w:r w:rsidR="00AF3C5F" w:rsidRPr="00AF3C5F">
        <w:rPr>
          <w:rFonts w:ascii="Garamond" w:hAnsi="Garamond"/>
          <w:b/>
          <w:lang w:eastAsia="pl-PL"/>
        </w:rPr>
        <w:t xml:space="preserve"> 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07A95" w14:textId="77777777" w:rsidR="0071509C" w:rsidRDefault="0071509C" w:rsidP="00BD0B39">
      <w:pPr>
        <w:spacing w:after="0" w:line="240" w:lineRule="auto"/>
      </w:pPr>
      <w:r>
        <w:separator/>
      </w:r>
    </w:p>
  </w:endnote>
  <w:endnote w:type="continuationSeparator" w:id="0">
    <w:p w14:paraId="0FFAA8C9" w14:textId="77777777" w:rsidR="0071509C" w:rsidRDefault="0071509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E5061" w14:textId="77777777" w:rsidR="0071509C" w:rsidRDefault="0071509C" w:rsidP="00BD0B39">
      <w:pPr>
        <w:spacing w:after="0" w:line="240" w:lineRule="auto"/>
      </w:pPr>
      <w:r>
        <w:separator/>
      </w:r>
    </w:p>
  </w:footnote>
  <w:footnote w:type="continuationSeparator" w:id="0">
    <w:p w14:paraId="204BD833" w14:textId="77777777" w:rsidR="0071509C" w:rsidRDefault="0071509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71509C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ED3F1-C854-4451-A4E6-B6ACD1BD5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108</cp:revision>
  <cp:lastPrinted>2019-02-27T13:19:00Z</cp:lastPrinted>
  <dcterms:created xsi:type="dcterms:W3CDTF">2018-02-16T13:50:00Z</dcterms:created>
  <dcterms:modified xsi:type="dcterms:W3CDTF">2019-02-27T14:42:00Z</dcterms:modified>
</cp:coreProperties>
</file>