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3904F8" w14:textId="1C38D477" w:rsidR="00405DFC" w:rsidRDefault="00405DFC" w:rsidP="004943B0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 w:rsidR="003031AD">
        <w:rPr>
          <w:rFonts w:ascii="Garamond" w:hAnsi="Garamond" w:cs="Arial"/>
          <w:color w:val="000000" w:themeColor="text1"/>
        </w:rPr>
        <w:t xml:space="preserve">     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3031AD" w:rsidRPr="00153B42" w14:paraId="770A1E6A" w14:textId="77777777" w:rsidTr="003031AD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3CDCA09B" w14:textId="78983EF9" w:rsidR="003031AD" w:rsidRPr="00153B42" w:rsidRDefault="003031AD" w:rsidP="003031AD">
            <w:pPr>
              <w:spacing w:after="40" w:line="240" w:lineRule="auto"/>
              <w:jc w:val="right"/>
              <w:rPr>
                <w:rFonts w:ascii="Garamond" w:hAnsi="Garamond"/>
                <w:b/>
                <w:color w:val="000000" w:themeColor="text1"/>
              </w:rPr>
            </w:pPr>
            <w:r w:rsidRPr="00153B42">
              <w:rPr>
                <w:rFonts w:ascii="Garamond" w:hAnsi="Garamond" w:cs="Arial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/>
                <w:b/>
                <w:color w:val="000000" w:themeColor="text1"/>
              </w:rPr>
              <w:br w:type="page"/>
              <w:t xml:space="preserve">Załącznik nr </w:t>
            </w:r>
            <w:r>
              <w:rPr>
                <w:rFonts w:ascii="Garamond" w:hAnsi="Garamond"/>
                <w:b/>
                <w:color w:val="000000" w:themeColor="text1"/>
              </w:rPr>
              <w:t>2</w:t>
            </w:r>
            <w:r w:rsidRPr="00153B42">
              <w:rPr>
                <w:rFonts w:ascii="Garamond" w:hAnsi="Garamond"/>
                <w:b/>
                <w:color w:val="000000" w:themeColor="text1"/>
              </w:rPr>
              <w:t xml:space="preserve"> do SIWZ</w:t>
            </w:r>
          </w:p>
        </w:tc>
      </w:tr>
      <w:tr w:rsidR="003031AD" w:rsidRPr="00153B42" w14:paraId="0FED986C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A3DCCFB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FORMULARZ OFERTOWY</w:t>
            </w:r>
          </w:p>
        </w:tc>
      </w:tr>
      <w:tr w:rsidR="003031AD" w:rsidRPr="00153B42" w14:paraId="17B7ECA5" w14:textId="77777777" w:rsidTr="003031AD">
        <w:trPr>
          <w:trHeight w:val="3014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8FD158B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14:paraId="103032B7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</w:t>
            </w:r>
          </w:p>
          <w:p w14:paraId="24165952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złożona przez:</w:t>
            </w:r>
          </w:p>
          <w:p w14:paraId="086D532B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</w:t>
            </w:r>
          </w:p>
          <w:p w14:paraId="651C4AD2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_________________________________________</w:t>
            </w:r>
          </w:p>
          <w:p w14:paraId="096F4EF5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 ________________________</w:t>
            </w:r>
          </w:p>
          <w:p w14:paraId="0E34B95D" w14:textId="1BDC288F" w:rsidR="003031AD" w:rsidRPr="00153B42" w:rsidRDefault="003031AD" w:rsidP="00F92396">
            <w:pPr>
              <w:tabs>
                <w:tab w:val="left" w:pos="357"/>
              </w:tabs>
              <w:spacing w:before="60" w:after="60" w:line="36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postępowaniu o udzielenie zamówienia publicznego prowadzonego w trybie przetargu nieograniczonego zgodnie z ustawą z dnia 29 sty</w:t>
            </w:r>
            <w:r w:rsidRPr="00AF3C5F">
              <w:rPr>
                <w:rFonts w:ascii="Garamond" w:hAnsi="Garamond"/>
              </w:rPr>
              <w:t xml:space="preserve">cznia 2004 r. Prawo zamówień publicznych pn. </w:t>
            </w:r>
            <w:r w:rsidR="00F92396" w:rsidRPr="00AF3C5F">
              <w:rPr>
                <w:rFonts w:ascii="Garamond" w:hAnsi="Garamond" w:cs="Arial"/>
                <w:b/>
              </w:rPr>
              <w:t>„Dostawa materiałów jednorazowego u</w:t>
            </w:r>
            <w:r w:rsidR="00AF3C5F" w:rsidRPr="00AF3C5F">
              <w:rPr>
                <w:rFonts w:ascii="Garamond" w:hAnsi="Garamond" w:cs="Arial"/>
                <w:b/>
              </w:rPr>
              <w:t xml:space="preserve">żytku do Oddziału Rewita Jurata ” Nr postępowania:   </w:t>
            </w:r>
            <w:r w:rsidR="00AF3C5F" w:rsidRPr="00AF3C5F">
              <w:rPr>
                <w:rFonts w:ascii="Garamond" w:hAnsi="Garamond"/>
                <w:b/>
                <w:color w:val="000000" w:themeColor="text1"/>
              </w:rPr>
              <w:t>RWT/OJRT/272/PZP/1/2019</w:t>
            </w:r>
            <w:r w:rsidR="00AF3C5F" w:rsidRPr="00AF3C5F">
              <w:rPr>
                <w:rFonts w:ascii="Garamond" w:hAnsi="Garamond"/>
                <w:b/>
                <w:lang w:eastAsia="pl-PL"/>
              </w:rPr>
              <w:t xml:space="preserve">  </w:t>
            </w:r>
          </w:p>
        </w:tc>
      </w:tr>
      <w:tr w:rsidR="003031AD" w:rsidRPr="00153B42" w14:paraId="29643BD5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FE30D7" w14:textId="77777777" w:rsidR="003031AD" w:rsidRPr="00153B42" w:rsidRDefault="003031AD" w:rsidP="00F92396">
            <w:pPr>
              <w:numPr>
                <w:ilvl w:val="0"/>
                <w:numId w:val="27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DANE WYKONAWCY:</w:t>
            </w:r>
          </w:p>
          <w:p w14:paraId="03A452BE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Osoba upoważniona do reprezentacji Wykonawcy/ów i podpisująca ofertę:……………..………………………………………………</w:t>
            </w:r>
          </w:p>
          <w:p w14:paraId="5207040F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Wykonawca/Wykonawcy:……..……………..………………………………………….……….…………………………………………………………………………………………………………………..…….………</w:t>
            </w:r>
          </w:p>
          <w:p w14:paraId="7233A6C3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14:paraId="42917596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Osoba odpowiedzialna za kontakty z Zamawiającym:.…………………………………………..………………….</w:t>
            </w:r>
          </w:p>
          <w:p w14:paraId="6158C0F3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14:paraId="24EF12BB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14:paraId="02AE4B5B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e-mail…………………………………………………………………………………………</w:t>
            </w:r>
          </w:p>
          <w:p w14:paraId="738D971B" w14:textId="77777777" w:rsidR="003031AD" w:rsidRPr="00153B42" w:rsidRDefault="003031AD" w:rsidP="003031AD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 do korespondencji (jeżeli inny niż adres siedziby): ……………………………………………………….………………………….</w:t>
            </w:r>
          </w:p>
          <w:p w14:paraId="19EAD7BB" w14:textId="77777777" w:rsidR="003031AD" w:rsidRPr="00153B42" w:rsidRDefault="003031AD" w:rsidP="003031AD">
            <w:pPr>
              <w:spacing w:after="40" w:line="240" w:lineRule="auto"/>
              <w:rPr>
                <w:rFonts w:ascii="Garamond" w:eastAsia="Times New Roman" w:hAnsi="Garamond"/>
                <w:color w:val="000000"/>
                <w:lang w:eastAsia="pl-PL"/>
              </w:rPr>
            </w:pPr>
            <w:r w:rsidRPr="00153B42">
              <w:rPr>
                <w:rFonts w:ascii="Garamond" w:eastAsia="Times New Roman" w:hAnsi="Garamond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14:paraId="6162E125" w14:textId="77777777" w:rsidR="003031AD" w:rsidRPr="00153B42" w:rsidRDefault="003031AD" w:rsidP="003031AD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mikro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małe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średnie  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duże</w:t>
            </w:r>
            <w:r w:rsidRPr="00153B42">
              <w:rPr>
                <w:rFonts w:ascii="Garamond" w:hAnsi="Garamond"/>
              </w:rPr>
              <w:t xml:space="preserve"> </w:t>
            </w:r>
          </w:p>
        </w:tc>
      </w:tr>
      <w:tr w:rsidR="003031AD" w:rsidRPr="00153B42" w14:paraId="65E8FC26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5829BB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OFEROWANY PRZEDMIOT ZAMÓWIENIA:</w:t>
            </w:r>
          </w:p>
          <w:p w14:paraId="2245AC20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3031AD" w:rsidRPr="00153B42" w14:paraId="327A7859" w14:textId="77777777" w:rsidTr="003031AD">
        <w:trPr>
          <w:trHeight w:val="138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1E244F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ŁĄCZNA CENA OFERTOWA:</w:t>
            </w:r>
          </w:p>
          <w:p w14:paraId="3D63B0C2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Ponadto oferuję realizację przedmiotu zamówienia w terminie: </w:t>
            </w:r>
          </w:p>
          <w:p w14:paraId="3480D5F3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  <w:i/>
                <w:color w:val="FF0000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3861"/>
            </w:tblGrid>
            <w:tr w:rsidR="003031AD" w:rsidRPr="00153B42" w14:paraId="239B8F1B" w14:textId="77777777" w:rsidTr="003031AD">
              <w:trPr>
                <w:trHeight w:val="1016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14:paraId="4D9C8C17" w14:textId="3B4A0C7B" w:rsidR="003031AD" w:rsidRPr="00153B42" w:rsidRDefault="003031AD" w:rsidP="003031AD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ŁĄCZNA CENA OFERTOWA BRUTTO PLN</w:t>
                  </w:r>
                  <w:r w:rsidRPr="00153B42">
                    <w:rPr>
                      <w:rFonts w:ascii="Garamond" w:hAnsi="Garamond"/>
                      <w:b/>
                    </w:rPr>
                    <w:br/>
                  </w:r>
                </w:p>
              </w:tc>
              <w:tc>
                <w:tcPr>
                  <w:tcW w:w="3861" w:type="dxa"/>
                </w:tcPr>
                <w:p w14:paraId="09B72CC5" w14:textId="77777777" w:rsidR="003031AD" w:rsidRPr="00153B42" w:rsidRDefault="003031AD" w:rsidP="003031AD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533D2FF2" w14:textId="77777777" w:rsidR="003031AD" w:rsidRPr="00153B42" w:rsidRDefault="003031AD" w:rsidP="003031AD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……………………………...</w:t>
                  </w:r>
                </w:p>
                <w:p w14:paraId="608D30F2" w14:textId="77777777" w:rsidR="003031AD" w:rsidRPr="00153B42" w:rsidRDefault="003031AD" w:rsidP="003031AD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</w:tbl>
          <w:p w14:paraId="2EA443D5" w14:textId="77777777" w:rsidR="003031AD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</w:p>
          <w:p w14:paraId="48E2739F" w14:textId="464DB84D" w:rsidR="00F92396" w:rsidRPr="00153B42" w:rsidRDefault="00F92396" w:rsidP="003031AD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3031AD" w:rsidRPr="00153B42" w14:paraId="7DAF5B40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67C327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lastRenderedPageBreak/>
              <w:t>OŚWIADCZENIA:</w:t>
            </w:r>
          </w:p>
          <w:p w14:paraId="6AB67A52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jc w:val="both"/>
              <w:rPr>
                <w:rFonts w:ascii="Garamond" w:hAnsi="Garamond"/>
                <w:b/>
              </w:rPr>
            </w:pPr>
          </w:p>
          <w:p w14:paraId="757F7CBE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zamówienie zostanie zrealizowane w terminach określonych w SIWZ oraz w ofercie Wykonawcy;</w:t>
            </w:r>
          </w:p>
          <w:p w14:paraId="36E186E0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cenie naszej oferty zostały uwzględnione wszystkie koszty wykonania zamówienia;</w:t>
            </w:r>
          </w:p>
          <w:p w14:paraId="050010FA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zapoznaliśmy się ze Specyfikacją Istotnych Warunków Zamówienia wraz z załącznikami oraz wzorem umowy i nie wnosimy do nich zastrzeżeń oraz przyjmujemy warunki w nich zawarte;</w:t>
            </w:r>
          </w:p>
          <w:p w14:paraId="6E97F2E0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14:paraId="564D7415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akceptujemy warunki zapłaty wskazane we wzorze Umowy, </w:t>
            </w:r>
          </w:p>
          <w:p w14:paraId="746B3B71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153B42">
              <w:rPr>
                <w:rFonts w:ascii="Garamond" w:hAnsi="Garamond"/>
                <w:color w:val="000000" w:themeColor="text1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  <w:r w:rsidRPr="00153B42">
              <w:rPr>
                <w:rFonts w:ascii="Garamond" w:hAnsi="Garamond"/>
                <w:color w:val="000000" w:themeColor="text1"/>
              </w:rPr>
              <w:br/>
              <w:t>o udzielenie zamówienia publicznego w niniejszym postępowaniu.*</w:t>
            </w:r>
          </w:p>
          <w:p w14:paraId="50D45AE1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  <w:color w:val="000000" w:themeColor="text1"/>
                <w:lang w:eastAsia="pl-PL"/>
              </w:rPr>
            </w:pPr>
            <w:r w:rsidRPr="00153B42">
              <w:rPr>
                <w:rFonts w:ascii="Garamond" w:hAnsi="Garamond"/>
                <w:color w:val="000000" w:themeColor="text1"/>
                <w:lang w:eastAsia="pl-PL"/>
              </w:rPr>
              <w:t>*w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3031AD" w:rsidRPr="00153B42" w14:paraId="5F9EA11D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4CAD92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ZOBOWIĄZANIA W PRZYPADKU PRZYZNANIA ZAMÓWIENIA:</w:t>
            </w:r>
          </w:p>
          <w:p w14:paraId="57AB95AD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6C99ED4E" w14:textId="77777777" w:rsidR="003031AD" w:rsidRPr="00153B42" w:rsidRDefault="003031AD" w:rsidP="00F92396">
            <w:pPr>
              <w:numPr>
                <w:ilvl w:val="0"/>
                <w:numId w:val="2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14:paraId="6831B2E8" w14:textId="77777777" w:rsidR="003031AD" w:rsidRPr="00153B42" w:rsidRDefault="003031AD" w:rsidP="00F92396">
            <w:pPr>
              <w:numPr>
                <w:ilvl w:val="0"/>
                <w:numId w:val="2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55A96BEF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e-mail: ………...……........………….…………………..……....….tel./fax: .....................................................…</w:t>
            </w:r>
          </w:p>
        </w:tc>
      </w:tr>
      <w:tr w:rsidR="003031AD" w:rsidRPr="00153B42" w14:paraId="73975B48" w14:textId="77777777" w:rsidTr="003031AD">
        <w:trPr>
          <w:trHeight w:val="1923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97C7F3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PODWYKONAWCY:</w:t>
            </w:r>
          </w:p>
          <w:p w14:paraId="50DE9D21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073ECB64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Podwykonawcom zamierzam powierzyć poniższe części zamówienia </w:t>
            </w:r>
          </w:p>
          <w:p w14:paraId="0F0D6AFC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10CE0D1B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4BD98A31" w14:textId="77777777" w:rsidR="003031AD" w:rsidRPr="00153B42" w:rsidRDefault="003031AD" w:rsidP="003031AD">
            <w:pPr>
              <w:spacing w:after="40" w:line="240" w:lineRule="auto"/>
              <w:ind w:left="459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UWAGA: Zamawiający żąda podania przez wykonawcę firm poszczególnych podwykonawców.</w:t>
            </w:r>
          </w:p>
        </w:tc>
      </w:tr>
      <w:tr w:rsidR="003031AD" w:rsidRPr="00153B42" w14:paraId="194B0440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95BF10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SPIS TREŚCI:</w:t>
            </w:r>
          </w:p>
          <w:p w14:paraId="5BCF7D7C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420DF27C" w14:textId="77777777" w:rsidR="003031AD" w:rsidRPr="00153B42" w:rsidRDefault="003031AD" w:rsidP="003031A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Integralną część oferty stanowią następujące dokumenty:</w:t>
            </w:r>
          </w:p>
          <w:p w14:paraId="2C1C633A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58177C4A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18080305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06688C05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73D04DF1" w14:textId="77777777" w:rsidR="003031AD" w:rsidRPr="00153B42" w:rsidRDefault="003031AD" w:rsidP="003031A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3031AD" w:rsidRPr="00153B42" w14:paraId="66A8E771" w14:textId="77777777" w:rsidTr="003031AD">
        <w:trPr>
          <w:trHeight w:val="1677"/>
        </w:trPr>
        <w:tc>
          <w:tcPr>
            <w:tcW w:w="4613" w:type="dxa"/>
            <w:vAlign w:val="bottom"/>
          </w:tcPr>
          <w:p w14:paraId="6DEEBBBA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</w:t>
            </w:r>
          </w:p>
          <w:p w14:paraId="7AA4BC69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1CDD1370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</w:t>
            </w:r>
          </w:p>
          <w:p w14:paraId="683F7CF0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14:paraId="78C3B53C" w14:textId="77777777" w:rsidR="003031AD" w:rsidRPr="00153B42" w:rsidRDefault="003031AD" w:rsidP="004F35E5">
      <w:pPr>
        <w:rPr>
          <w:rFonts w:ascii="Garamond" w:hAnsi="Garamond"/>
          <w:color w:val="000000"/>
          <w:highlight w:val="yellow"/>
        </w:rPr>
      </w:pPr>
    </w:p>
    <w:sectPr w:rsidR="003031AD" w:rsidRPr="00153B42" w:rsidSect="00185D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B811AD" w14:textId="77777777" w:rsidR="00521E9F" w:rsidRDefault="00521E9F" w:rsidP="00BD0B39">
      <w:pPr>
        <w:spacing w:after="0" w:line="240" w:lineRule="auto"/>
      </w:pPr>
      <w:r>
        <w:separator/>
      </w:r>
    </w:p>
  </w:endnote>
  <w:endnote w:type="continuationSeparator" w:id="0">
    <w:p w14:paraId="2D7CAF8F" w14:textId="77777777" w:rsidR="00521E9F" w:rsidRDefault="00521E9F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63F019" w14:textId="77777777" w:rsidR="007F03A3" w:rsidRDefault="007F03A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1148B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4EB158E5" w:rsidR="007F03A3" w:rsidRPr="008813D5" w:rsidRDefault="007F03A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bookmarkStart w:id="0" w:name="_GoBack"/>
                          <w:bookmarkEnd w:id="0"/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AD3DD3"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4EB158E5" w:rsidR="007F03A3" w:rsidRPr="008813D5" w:rsidRDefault="007F03A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bookmarkStart w:id="1" w:name="_GoBack"/>
                    <w:bookmarkEnd w:id="1"/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FB425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77777777" w:rsidR="007F03A3" w:rsidRPr="008813D5" w:rsidRDefault="007F03A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07C27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07C27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77777777" w:rsidR="007F03A3" w:rsidRPr="008813D5" w:rsidRDefault="007F03A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07C27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07C27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550553" w14:textId="77777777" w:rsidR="00521E9F" w:rsidRDefault="00521E9F" w:rsidP="00BD0B39">
      <w:pPr>
        <w:spacing w:after="0" w:line="240" w:lineRule="auto"/>
      </w:pPr>
      <w:r>
        <w:separator/>
      </w:r>
    </w:p>
  </w:footnote>
  <w:footnote w:type="continuationSeparator" w:id="0">
    <w:p w14:paraId="6A4815CF" w14:textId="77777777" w:rsidR="00521E9F" w:rsidRDefault="00521E9F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0BF81" w14:textId="77777777" w:rsidR="007F03A3" w:rsidRDefault="00521E9F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E4D96" w14:textId="77777777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C13F0" w14:textId="0687DB86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 w15:restartNumberingAfterBreak="0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 w15:restartNumberingAfterBreak="0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 w15:restartNumberingAfterBreak="0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2" w15:restartNumberingAfterBreak="0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4" w15:restartNumberingAfterBreak="0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 w15:restartNumberingAfterBreak="0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3" w15:restartNumberingAfterBreak="0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4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8"/>
  </w:num>
  <w:num w:numId="3">
    <w:abstractNumId w:val="22"/>
  </w:num>
  <w:num w:numId="4">
    <w:abstractNumId w:val="30"/>
  </w:num>
  <w:num w:numId="5">
    <w:abstractNumId w:val="27"/>
  </w:num>
  <w:num w:numId="6">
    <w:abstractNumId w:val="23"/>
  </w:num>
  <w:num w:numId="7">
    <w:abstractNumId w:val="10"/>
  </w:num>
  <w:num w:numId="8">
    <w:abstractNumId w:val="14"/>
  </w:num>
  <w:num w:numId="9">
    <w:abstractNumId w:val="26"/>
  </w:num>
  <w:num w:numId="10">
    <w:abstractNumId w:val="29"/>
  </w:num>
  <w:num w:numId="11">
    <w:abstractNumId w:val="9"/>
  </w:num>
  <w:num w:numId="12">
    <w:abstractNumId w:val="19"/>
  </w:num>
  <w:num w:numId="13">
    <w:abstractNumId w:val="33"/>
  </w:num>
  <w:num w:numId="14">
    <w:abstractNumId w:val="21"/>
  </w:num>
  <w:num w:numId="15">
    <w:abstractNumId w:val="16"/>
  </w:num>
  <w:num w:numId="16">
    <w:abstractNumId w:val="25"/>
  </w:num>
  <w:num w:numId="17">
    <w:abstractNumId w:val="3"/>
  </w:num>
  <w:num w:numId="18">
    <w:abstractNumId w:val="7"/>
  </w:num>
  <w:num w:numId="19">
    <w:abstractNumId w:val="6"/>
  </w:num>
  <w:num w:numId="20">
    <w:abstractNumId w:val="36"/>
  </w:num>
  <w:num w:numId="21">
    <w:abstractNumId w:val="18"/>
  </w:num>
  <w:num w:numId="22">
    <w:abstractNumId w:val="4"/>
  </w:num>
  <w:num w:numId="23">
    <w:abstractNumId w:val="24"/>
  </w:num>
  <w:num w:numId="24">
    <w:abstractNumId w:val="31"/>
  </w:num>
  <w:num w:numId="25">
    <w:abstractNumId w:val="13"/>
  </w:num>
  <w:num w:numId="26">
    <w:abstractNumId w:val="17"/>
  </w:num>
  <w:num w:numId="27">
    <w:abstractNumId w:val="12"/>
  </w:num>
  <w:num w:numId="28">
    <w:abstractNumId w:val="37"/>
  </w:num>
  <w:num w:numId="29">
    <w:abstractNumId w:val="11"/>
  </w:num>
  <w:num w:numId="30">
    <w:abstractNumId w:val="15"/>
  </w:num>
  <w:num w:numId="31">
    <w:abstractNumId w:val="34"/>
  </w:num>
  <w:num w:numId="32">
    <w:abstractNumId w:val="28"/>
  </w:num>
  <w:num w:numId="33">
    <w:abstractNumId w:val="5"/>
  </w:num>
  <w:num w:numId="34">
    <w:abstractNumId w:val="20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439FF"/>
    <w:rsid w:val="001518FA"/>
    <w:rsid w:val="00153BE8"/>
    <w:rsid w:val="001541DF"/>
    <w:rsid w:val="0015657C"/>
    <w:rsid w:val="0016717A"/>
    <w:rsid w:val="00172D68"/>
    <w:rsid w:val="00185D75"/>
    <w:rsid w:val="00196D4C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1F7386"/>
    <w:rsid w:val="002032B8"/>
    <w:rsid w:val="0021399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DB4"/>
    <w:rsid w:val="00251F89"/>
    <w:rsid w:val="00253563"/>
    <w:rsid w:val="00254505"/>
    <w:rsid w:val="002565EE"/>
    <w:rsid w:val="00256B24"/>
    <w:rsid w:val="00263765"/>
    <w:rsid w:val="002645C0"/>
    <w:rsid w:val="00264AB1"/>
    <w:rsid w:val="002657DA"/>
    <w:rsid w:val="00273928"/>
    <w:rsid w:val="00273B9D"/>
    <w:rsid w:val="00282350"/>
    <w:rsid w:val="00284296"/>
    <w:rsid w:val="00285907"/>
    <w:rsid w:val="002863BF"/>
    <w:rsid w:val="002900FE"/>
    <w:rsid w:val="00291793"/>
    <w:rsid w:val="002959F4"/>
    <w:rsid w:val="002A0A17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43E71"/>
    <w:rsid w:val="00351A8A"/>
    <w:rsid w:val="00351E7A"/>
    <w:rsid w:val="00360CED"/>
    <w:rsid w:val="00362DCD"/>
    <w:rsid w:val="00363B87"/>
    <w:rsid w:val="00365410"/>
    <w:rsid w:val="00384AA1"/>
    <w:rsid w:val="00384AEE"/>
    <w:rsid w:val="00392071"/>
    <w:rsid w:val="00392606"/>
    <w:rsid w:val="00394300"/>
    <w:rsid w:val="003948F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4294F"/>
    <w:rsid w:val="00446D38"/>
    <w:rsid w:val="0044762C"/>
    <w:rsid w:val="004527DA"/>
    <w:rsid w:val="0045370E"/>
    <w:rsid w:val="004701EE"/>
    <w:rsid w:val="004738AE"/>
    <w:rsid w:val="00484A50"/>
    <w:rsid w:val="004851B5"/>
    <w:rsid w:val="004943B0"/>
    <w:rsid w:val="004A0026"/>
    <w:rsid w:val="004A1673"/>
    <w:rsid w:val="004A3B2A"/>
    <w:rsid w:val="004B7BB3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4F35E5"/>
    <w:rsid w:val="00504F86"/>
    <w:rsid w:val="005051C0"/>
    <w:rsid w:val="00506A98"/>
    <w:rsid w:val="00507C27"/>
    <w:rsid w:val="00513223"/>
    <w:rsid w:val="005149A9"/>
    <w:rsid w:val="00520771"/>
    <w:rsid w:val="0052104D"/>
    <w:rsid w:val="00521E9F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0C67"/>
    <w:rsid w:val="005A5F66"/>
    <w:rsid w:val="005B1228"/>
    <w:rsid w:val="005B28DF"/>
    <w:rsid w:val="005B41A9"/>
    <w:rsid w:val="005B4215"/>
    <w:rsid w:val="005B4D17"/>
    <w:rsid w:val="005B63E2"/>
    <w:rsid w:val="005B664F"/>
    <w:rsid w:val="005C0141"/>
    <w:rsid w:val="005C1C13"/>
    <w:rsid w:val="005C6F4A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177F"/>
    <w:rsid w:val="00631927"/>
    <w:rsid w:val="00650924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23B92"/>
    <w:rsid w:val="007245A8"/>
    <w:rsid w:val="00743673"/>
    <w:rsid w:val="0074446B"/>
    <w:rsid w:val="0075220C"/>
    <w:rsid w:val="007616B3"/>
    <w:rsid w:val="00761CF9"/>
    <w:rsid w:val="00766523"/>
    <w:rsid w:val="007747EE"/>
    <w:rsid w:val="007757AE"/>
    <w:rsid w:val="007807CC"/>
    <w:rsid w:val="00781E1A"/>
    <w:rsid w:val="00792295"/>
    <w:rsid w:val="00792C66"/>
    <w:rsid w:val="007940BB"/>
    <w:rsid w:val="007A1243"/>
    <w:rsid w:val="007B466B"/>
    <w:rsid w:val="007C10C1"/>
    <w:rsid w:val="007C248E"/>
    <w:rsid w:val="007C2C16"/>
    <w:rsid w:val="007D6E93"/>
    <w:rsid w:val="007D6EFC"/>
    <w:rsid w:val="007D6FA3"/>
    <w:rsid w:val="007E3CC3"/>
    <w:rsid w:val="007F03A3"/>
    <w:rsid w:val="007F136B"/>
    <w:rsid w:val="0080324A"/>
    <w:rsid w:val="0080629E"/>
    <w:rsid w:val="00806A52"/>
    <w:rsid w:val="008122E5"/>
    <w:rsid w:val="008165BC"/>
    <w:rsid w:val="00821A24"/>
    <w:rsid w:val="00821C4C"/>
    <w:rsid w:val="00830793"/>
    <w:rsid w:val="008432C8"/>
    <w:rsid w:val="00844FC9"/>
    <w:rsid w:val="008500FC"/>
    <w:rsid w:val="00855BBB"/>
    <w:rsid w:val="008630CA"/>
    <w:rsid w:val="008707B8"/>
    <w:rsid w:val="00870820"/>
    <w:rsid w:val="008770DA"/>
    <w:rsid w:val="008813D5"/>
    <w:rsid w:val="008821D1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32900"/>
    <w:rsid w:val="00934F27"/>
    <w:rsid w:val="00935FD2"/>
    <w:rsid w:val="009361E5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4E68"/>
    <w:rsid w:val="009C7889"/>
    <w:rsid w:val="009D4548"/>
    <w:rsid w:val="009D542C"/>
    <w:rsid w:val="009F2924"/>
    <w:rsid w:val="009F2A45"/>
    <w:rsid w:val="009F5B3E"/>
    <w:rsid w:val="00A10FAA"/>
    <w:rsid w:val="00A16EF5"/>
    <w:rsid w:val="00A179DE"/>
    <w:rsid w:val="00A2465D"/>
    <w:rsid w:val="00A27F29"/>
    <w:rsid w:val="00A32567"/>
    <w:rsid w:val="00A33B29"/>
    <w:rsid w:val="00A46D15"/>
    <w:rsid w:val="00A52C74"/>
    <w:rsid w:val="00A604F1"/>
    <w:rsid w:val="00A61DE2"/>
    <w:rsid w:val="00A620EA"/>
    <w:rsid w:val="00A65861"/>
    <w:rsid w:val="00A71AD1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2B12"/>
    <w:rsid w:val="00AF3C5F"/>
    <w:rsid w:val="00AF684F"/>
    <w:rsid w:val="00AF79D3"/>
    <w:rsid w:val="00B01CB6"/>
    <w:rsid w:val="00B045F6"/>
    <w:rsid w:val="00B050EC"/>
    <w:rsid w:val="00B063DE"/>
    <w:rsid w:val="00B1055B"/>
    <w:rsid w:val="00B22FA4"/>
    <w:rsid w:val="00B24D45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7FBE"/>
    <w:rsid w:val="00B93B18"/>
    <w:rsid w:val="00B95579"/>
    <w:rsid w:val="00BA0085"/>
    <w:rsid w:val="00BA5648"/>
    <w:rsid w:val="00BA6522"/>
    <w:rsid w:val="00BB0033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028"/>
    <w:rsid w:val="00BE5AD7"/>
    <w:rsid w:val="00BE60FF"/>
    <w:rsid w:val="00BF11C3"/>
    <w:rsid w:val="00BF173B"/>
    <w:rsid w:val="00BF226D"/>
    <w:rsid w:val="00BF570C"/>
    <w:rsid w:val="00C0724B"/>
    <w:rsid w:val="00C14088"/>
    <w:rsid w:val="00C17C99"/>
    <w:rsid w:val="00C17CEB"/>
    <w:rsid w:val="00C21B62"/>
    <w:rsid w:val="00C25701"/>
    <w:rsid w:val="00C30A59"/>
    <w:rsid w:val="00C31777"/>
    <w:rsid w:val="00C337E9"/>
    <w:rsid w:val="00C51008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D09C0"/>
    <w:rsid w:val="00CD2F83"/>
    <w:rsid w:val="00CD692B"/>
    <w:rsid w:val="00CD6A3F"/>
    <w:rsid w:val="00CE1B96"/>
    <w:rsid w:val="00CF1562"/>
    <w:rsid w:val="00CF22D4"/>
    <w:rsid w:val="00D01FF1"/>
    <w:rsid w:val="00D02B68"/>
    <w:rsid w:val="00D07478"/>
    <w:rsid w:val="00D22B4F"/>
    <w:rsid w:val="00D23523"/>
    <w:rsid w:val="00D30C9C"/>
    <w:rsid w:val="00D36E96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3839"/>
    <w:rsid w:val="00D75AB3"/>
    <w:rsid w:val="00D83423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38E"/>
    <w:rsid w:val="00DB4EA8"/>
    <w:rsid w:val="00DB736E"/>
    <w:rsid w:val="00DC6883"/>
    <w:rsid w:val="00DD29A8"/>
    <w:rsid w:val="00DD3673"/>
    <w:rsid w:val="00DD569C"/>
    <w:rsid w:val="00DD61C8"/>
    <w:rsid w:val="00DD7CA1"/>
    <w:rsid w:val="00DE328A"/>
    <w:rsid w:val="00DE39E7"/>
    <w:rsid w:val="00DF180C"/>
    <w:rsid w:val="00DF290A"/>
    <w:rsid w:val="00DF3C15"/>
    <w:rsid w:val="00DF58CF"/>
    <w:rsid w:val="00DF5985"/>
    <w:rsid w:val="00DF7992"/>
    <w:rsid w:val="00E0545C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354F"/>
    <w:rsid w:val="00E67DEB"/>
    <w:rsid w:val="00E73CC3"/>
    <w:rsid w:val="00E740EB"/>
    <w:rsid w:val="00E83859"/>
    <w:rsid w:val="00E912F0"/>
    <w:rsid w:val="00E91DE1"/>
    <w:rsid w:val="00E94BED"/>
    <w:rsid w:val="00EA4501"/>
    <w:rsid w:val="00EA737A"/>
    <w:rsid w:val="00EC388B"/>
    <w:rsid w:val="00EC6FFB"/>
    <w:rsid w:val="00EC7A18"/>
    <w:rsid w:val="00ED1B7D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6DA5"/>
    <w:rsid w:val="00F42A21"/>
    <w:rsid w:val="00F461F9"/>
    <w:rsid w:val="00F5339A"/>
    <w:rsid w:val="00F6469F"/>
    <w:rsid w:val="00F65A61"/>
    <w:rsid w:val="00F65CCF"/>
    <w:rsid w:val="00F74772"/>
    <w:rsid w:val="00F75B29"/>
    <w:rsid w:val="00F83339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  <w15:docId w15:val="{236CBDA5-54A6-439B-AF43-93558E122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70D6A1-E1C3-47A9-8507-C698AEDE9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711</Words>
  <Characters>4267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Iwona Godlewska</cp:lastModifiedBy>
  <cp:revision>110</cp:revision>
  <cp:lastPrinted>2019-02-27T13:19:00Z</cp:lastPrinted>
  <dcterms:created xsi:type="dcterms:W3CDTF">2018-02-16T13:50:00Z</dcterms:created>
  <dcterms:modified xsi:type="dcterms:W3CDTF">2019-02-27T14:33:00Z</dcterms:modified>
</cp:coreProperties>
</file>