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Oddział Rewita Rogowo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Rogowo 76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72-320 Mrzeżyno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>Dotyczące braku orzeczenia tytułem środka zapobiegawczego zakazu ubiegania się o zamówienie publiczne</w:t>
      </w:r>
      <w:r w:rsidRPr="009A6DDA">
        <w:rPr>
          <w:rFonts w:ascii="Garamond" w:hAnsi="Garamond" w:cs="Arial"/>
          <w:b/>
          <w:smallCaps/>
          <w:u w:val="single"/>
        </w:rPr>
        <w:br/>
      </w:r>
    </w:p>
    <w:p w:rsidR="00CD38EF" w:rsidRPr="009A6DDA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Na potrzeby postępowania o udzielenie zamówienia publicznego pn. </w:t>
      </w:r>
      <w:r w:rsidRPr="00A26675">
        <w:rPr>
          <w:rFonts w:ascii="Garamond" w:hAnsi="Garamond" w:cs="Arial"/>
          <w:b/>
        </w:rPr>
        <w:t xml:space="preserve">Dostawa </w:t>
      </w:r>
      <w:r w:rsidR="00EE1478">
        <w:rPr>
          <w:rFonts w:ascii="Garamond" w:hAnsi="Garamond" w:cs="Arial"/>
          <w:b/>
          <w:sz w:val="20"/>
          <w:szCs w:val="20"/>
        </w:rPr>
        <w:t xml:space="preserve">sprzętu gastronomicznego </w:t>
      </w:r>
      <w:r w:rsidRPr="00A26675">
        <w:rPr>
          <w:rFonts w:ascii="Garamond" w:hAnsi="Garamond" w:cs="Arial"/>
          <w:b/>
          <w:sz w:val="20"/>
          <w:szCs w:val="20"/>
        </w:rPr>
        <w:t xml:space="preserve"> wraz z rozładunkiem</w:t>
      </w:r>
      <w:r w:rsidR="00EE1478">
        <w:rPr>
          <w:rFonts w:ascii="Garamond" w:hAnsi="Garamond" w:cs="Arial"/>
          <w:b/>
          <w:sz w:val="20"/>
          <w:szCs w:val="20"/>
        </w:rPr>
        <w:t xml:space="preserve"> i montażem do</w:t>
      </w:r>
      <w:r w:rsidRPr="00A26675">
        <w:rPr>
          <w:rFonts w:ascii="Garamond" w:hAnsi="Garamond" w:cs="Arial"/>
          <w:b/>
          <w:sz w:val="20"/>
          <w:szCs w:val="20"/>
        </w:rPr>
        <w:t xml:space="preserve"> AMW REWIRA Sp. z o.o. Oddział Rewita Rogowo</w:t>
      </w:r>
      <w:r w:rsidRPr="009A6DDA">
        <w:rPr>
          <w:rFonts w:ascii="Garamond" w:hAnsi="Garamond" w:cs="Arial"/>
          <w:i/>
        </w:rPr>
        <w:t xml:space="preserve"> (nazwa postępowania)</w:t>
      </w:r>
      <w:r w:rsidRPr="009A6DDA">
        <w:rPr>
          <w:rFonts w:ascii="Garamond" w:hAnsi="Garamond" w:cs="Arial"/>
        </w:rPr>
        <w:t xml:space="preserve">, prowadzonego przez AMW Rewita Oddział Rogowo </w:t>
      </w:r>
      <w:r w:rsidRPr="009A6DDA">
        <w:rPr>
          <w:rFonts w:ascii="Garamond" w:hAnsi="Garamond" w:cs="Arial"/>
          <w:i/>
        </w:rPr>
        <w:t>(o</w:t>
      </w:r>
      <w:bookmarkStart w:id="0" w:name="_GoBack"/>
      <w:bookmarkEnd w:id="0"/>
      <w:r w:rsidRPr="009A6DDA">
        <w:rPr>
          <w:rFonts w:ascii="Garamond" w:hAnsi="Garamond" w:cs="Arial"/>
          <w:i/>
        </w:rPr>
        <w:t xml:space="preserve">znaczenie Zamawiającego), </w:t>
      </w:r>
      <w:r w:rsidRPr="009A6DDA">
        <w:rPr>
          <w:rFonts w:ascii="Garamond" w:hAnsi="Garamond" w:cs="Arial"/>
        </w:rPr>
        <w:t>oświadczam, że:</w:t>
      </w:r>
    </w:p>
    <w:p w:rsidR="00CD38EF" w:rsidRPr="009A6DDA" w:rsidRDefault="00CD38EF" w:rsidP="00CD38EF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nie wydano wobec </w:t>
      </w:r>
      <w:r>
        <w:rPr>
          <w:rFonts w:ascii="Garamond" w:hAnsi="Garamond" w:cs="Arial"/>
        </w:rPr>
        <w:t>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CD38EF" w:rsidRPr="009A6DDA" w:rsidRDefault="00CD38EF" w:rsidP="00CD38EF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t>*niepotrzebne skreślić</w:t>
      </w:r>
    </w:p>
    <w:sectPr w:rsidR="007C0E39" w:rsidRPr="00CD38E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08D" w:rsidRDefault="0007008D" w:rsidP="00BD0B39">
      <w:pPr>
        <w:spacing w:after="0" w:line="240" w:lineRule="auto"/>
      </w:pPr>
      <w:r>
        <w:separator/>
      </w:r>
    </w:p>
  </w:endnote>
  <w:endnote w:type="continuationSeparator" w:id="0">
    <w:p w:rsidR="0007008D" w:rsidRDefault="0007008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E147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E147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E147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E147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08D" w:rsidRDefault="0007008D" w:rsidP="00BD0B39">
      <w:pPr>
        <w:spacing w:after="0" w:line="240" w:lineRule="auto"/>
      </w:pPr>
      <w:r>
        <w:separator/>
      </w:r>
    </w:p>
  </w:footnote>
  <w:footnote w:type="continuationSeparator" w:id="0">
    <w:p w:rsidR="0007008D" w:rsidRDefault="0007008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07008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037BA-8723-403A-B6E8-150D4D30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2019-01-23T08:59:00Z</dcterms:created>
  <dcterms:modified xsi:type="dcterms:W3CDTF">2019-01-23T08:59:00Z</dcterms:modified>
</cp:coreProperties>
</file>