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2FD" w:rsidRPr="004E129A" w:rsidRDefault="005B12FD" w:rsidP="005B12FD">
      <w:pPr>
        <w:widowControl w:val="0"/>
        <w:spacing w:after="0" w:line="240" w:lineRule="auto"/>
        <w:jc w:val="both"/>
        <w:rPr>
          <w:rFonts w:eastAsia="Times New Roman"/>
          <w:lang w:eastAsia="pl-PL"/>
        </w:rPr>
      </w:pPr>
      <w:bookmarkStart w:id="0" w:name="_GoBack"/>
      <w:bookmarkEnd w:id="0"/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B12FD" w:rsidRPr="005801E6" w:rsidTr="002E74AF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B12FD" w:rsidRPr="005801E6" w:rsidRDefault="005B12FD" w:rsidP="002E74AF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br w:type="page"/>
              <w:t xml:space="preserve">Załącznik nr 2 do zapytania ofertowego 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FORMULARZ OFERTOWY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OFERTA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złożona przez: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___________________________________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ul. ____________________________</w:t>
            </w:r>
          </w:p>
          <w:p w:rsidR="00C53532" w:rsidRDefault="005B12FD" w:rsidP="00C53532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00-000 ________________________</w:t>
            </w:r>
          </w:p>
          <w:p w:rsidR="00C53532" w:rsidRDefault="00C53532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Default="00C53532" w:rsidP="00C53532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/>
                <w:b/>
              </w:rPr>
            </w:pPr>
            <w:r w:rsidRPr="0085357B">
              <w:rPr>
                <w:rFonts w:asciiTheme="minorHAnsi" w:hAnsiTheme="minorHAnsi"/>
              </w:rPr>
              <w:t xml:space="preserve">w postępowaniu o udzielenie zamówienia, którego wartość nie przekracza kwoty określonej </w:t>
            </w:r>
            <w:r w:rsidRPr="0085357B">
              <w:rPr>
                <w:rFonts w:asciiTheme="minorHAnsi" w:hAnsiTheme="minorHAnsi"/>
              </w:rPr>
              <w:br/>
              <w:t xml:space="preserve">w art. 4 pkt 8 Prawa zamówień publicznych  (Dz.U. z 2015r. poz. 2164 z </w:t>
            </w:r>
            <w:proofErr w:type="spellStart"/>
            <w:r w:rsidRPr="0085357B">
              <w:rPr>
                <w:rFonts w:asciiTheme="minorHAnsi" w:hAnsiTheme="minorHAnsi"/>
              </w:rPr>
              <w:t>późn</w:t>
            </w:r>
            <w:proofErr w:type="spellEnd"/>
            <w:r w:rsidRPr="0085357B">
              <w:rPr>
                <w:rFonts w:asciiTheme="minorHAnsi" w:hAnsiTheme="minorHAnsi"/>
              </w:rPr>
              <w:t>. zm.).</w:t>
            </w:r>
            <w:r>
              <w:t xml:space="preserve">pn.”  </w:t>
            </w:r>
            <w:r w:rsidR="005B12FD" w:rsidRPr="005801E6">
              <w:rPr>
                <w:rFonts w:ascii="Garamond" w:hAnsi="Garamond"/>
                <w:b/>
              </w:rPr>
              <w:t>„</w:t>
            </w:r>
            <w:r w:rsidR="008B16F8">
              <w:rPr>
                <w:rFonts w:ascii="Garamond" w:eastAsia="Times New Roman" w:hAnsi="Garamond"/>
                <w:b/>
                <w:lang w:eastAsia="pl-PL"/>
              </w:rPr>
              <w:t xml:space="preserve">Dostawa </w:t>
            </w:r>
            <w:r w:rsidR="005B12FD" w:rsidRPr="005801E6">
              <w:rPr>
                <w:rFonts w:ascii="Garamond" w:eastAsia="Times New Roman" w:hAnsi="Garamond"/>
                <w:b/>
                <w:lang w:eastAsia="pl-PL"/>
              </w:rPr>
              <w:t xml:space="preserve"> i montaż </w:t>
            </w:r>
            <w:r w:rsidR="003D601A">
              <w:rPr>
                <w:rFonts w:ascii="Garamond" w:eastAsia="Times New Roman" w:hAnsi="Garamond"/>
                <w:b/>
                <w:lang w:eastAsia="pl-PL"/>
              </w:rPr>
              <w:t xml:space="preserve">dwóch zestawów zabawowych </w:t>
            </w:r>
            <w:r w:rsidR="005B12FD" w:rsidRPr="005801E6">
              <w:rPr>
                <w:rFonts w:ascii="Garamond" w:eastAsia="Times New Roman" w:hAnsi="Garamond"/>
                <w:b/>
                <w:lang w:eastAsia="pl-PL"/>
              </w:rPr>
              <w:t xml:space="preserve"> na plac zabaw w  Oddziale Rewita Rogowo</w:t>
            </w:r>
            <w:r w:rsidR="005B12FD" w:rsidRPr="005801E6">
              <w:rPr>
                <w:rFonts w:ascii="Garamond" w:eastAsia="HG Mincho Light J" w:hAnsi="Garamond"/>
                <w:b/>
                <w:iCs/>
                <w:color w:val="000000"/>
                <w:lang w:eastAsia="pl-PL"/>
              </w:rPr>
              <w:t xml:space="preserve"> </w:t>
            </w:r>
            <w:r w:rsidR="005B12FD" w:rsidRPr="005801E6">
              <w:rPr>
                <w:rFonts w:ascii="Garamond" w:hAnsi="Garamond"/>
                <w:b/>
              </w:rPr>
              <w:t xml:space="preserve">” </w:t>
            </w:r>
          </w:p>
          <w:p w:rsidR="00C53532" w:rsidRPr="00C53532" w:rsidRDefault="00C53532" w:rsidP="00C5353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DANE WYKONAWCY: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Osoba upoważniona do reprezentacji Wykonawcy/ów i podpisująca ofertę:………………..………………………………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………………………………………………………….</w:t>
            </w:r>
            <w:r w:rsidRPr="005801E6">
              <w:rPr>
                <w:rFonts w:ascii="Garamond" w:hAnsi="Garamond"/>
              </w:rPr>
              <w:t>…..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…………………….</w:t>
            </w:r>
            <w:r w:rsidRPr="005801E6">
              <w:rPr>
                <w:rFonts w:ascii="Garamond" w:hAnsi="Garamond"/>
              </w:rPr>
              <w:t>…….</w:t>
            </w:r>
          </w:p>
          <w:p w:rsidR="005B12FD" w:rsidRPr="005801E6" w:rsidRDefault="005B12FD" w:rsidP="005801E6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</w:t>
            </w:r>
            <w:r w:rsidR="005801E6">
              <w:rPr>
                <w:rFonts w:ascii="Garamond" w:hAnsi="Garamond"/>
              </w:rPr>
              <w:t xml:space="preserve">ba odpowiedzialna za kontakty z </w:t>
            </w:r>
            <w:r w:rsidRPr="005801E6">
              <w:rPr>
                <w:rFonts w:ascii="Garamond" w:hAnsi="Garamond"/>
              </w:rPr>
              <w:t>Zamawiającym:.…………</w:t>
            </w:r>
            <w:r w:rsidR="005801E6">
              <w:rPr>
                <w:rFonts w:ascii="Garamond" w:hAnsi="Garamond"/>
              </w:rPr>
              <w:t>………………………………..…………………..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e-mail……………………………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………………………………………………………………………………….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Adres do korespondencji (jeżeli inny niż adres siedziby): …</w:t>
            </w:r>
            <w:r w:rsidR="005801E6">
              <w:rPr>
                <w:rFonts w:ascii="Garamond" w:hAnsi="Garamond"/>
              </w:rPr>
              <w:t>………………………………………………………..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…..</w:t>
            </w:r>
            <w:r w:rsidRPr="005801E6">
              <w:rPr>
                <w:rFonts w:ascii="Garamond" w:hAnsi="Garamond"/>
              </w:rPr>
              <w:t>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……………………………………………………………….......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OFEROWANY PRZEDMIOT ZAMÓWIENIA: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rPr>
                <w:rFonts w:ascii="Garamond" w:hAnsi="Garamond"/>
                <w:b/>
                <w:bCs/>
              </w:rPr>
            </w:pPr>
            <w:r w:rsidRPr="005801E6">
              <w:rPr>
                <w:rFonts w:ascii="Garamond" w:hAnsi="Garamond"/>
                <w:b/>
                <w:bCs/>
              </w:rPr>
              <w:t>ŁĄCZNA CENA OFERTOWA: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zaproszeniem ofertowym . Ponadto oferuję realizację przedmiotu zamówienia w terminie i na zasadach określonych w Zapytaniu ofertowym. </w:t>
            </w:r>
          </w:p>
          <w:tbl>
            <w:tblPr>
              <w:tblpPr w:leftFromText="141" w:rightFromText="141" w:vertAnchor="text" w:horzAnchor="margin" w:tblpY="274"/>
              <w:tblOverlap w:val="never"/>
              <w:tblW w:w="99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91"/>
              <w:gridCol w:w="4290"/>
            </w:tblGrid>
            <w:tr w:rsidR="005B12FD" w:rsidRPr="005801E6" w:rsidTr="002E74AF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5B12FD" w:rsidRPr="005801E6" w:rsidRDefault="005B12FD" w:rsidP="002E74AF">
                  <w:pPr>
                    <w:spacing w:after="40"/>
                    <w:ind w:left="-2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ind w:left="-2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5801E6">
                    <w:rPr>
                      <w:rFonts w:ascii="Garamond" w:hAnsi="Garamond"/>
                      <w:b/>
                      <w:bCs/>
                    </w:rPr>
                    <w:t>ŁĄCZNA CENA OFERTOWA BRUTTO PLN</w:t>
                  </w:r>
                  <w:r w:rsidRPr="005801E6">
                    <w:rPr>
                      <w:rFonts w:ascii="Garamond" w:hAnsi="Garamond"/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</w:tc>
            </w:tr>
          </w:tbl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A22F5E">
            <w:pPr>
              <w:numPr>
                <w:ilvl w:val="0"/>
                <w:numId w:val="69"/>
              </w:numPr>
              <w:spacing w:after="40" w:line="240" w:lineRule="auto"/>
              <w:jc w:val="both"/>
              <w:rPr>
                <w:rFonts w:ascii="Garamond" w:hAnsi="Garamond"/>
                <w:b/>
                <w:bCs/>
              </w:rPr>
            </w:pPr>
            <w:r w:rsidRPr="005801E6">
              <w:rPr>
                <w:rFonts w:ascii="Garamond" w:hAnsi="Garamond"/>
                <w:b/>
                <w:bCs/>
              </w:rPr>
              <w:lastRenderedPageBreak/>
              <w:t>OŚWIADCZENIA:</w:t>
            </w:r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zamówienie zostanie zrealizowane w terminach określonych w zapytaniu oraz w ofercie Wykonawcy;</w:t>
            </w:r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zapoznaliśmy się ze Zapytaniem ofertowym oraz wzorem umowy i nie wnosimy do nich zastrzeżeń oraz przyjmujemy warunki w nich zawarte;</w:t>
            </w:r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5B12FD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akceptujemy warunki zapłaty wskazane we wzorze Umowy, </w:t>
            </w:r>
          </w:p>
          <w:p w:rsidR="00A22F5E" w:rsidRPr="00A22F5E" w:rsidRDefault="00A22F5E" w:rsidP="00A22F5E">
            <w:pPr>
              <w:numPr>
                <w:ilvl w:val="0"/>
                <w:numId w:val="69"/>
              </w:numPr>
              <w:tabs>
                <w:tab w:val="left" w:pos="400"/>
              </w:tabs>
              <w:spacing w:after="0" w:line="240" w:lineRule="auto"/>
              <w:contextualSpacing/>
              <w:jc w:val="both"/>
              <w:rPr>
                <w:rFonts w:ascii="Garamond" w:hAnsi="Garamond"/>
              </w:rPr>
            </w:pPr>
            <w:r w:rsidRPr="00A22F5E">
              <w:rPr>
                <w:rFonts w:ascii="Garamond" w:hAnsi="Garamond"/>
              </w:rPr>
              <w:t xml:space="preserve">Udzielam </w:t>
            </w:r>
            <w:r>
              <w:rPr>
                <w:rFonts w:ascii="Garamond" w:hAnsi="Garamond"/>
                <w:b/>
              </w:rPr>
              <w:t>24</w:t>
            </w:r>
            <w:r w:rsidRPr="00A22F5E">
              <w:rPr>
                <w:rFonts w:ascii="Garamond" w:hAnsi="Garamond"/>
                <w:b/>
              </w:rPr>
              <w:t xml:space="preserve"> miesięcznej gwarancji </w:t>
            </w:r>
            <w:r>
              <w:rPr>
                <w:rFonts w:ascii="Garamond" w:hAnsi="Garamond"/>
                <w:b/>
              </w:rPr>
              <w:t>na dostarczone zestawy</w:t>
            </w:r>
            <w:r w:rsidRPr="00A22F5E">
              <w:rPr>
                <w:rFonts w:ascii="Garamond" w:hAnsi="Garamond"/>
                <w:b/>
              </w:rPr>
              <w:t xml:space="preserve">  </w:t>
            </w:r>
            <w:r>
              <w:rPr>
                <w:rFonts w:ascii="Garamond" w:hAnsi="Garamond"/>
                <w:b/>
              </w:rPr>
              <w:t xml:space="preserve">licząc od daty zakończenia montażu i odbioru. </w:t>
            </w:r>
          </w:p>
          <w:p w:rsidR="005B12FD" w:rsidRPr="005801E6" w:rsidRDefault="005B12FD" w:rsidP="00A22F5E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 w:cs="Arial"/>
                <w:color w:val="000000"/>
              </w:rPr>
              <w:t xml:space="preserve">Wypełniłem obowiązki informacyjne przewidziane w art. 13 lub art. 14 RODO wobec osób fizycznych, </w:t>
            </w:r>
            <w:r w:rsidRPr="005801E6">
              <w:rPr>
                <w:rFonts w:ascii="Garamond" w:hAnsi="Garamond" w:cs="Arial"/>
              </w:rPr>
              <w:t>od których dane osobowe bezpośrednio lub pośrednio pozyskałem</w:t>
            </w:r>
            <w:r w:rsidRPr="005801E6">
              <w:rPr>
                <w:rFonts w:ascii="Garamond" w:hAnsi="Garamond" w:cs="Arial"/>
                <w:color w:val="000000"/>
              </w:rPr>
              <w:t xml:space="preserve"> w celu ubiegania się o udzielenie zamówienia publicznego w niniejszym postępowaniu</w:t>
            </w:r>
            <w:r w:rsidRPr="005801E6">
              <w:rPr>
                <w:rFonts w:ascii="Garamond" w:hAnsi="Garamond" w:cs="Arial"/>
              </w:rPr>
              <w:t>.</w:t>
            </w:r>
          </w:p>
          <w:p w:rsidR="005B12FD" w:rsidRPr="005801E6" w:rsidRDefault="005B12FD" w:rsidP="002E74AF">
            <w:pPr>
              <w:tabs>
                <w:tab w:val="left" w:pos="0"/>
              </w:tabs>
              <w:spacing w:after="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ZOBOWIĄZANIA W PRZYPADKU PRZYZNANIA ZAMÓWIENIA:</w:t>
            </w:r>
          </w:p>
          <w:p w:rsidR="005B12FD" w:rsidRPr="005801E6" w:rsidRDefault="005B12FD" w:rsidP="005B12FD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5B12FD" w:rsidRPr="005801E6" w:rsidRDefault="005B12FD" w:rsidP="005B12FD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</w:t>
            </w:r>
            <w:r w:rsidR="005801E6">
              <w:rPr>
                <w:rFonts w:ascii="Garamond" w:hAnsi="Garamond"/>
              </w:rPr>
              <w:t>.................</w:t>
            </w:r>
            <w:r w:rsidRPr="005801E6">
              <w:rPr>
                <w:rFonts w:ascii="Garamond" w:hAnsi="Garamond"/>
              </w:rPr>
              <w:t>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e-mail: ………...…….......</w:t>
            </w:r>
            <w:r w:rsidR="005801E6">
              <w:rPr>
                <w:rFonts w:ascii="Garamond" w:hAnsi="Garamond"/>
              </w:rPr>
              <w:t>....................................................</w:t>
            </w:r>
            <w:r w:rsidRPr="005801E6">
              <w:rPr>
                <w:rFonts w:ascii="Garamond" w:hAnsi="Garamond"/>
              </w:rPr>
              <w:t>.………….…………………..……....….tel./fax: .......................</w:t>
            </w:r>
            <w:r w:rsidR="005801E6">
              <w:rPr>
                <w:rFonts w:ascii="Garamond" w:hAnsi="Garamond"/>
              </w:rPr>
              <w:t>........................................................................................................</w:t>
            </w:r>
            <w:r w:rsidRPr="005801E6">
              <w:rPr>
                <w:rFonts w:ascii="Garamond" w:hAnsi="Garamond"/>
              </w:rPr>
              <w:t>..............................………………..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PODWYKONAWCY: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Podwykonawcom zamierzam powierzyć poniższe części zamówienia (Jeżeli jest to wiadome, należy podać również dane proponowanych podwykonawców)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SPIS TREŚCI: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Integralną część oferty stanowią następujące dokumenty: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5B12FD" w:rsidRPr="005801E6" w:rsidTr="002E74AF">
        <w:trPr>
          <w:trHeight w:val="1677"/>
        </w:trPr>
        <w:tc>
          <w:tcPr>
            <w:tcW w:w="4613" w:type="dxa"/>
            <w:vAlign w:val="bottom"/>
          </w:tcPr>
          <w:p w:rsidR="005B12FD" w:rsidRPr="005801E6" w:rsidRDefault="005801E6" w:rsidP="002E74AF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lastRenderedPageBreak/>
              <w:t>………………………………………………</w:t>
            </w:r>
          </w:p>
          <w:p w:rsidR="005B12FD" w:rsidRPr="005801E6" w:rsidRDefault="005B12FD" w:rsidP="002E74AF">
            <w:pPr>
              <w:spacing w:after="40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B12FD" w:rsidRPr="005801E6" w:rsidRDefault="005B12FD" w:rsidP="002E74AF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40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5B12FD" w:rsidRPr="005801E6" w:rsidRDefault="005B12FD" w:rsidP="005B12FD">
      <w:pPr>
        <w:spacing w:after="120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A22F5E" w:rsidRDefault="00A22F5E" w:rsidP="005B12FD">
      <w:pPr>
        <w:spacing w:after="120"/>
        <w:jc w:val="right"/>
        <w:rPr>
          <w:rFonts w:ascii="Garamond" w:hAnsi="Garamond"/>
          <w:b/>
        </w:rPr>
      </w:pPr>
    </w:p>
    <w:p w:rsidR="005B12FD" w:rsidRPr="005801E6" w:rsidRDefault="005B12FD" w:rsidP="005B12FD">
      <w:pPr>
        <w:spacing w:after="120"/>
        <w:jc w:val="right"/>
        <w:rPr>
          <w:rFonts w:ascii="Garamond" w:hAnsi="Garamond"/>
          <w:b/>
        </w:rPr>
      </w:pPr>
      <w:r w:rsidRPr="005801E6">
        <w:rPr>
          <w:rFonts w:ascii="Garamond" w:hAnsi="Garamond"/>
          <w:b/>
        </w:rPr>
        <w:t>Załącznik nr 3  do zapytania ofertowego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 xml:space="preserve">Nazwa i adres wykonawcy 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……………………….…………………………………………………………..…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………………………………………………………………………………..…….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………………………………………………………………………………..…….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tel. ………………………………..  fax ………………………………</w:t>
      </w:r>
      <w:r w:rsidR="005801E6">
        <w:rPr>
          <w:rFonts w:ascii="Garamond" w:hAnsi="Garamond" w:cs="Calibri"/>
          <w:sz w:val="20"/>
          <w:szCs w:val="20"/>
          <w:lang w:eastAsia="ar-SA"/>
        </w:rPr>
        <w:t>…….</w:t>
      </w:r>
      <w:r w:rsidRPr="005801E6">
        <w:rPr>
          <w:rFonts w:ascii="Garamond" w:hAnsi="Garamond" w:cs="Calibri"/>
          <w:sz w:val="20"/>
          <w:szCs w:val="20"/>
          <w:lang w:eastAsia="ar-SA"/>
        </w:rPr>
        <w:t>……..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  <w:r w:rsidRPr="005801E6">
        <w:rPr>
          <w:rFonts w:ascii="Garamond" w:hAnsi="Garamond" w:cs="Calibri"/>
          <w:sz w:val="20"/>
          <w:szCs w:val="20"/>
          <w:lang w:eastAsia="ar-SA"/>
        </w:rPr>
        <w:t>email:…………………………………………………………………………</w:t>
      </w:r>
      <w:r w:rsidR="005801E6">
        <w:rPr>
          <w:rFonts w:ascii="Garamond" w:hAnsi="Garamond" w:cs="Calibri"/>
          <w:sz w:val="20"/>
          <w:szCs w:val="20"/>
          <w:lang w:eastAsia="ar-SA"/>
        </w:rPr>
        <w:t>…</w:t>
      </w:r>
      <w:r w:rsidRPr="005801E6">
        <w:rPr>
          <w:rFonts w:ascii="Garamond" w:hAnsi="Garamond" w:cs="Calibri"/>
          <w:sz w:val="20"/>
          <w:szCs w:val="20"/>
          <w:lang w:eastAsia="ar-SA"/>
        </w:rPr>
        <w:t>….</w:t>
      </w: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</w:p>
    <w:p w:rsidR="005B12FD" w:rsidRPr="005801E6" w:rsidRDefault="005B12FD" w:rsidP="005B12FD">
      <w:pPr>
        <w:suppressAutoHyphens/>
        <w:spacing w:after="120" w:line="240" w:lineRule="auto"/>
        <w:rPr>
          <w:rFonts w:ascii="Garamond" w:hAnsi="Garamond" w:cs="Calibri"/>
          <w:sz w:val="20"/>
          <w:szCs w:val="20"/>
          <w:lang w:eastAsia="ar-SA"/>
        </w:rPr>
      </w:pPr>
    </w:p>
    <w:p w:rsidR="005B12FD" w:rsidRPr="005801E6" w:rsidRDefault="005B12FD" w:rsidP="005B12FD">
      <w:pPr>
        <w:suppressAutoHyphens/>
        <w:spacing w:after="0" w:line="240" w:lineRule="auto"/>
        <w:jc w:val="center"/>
        <w:rPr>
          <w:rFonts w:ascii="Garamond" w:eastAsia="Times New Roman" w:hAnsi="Garamond" w:cs="Calibri"/>
          <w:b/>
          <w:sz w:val="24"/>
          <w:szCs w:val="24"/>
          <w:lang w:eastAsia="ar-SA"/>
        </w:rPr>
      </w:pPr>
      <w:r w:rsidRPr="005801E6">
        <w:rPr>
          <w:rFonts w:ascii="Garamond" w:eastAsia="Times New Roman" w:hAnsi="Garamond" w:cs="Calibri"/>
          <w:b/>
          <w:sz w:val="24"/>
          <w:szCs w:val="24"/>
          <w:lang w:eastAsia="ar-SA"/>
        </w:rPr>
        <w:t>FORMULARZ CENOWY</w:t>
      </w:r>
    </w:p>
    <w:p w:rsidR="005B12FD" w:rsidRPr="005801E6" w:rsidRDefault="005B12FD" w:rsidP="005B12FD">
      <w:pPr>
        <w:suppressAutoHyphens/>
        <w:spacing w:after="0" w:line="240" w:lineRule="auto"/>
        <w:ind w:left="2836" w:firstLine="709"/>
        <w:rPr>
          <w:rFonts w:ascii="Garamond" w:eastAsia="Times New Roman" w:hAnsi="Garamond" w:cs="Calibri"/>
          <w:b/>
          <w:bCs/>
          <w:sz w:val="20"/>
          <w:szCs w:val="20"/>
          <w:lang w:eastAsia="ar-SA"/>
        </w:rPr>
      </w:pPr>
    </w:p>
    <w:p w:rsidR="005B12FD" w:rsidRPr="005801E6" w:rsidRDefault="005B12FD" w:rsidP="005B12FD">
      <w:pPr>
        <w:spacing w:after="0" w:line="240" w:lineRule="auto"/>
        <w:rPr>
          <w:rFonts w:ascii="Garamond" w:eastAsia="Times New Roman" w:hAnsi="Garamond"/>
          <w:lang w:eastAsia="pl-PL"/>
        </w:rPr>
      </w:pPr>
    </w:p>
    <w:p w:rsidR="005B12FD" w:rsidRPr="005801E6" w:rsidRDefault="005B12FD" w:rsidP="005B12FD">
      <w:pPr>
        <w:spacing w:after="0" w:line="240" w:lineRule="auto"/>
        <w:rPr>
          <w:rFonts w:ascii="Garamond" w:eastAsia="Times New Roman" w:hAnsi="Garamond"/>
          <w:lang w:eastAsia="pl-PL"/>
        </w:rPr>
      </w:pPr>
    </w:p>
    <w:tbl>
      <w:tblPr>
        <w:tblW w:w="99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120"/>
        <w:gridCol w:w="526"/>
        <w:gridCol w:w="851"/>
        <w:gridCol w:w="992"/>
        <w:gridCol w:w="1651"/>
        <w:gridCol w:w="880"/>
        <w:gridCol w:w="1480"/>
      </w:tblGrid>
      <w:tr w:rsidR="005B12FD" w:rsidRPr="005801E6" w:rsidTr="002E74AF">
        <w:trPr>
          <w:trHeight w:val="855"/>
          <w:tblHeader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Asortyment</w:t>
            </w:r>
          </w:p>
        </w:tc>
        <w:tc>
          <w:tcPr>
            <w:tcW w:w="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proofErr w:type="spellStart"/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Jm</w:t>
            </w:r>
            <w:proofErr w:type="spellEnd"/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 xml:space="preserve">Ilość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 xml:space="preserve">Cena netto </w:t>
            </w:r>
          </w:p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(ryczałt)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Wartość netto</w:t>
            </w: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br/>
              <w:t xml:space="preserve"> w zł.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Stawka   VAT         w %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1073C6">
            <w:pPr>
              <w:spacing w:after="0" w:line="240" w:lineRule="auto"/>
              <w:jc w:val="center"/>
              <w:rPr>
                <w:rFonts w:ascii="Garamond" w:eastAsia="Times New Roman" w:hAnsi="Garamond"/>
                <w:sz w:val="18"/>
                <w:szCs w:val="18"/>
                <w:lang w:eastAsia="pl-PL"/>
              </w:rPr>
            </w:pPr>
            <w:r w:rsidRPr="005801E6">
              <w:rPr>
                <w:rFonts w:ascii="Garamond" w:eastAsia="Times New Roman" w:hAnsi="Garamond"/>
                <w:sz w:val="18"/>
                <w:szCs w:val="18"/>
                <w:lang w:eastAsia="pl-PL"/>
              </w:rPr>
              <w:t>Wartość brutto w zł.</w:t>
            </w:r>
          </w:p>
        </w:tc>
      </w:tr>
      <w:tr w:rsidR="003D601A" w:rsidRPr="005801E6" w:rsidTr="002E74AF">
        <w:trPr>
          <w:trHeight w:val="1037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601A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>
              <w:rPr>
                <w:rFonts w:ascii="Garamond" w:eastAsia="Times New Roman" w:hAnsi="Garamond"/>
                <w:lang w:eastAsia="pl-PL"/>
              </w:rPr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01A" w:rsidRPr="005801E6" w:rsidRDefault="003D601A" w:rsidP="002E74AF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  <w:color w:val="000000"/>
              </w:rPr>
              <w:t>Zestaw zabawowy (typu przedszkole)</w:t>
            </w:r>
            <w:r w:rsidR="0087046E">
              <w:rPr>
                <w:rFonts w:ascii="Garamond" w:hAnsi="Garamond" w:cs="Arial"/>
                <w:color w:val="000000"/>
              </w:rPr>
              <w:t xml:space="preserve"> – zgodnie z opisem przedmiotu zamówienia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01A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>
              <w:rPr>
                <w:rFonts w:ascii="Garamond" w:eastAsia="Times New Roman" w:hAnsi="Garamond"/>
                <w:lang w:eastAsia="pl-PL"/>
              </w:rPr>
              <w:t xml:space="preserve">szt.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01A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>
              <w:rPr>
                <w:rFonts w:ascii="Garamond" w:eastAsia="Times New Roman" w:hAnsi="Garamond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601A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601A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601A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D601A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</w:tr>
      <w:tr w:rsidR="005B12FD" w:rsidRPr="005801E6" w:rsidTr="002E74AF">
        <w:trPr>
          <w:trHeight w:val="1037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12FD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>
              <w:rPr>
                <w:rFonts w:ascii="Garamond" w:eastAsia="Times New Roman" w:hAnsi="Garamond"/>
                <w:lang w:eastAsia="pl-PL"/>
              </w:rPr>
              <w:t>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3D601A" w:rsidP="002E74AF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hAnsi="Garamond" w:cs="Arial"/>
                <w:color w:val="000000"/>
              </w:rPr>
            </w:pPr>
            <w:r>
              <w:rPr>
                <w:rFonts w:ascii="Garamond" w:hAnsi="Garamond" w:cs="Arial"/>
                <w:color w:val="000000"/>
              </w:rPr>
              <w:t xml:space="preserve">Zestaw zabawowy (typu zamek) </w:t>
            </w:r>
            <w:r w:rsidR="0087046E">
              <w:rPr>
                <w:rFonts w:ascii="Garamond" w:hAnsi="Garamond" w:cs="Arial"/>
                <w:color w:val="000000"/>
              </w:rPr>
              <w:t xml:space="preserve">– zgodnie z opisem przedmiotu zamówienia 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1073C6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 w:rsidRPr="005801E6">
              <w:rPr>
                <w:rFonts w:ascii="Garamond" w:eastAsia="Times New Roman" w:hAnsi="Garamond"/>
                <w:lang w:eastAsia="pl-PL"/>
              </w:rPr>
              <w:t>s</w:t>
            </w:r>
            <w:r w:rsidR="005B12FD" w:rsidRPr="005801E6">
              <w:rPr>
                <w:rFonts w:ascii="Garamond" w:eastAsia="Times New Roman" w:hAnsi="Garamond"/>
                <w:lang w:eastAsia="pl-PL"/>
              </w:rPr>
              <w:t>zt.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3D601A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  <w:r>
              <w:rPr>
                <w:rFonts w:ascii="Garamond" w:eastAsia="Times New Roman" w:hAnsi="Garamond"/>
                <w:lang w:eastAsia="pl-P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eastAsia="Times New Roman" w:hAnsi="Garamond"/>
                <w:lang w:eastAsia="pl-PL"/>
              </w:rPr>
            </w:pPr>
          </w:p>
        </w:tc>
      </w:tr>
    </w:tbl>
    <w:p w:rsidR="005B12FD" w:rsidRPr="005801E6" w:rsidRDefault="005B12FD" w:rsidP="005B12FD">
      <w:pPr>
        <w:suppressAutoHyphens/>
        <w:spacing w:after="0" w:line="240" w:lineRule="auto"/>
        <w:ind w:left="2836" w:firstLine="709"/>
        <w:rPr>
          <w:rFonts w:ascii="Garamond" w:eastAsia="Times New Roman" w:hAnsi="Garamond" w:cs="Calibri"/>
          <w:b/>
          <w:bCs/>
          <w:sz w:val="20"/>
          <w:szCs w:val="20"/>
          <w:lang w:eastAsia="ar-SA"/>
        </w:rPr>
      </w:pPr>
    </w:p>
    <w:p w:rsidR="005B12FD" w:rsidRPr="005801E6" w:rsidRDefault="005B12FD" w:rsidP="005B12FD">
      <w:pPr>
        <w:suppressAutoHyphens/>
        <w:spacing w:after="0" w:line="240" w:lineRule="auto"/>
        <w:ind w:left="2836" w:firstLine="709"/>
        <w:rPr>
          <w:rFonts w:ascii="Garamond" w:eastAsia="Times New Roman" w:hAnsi="Garamond" w:cs="Calibri"/>
          <w:b/>
          <w:bCs/>
          <w:sz w:val="20"/>
          <w:szCs w:val="20"/>
          <w:lang w:eastAsia="ar-SA"/>
        </w:rPr>
      </w:pP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b/>
          <w:sz w:val="20"/>
          <w:szCs w:val="20"/>
        </w:rPr>
        <w:t>Łączna wartość zamówienia (wynagrodzenie ryczałtowe)</w:t>
      </w:r>
      <w:r w:rsidRPr="005801E6">
        <w:rPr>
          <w:rFonts w:ascii="Garamond" w:hAnsi="Garamond"/>
          <w:sz w:val="20"/>
          <w:szCs w:val="20"/>
        </w:rPr>
        <w:t>:</w:t>
      </w: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 xml:space="preserve">Wartość netto– .............................................. zł </w:t>
      </w: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>(słownie: ....................................................................................................................)</w:t>
      </w: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>podatek VAT – ……. %, ………………………............ zł</w:t>
      </w:r>
    </w:p>
    <w:p w:rsidR="001073C6" w:rsidRPr="005801E6" w:rsidRDefault="001073C6" w:rsidP="001073C6">
      <w:pPr>
        <w:spacing w:after="0" w:line="360" w:lineRule="auto"/>
        <w:jc w:val="both"/>
        <w:rPr>
          <w:rFonts w:ascii="Garamond" w:hAnsi="Garamond"/>
          <w:b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>Wartość brutto -.............................................. zł</w:t>
      </w:r>
    </w:p>
    <w:tbl>
      <w:tblPr>
        <w:tblpPr w:leftFromText="141" w:rightFromText="141" w:vertAnchor="text" w:horzAnchor="margin" w:tblpY="256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  <w:gridCol w:w="4385"/>
      </w:tblGrid>
      <w:tr w:rsidR="001073C6" w:rsidRPr="005801E6" w:rsidTr="001073C6">
        <w:tc>
          <w:tcPr>
            <w:tcW w:w="3969" w:type="dxa"/>
            <w:vAlign w:val="center"/>
          </w:tcPr>
          <w:p w:rsidR="001073C6" w:rsidRPr="005801E6" w:rsidRDefault="001073C6" w:rsidP="001073C6">
            <w:pPr>
              <w:pStyle w:val="Tekstpodstawowy2"/>
              <w:spacing w:after="0" w:line="240" w:lineRule="auto"/>
              <w:rPr>
                <w:rFonts w:ascii="Garamond" w:hAnsi="Garamond"/>
                <w:sz w:val="16"/>
                <w:szCs w:val="16"/>
                <w:lang w:eastAsia="pl-PL"/>
              </w:rPr>
            </w:pPr>
            <w:r w:rsidRPr="005801E6">
              <w:rPr>
                <w:rFonts w:ascii="Garamond" w:hAnsi="Garamond"/>
                <w:sz w:val="16"/>
                <w:szCs w:val="16"/>
                <w:lang w:eastAsia="pl-PL"/>
              </w:rPr>
              <w:t>Data</w:t>
            </w:r>
          </w:p>
        </w:tc>
        <w:tc>
          <w:tcPr>
            <w:tcW w:w="4385" w:type="dxa"/>
            <w:vAlign w:val="center"/>
          </w:tcPr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  <w:r w:rsidRPr="005801E6">
              <w:rPr>
                <w:rFonts w:ascii="Garamond" w:hAnsi="Garamond" w:cs="Arial"/>
                <w:sz w:val="16"/>
                <w:szCs w:val="16"/>
              </w:rPr>
              <w:t xml:space="preserve">Podpis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(-y)</w:t>
            </w:r>
            <w:r w:rsidRPr="005801E6">
              <w:rPr>
                <w:rFonts w:ascii="Garamond" w:hAnsi="Garamond" w:cs="Arial"/>
                <w:sz w:val="16"/>
                <w:szCs w:val="16"/>
              </w:rPr>
              <w:t xml:space="preserve"> osoby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(osób)</w:t>
            </w:r>
            <w:r w:rsidRPr="005801E6">
              <w:rPr>
                <w:rFonts w:ascii="Garamond" w:hAnsi="Garamond" w:cs="Arial"/>
                <w:sz w:val="16"/>
                <w:szCs w:val="16"/>
              </w:rPr>
              <w:t xml:space="preserve"> wskazanej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(-</w:t>
            </w:r>
            <w:proofErr w:type="spellStart"/>
            <w:r w:rsidRPr="005801E6">
              <w:rPr>
                <w:rFonts w:ascii="Garamond" w:hAnsi="Garamond" w:cs="Arial"/>
                <w:i/>
                <w:sz w:val="16"/>
                <w:szCs w:val="16"/>
              </w:rPr>
              <w:t>ych</w:t>
            </w:r>
            <w:proofErr w:type="spellEnd"/>
            <w:r w:rsidRPr="005801E6">
              <w:rPr>
                <w:rFonts w:ascii="Garamond" w:hAnsi="Garamond" w:cs="Arial"/>
                <w:i/>
                <w:sz w:val="16"/>
                <w:szCs w:val="16"/>
              </w:rPr>
              <w:t>)</w:t>
            </w:r>
          </w:p>
          <w:p w:rsidR="001073C6" w:rsidRPr="005801E6" w:rsidRDefault="001073C6" w:rsidP="001073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</w:rPr>
            </w:pPr>
            <w:r w:rsidRPr="005801E6">
              <w:rPr>
                <w:rFonts w:ascii="Garamond" w:hAnsi="Garamond" w:cs="Arial"/>
                <w:sz w:val="16"/>
                <w:szCs w:val="16"/>
              </w:rPr>
              <w:t xml:space="preserve">w dokumencie uprawniającym do występowania w obrocie prawnym lub posiadającej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(-</w:t>
            </w:r>
            <w:proofErr w:type="spellStart"/>
            <w:r w:rsidRPr="005801E6">
              <w:rPr>
                <w:rFonts w:ascii="Garamond" w:hAnsi="Garamond" w:cs="Arial"/>
                <w:i/>
                <w:sz w:val="16"/>
                <w:szCs w:val="16"/>
              </w:rPr>
              <w:t>ych</w:t>
            </w:r>
            <w:proofErr w:type="spellEnd"/>
            <w:r w:rsidRPr="005801E6">
              <w:rPr>
                <w:rFonts w:ascii="Garamond" w:hAnsi="Garamond" w:cs="Arial"/>
                <w:i/>
                <w:sz w:val="16"/>
                <w:szCs w:val="16"/>
              </w:rPr>
              <w:t>)</w:t>
            </w:r>
            <w:r w:rsidRPr="005801E6">
              <w:rPr>
                <w:rFonts w:ascii="Garamond" w:hAnsi="Garamond" w:cs="Arial"/>
                <w:sz w:val="16"/>
                <w:szCs w:val="16"/>
              </w:rPr>
              <w:t xml:space="preserve"> pełnomocnictwo </w:t>
            </w:r>
            <w:r w:rsidRPr="005801E6">
              <w:rPr>
                <w:rFonts w:ascii="Garamond" w:hAnsi="Garamond" w:cs="Arial"/>
                <w:i/>
                <w:sz w:val="16"/>
                <w:szCs w:val="16"/>
              </w:rPr>
              <w:t>(-a)</w:t>
            </w:r>
            <w:r w:rsidRPr="005801E6">
              <w:rPr>
                <w:rFonts w:ascii="Garamond" w:hAnsi="Garamond" w:cs="Arial"/>
                <w:sz w:val="16"/>
                <w:szCs w:val="16"/>
              </w:rPr>
              <w:t>.</w:t>
            </w:r>
          </w:p>
          <w:p w:rsidR="001073C6" w:rsidRPr="005801E6" w:rsidRDefault="001073C6" w:rsidP="001073C6">
            <w:pPr>
              <w:pStyle w:val="Tekstpodstawowy2"/>
              <w:spacing w:after="0" w:line="240" w:lineRule="auto"/>
              <w:jc w:val="center"/>
              <w:rPr>
                <w:rFonts w:ascii="Garamond" w:hAnsi="Garamond" w:cs="Arial"/>
                <w:sz w:val="16"/>
                <w:szCs w:val="16"/>
                <w:lang w:eastAsia="pl-PL"/>
              </w:rPr>
            </w:pPr>
            <w:r w:rsidRPr="005801E6">
              <w:rPr>
                <w:rFonts w:ascii="Garamond" w:hAnsi="Garamond" w:cs="Arial"/>
                <w:i/>
                <w:sz w:val="16"/>
                <w:szCs w:val="16"/>
                <w:lang w:eastAsia="pl-PL"/>
              </w:rPr>
              <w:t xml:space="preserve">Zalecany czytelny podpis (-y) lub podpis (-y) </w:t>
            </w:r>
            <w:r w:rsidRPr="005801E6">
              <w:rPr>
                <w:rFonts w:ascii="Garamond" w:hAnsi="Garamond" w:cs="Arial"/>
                <w:i/>
                <w:sz w:val="16"/>
                <w:szCs w:val="16"/>
                <w:lang w:eastAsia="pl-PL"/>
              </w:rPr>
              <w:br/>
              <w:t>i pieczątka (-i) z imieniem i nazwiskiem</w:t>
            </w:r>
          </w:p>
        </w:tc>
      </w:tr>
      <w:tr w:rsidR="001073C6" w:rsidRPr="005801E6" w:rsidTr="001073C6">
        <w:tc>
          <w:tcPr>
            <w:tcW w:w="3969" w:type="dxa"/>
            <w:vAlign w:val="center"/>
          </w:tcPr>
          <w:p w:rsidR="001073C6" w:rsidRPr="005801E6" w:rsidRDefault="001073C6" w:rsidP="001073C6">
            <w:pPr>
              <w:pStyle w:val="Tekstpodstawowy2"/>
              <w:spacing w:before="120" w:after="0" w:line="240" w:lineRule="auto"/>
              <w:jc w:val="center"/>
              <w:rPr>
                <w:rFonts w:ascii="Garamond" w:hAnsi="Garamond"/>
                <w:sz w:val="16"/>
                <w:szCs w:val="16"/>
                <w:lang w:eastAsia="pl-PL"/>
              </w:rPr>
            </w:pPr>
          </w:p>
          <w:p w:rsidR="001073C6" w:rsidRPr="005801E6" w:rsidRDefault="001073C6" w:rsidP="001073C6">
            <w:pPr>
              <w:pStyle w:val="Tekstpodstawowy2"/>
              <w:spacing w:before="120" w:after="0" w:line="240" w:lineRule="auto"/>
              <w:jc w:val="center"/>
              <w:rPr>
                <w:rFonts w:ascii="Garamond" w:hAnsi="Garamond"/>
                <w:sz w:val="16"/>
                <w:szCs w:val="16"/>
                <w:lang w:eastAsia="pl-PL"/>
              </w:rPr>
            </w:pPr>
            <w:r w:rsidRPr="005801E6">
              <w:rPr>
                <w:rFonts w:ascii="Garamond" w:hAnsi="Garamond"/>
                <w:sz w:val="16"/>
                <w:szCs w:val="16"/>
                <w:lang w:eastAsia="pl-PL"/>
              </w:rPr>
              <w:t>.........................................................</w:t>
            </w:r>
          </w:p>
        </w:tc>
        <w:tc>
          <w:tcPr>
            <w:tcW w:w="4385" w:type="dxa"/>
            <w:vAlign w:val="center"/>
          </w:tcPr>
          <w:p w:rsidR="001073C6" w:rsidRPr="005801E6" w:rsidRDefault="001073C6" w:rsidP="001073C6">
            <w:pPr>
              <w:pStyle w:val="Tekstpodstawowy2"/>
              <w:spacing w:before="120" w:after="0" w:line="240" w:lineRule="auto"/>
              <w:jc w:val="center"/>
              <w:rPr>
                <w:rFonts w:ascii="Garamond" w:hAnsi="Garamond"/>
                <w:sz w:val="16"/>
                <w:szCs w:val="16"/>
                <w:lang w:eastAsia="pl-PL"/>
              </w:rPr>
            </w:pPr>
          </w:p>
          <w:p w:rsidR="001073C6" w:rsidRPr="005801E6" w:rsidRDefault="001073C6" w:rsidP="001073C6">
            <w:pPr>
              <w:pStyle w:val="Tekstpodstawowy2"/>
              <w:spacing w:before="120" w:after="0" w:line="240" w:lineRule="auto"/>
              <w:jc w:val="center"/>
              <w:rPr>
                <w:rFonts w:ascii="Garamond" w:hAnsi="Garamond"/>
                <w:sz w:val="16"/>
                <w:szCs w:val="16"/>
                <w:lang w:eastAsia="pl-PL"/>
              </w:rPr>
            </w:pPr>
            <w:r w:rsidRPr="005801E6">
              <w:rPr>
                <w:rFonts w:ascii="Garamond" w:hAnsi="Garamond"/>
                <w:sz w:val="16"/>
                <w:szCs w:val="16"/>
                <w:lang w:eastAsia="pl-PL"/>
              </w:rPr>
              <w:t>....................................................</w:t>
            </w:r>
          </w:p>
        </w:tc>
      </w:tr>
    </w:tbl>
    <w:p w:rsidR="001073C6" w:rsidRPr="005801E6" w:rsidRDefault="001073C6" w:rsidP="001073C6">
      <w:pPr>
        <w:spacing w:after="0" w:line="240" w:lineRule="auto"/>
        <w:jc w:val="both"/>
        <w:rPr>
          <w:rFonts w:ascii="Garamond" w:hAnsi="Garamond"/>
          <w:sz w:val="20"/>
          <w:szCs w:val="20"/>
        </w:rPr>
      </w:pPr>
      <w:r w:rsidRPr="005801E6">
        <w:rPr>
          <w:rFonts w:ascii="Garamond" w:hAnsi="Garamond"/>
          <w:sz w:val="20"/>
          <w:szCs w:val="20"/>
        </w:rPr>
        <w:t xml:space="preserve"> (słownie:......................................................</w:t>
      </w:r>
      <w:r w:rsidR="005801E6">
        <w:rPr>
          <w:rFonts w:ascii="Garamond" w:hAnsi="Garamond"/>
          <w:sz w:val="20"/>
          <w:szCs w:val="20"/>
        </w:rPr>
        <w:t>..........</w:t>
      </w:r>
      <w:r w:rsidRPr="005801E6">
        <w:rPr>
          <w:rFonts w:ascii="Garamond" w:hAnsi="Garamond"/>
          <w:sz w:val="20"/>
          <w:szCs w:val="20"/>
        </w:rPr>
        <w:t>....................................................).</w:t>
      </w:r>
    </w:p>
    <w:p w:rsidR="005B12FD" w:rsidRPr="005801E6" w:rsidRDefault="005B12FD" w:rsidP="001073C6">
      <w:pPr>
        <w:suppressAutoHyphens/>
        <w:spacing w:after="0" w:line="240" w:lineRule="auto"/>
        <w:jc w:val="both"/>
        <w:rPr>
          <w:rFonts w:ascii="Garamond" w:eastAsia="Times New Roman" w:hAnsi="Garamond" w:cs="Calibri"/>
          <w:b/>
          <w:bCs/>
          <w:sz w:val="20"/>
          <w:szCs w:val="20"/>
          <w:lang w:eastAsia="ar-SA"/>
        </w:rPr>
      </w:pPr>
    </w:p>
    <w:p w:rsidR="007C0E39" w:rsidRPr="001073C6" w:rsidRDefault="007C0E39" w:rsidP="001073C6">
      <w:pPr>
        <w:suppressAutoHyphens/>
        <w:spacing w:after="0" w:line="240" w:lineRule="auto"/>
        <w:rPr>
          <w:rFonts w:asciiTheme="minorHAnsi" w:eastAsia="Times New Roman" w:hAnsiTheme="minorHAnsi" w:cs="Arial"/>
          <w:bCs/>
          <w:sz w:val="20"/>
          <w:szCs w:val="20"/>
          <w:lang w:eastAsia="ar-SA"/>
        </w:rPr>
      </w:pPr>
    </w:p>
    <w:sectPr w:rsidR="007C0E39" w:rsidRPr="001073C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41E3" w:rsidRDefault="00CA41E3" w:rsidP="00BD0B39">
      <w:pPr>
        <w:spacing w:after="0" w:line="240" w:lineRule="auto"/>
      </w:pPr>
      <w:r>
        <w:separator/>
      </w:r>
    </w:p>
  </w:endnote>
  <w:endnote w:type="continuationSeparator" w:id="0">
    <w:p w:rsidR="00CA41E3" w:rsidRDefault="00CA41E3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HG Mincho Light J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72B9A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72B9A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72B9A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72B9A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72B9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72B9A">
                            <w:rPr>
                              <w:rFonts w:ascii="Garamond" w:hAnsi="Garamond"/>
                              <w:noProof/>
                            </w:rPr>
                            <w:t>4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72B9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72B9A">
                      <w:rPr>
                        <w:rFonts w:ascii="Garamond" w:hAnsi="Garamond"/>
                        <w:noProof/>
                      </w:rPr>
                      <w:t>4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41E3" w:rsidRDefault="00CA41E3" w:rsidP="00BD0B39">
      <w:pPr>
        <w:spacing w:after="0" w:line="240" w:lineRule="auto"/>
      </w:pPr>
      <w:r>
        <w:separator/>
      </w:r>
    </w:p>
  </w:footnote>
  <w:footnote w:type="continuationSeparator" w:id="0">
    <w:p w:rsidR="00CA41E3" w:rsidRDefault="00CA41E3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CA41E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-1442408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5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7D714FF"/>
    <w:multiLevelType w:val="hybridMultilevel"/>
    <w:tmpl w:val="48DEC3B6"/>
    <w:lvl w:ilvl="0" w:tplc="04150011">
      <w:start w:val="1"/>
      <w:numFmt w:val="decimal"/>
      <w:lvlText w:val="%1)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70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1" w15:restartNumberingAfterBreak="0">
    <w:nsid w:val="6D094CAC"/>
    <w:multiLevelType w:val="hybridMultilevel"/>
    <w:tmpl w:val="0F00B052"/>
    <w:lvl w:ilvl="0" w:tplc="EAA0BAF0">
      <w:start w:val="1"/>
      <w:numFmt w:val="decimal"/>
      <w:lvlText w:val="%1)"/>
      <w:lvlJc w:val="left"/>
      <w:pPr>
        <w:ind w:left="502" w:hanging="360"/>
      </w:pPr>
      <w:rPr>
        <w:b w:val="0"/>
        <w:sz w:val="2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72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9"/>
  </w:num>
  <w:num w:numId="64">
    <w:abstractNumId w:val="72"/>
  </w:num>
  <w:num w:numId="65">
    <w:abstractNumId w:val="68"/>
  </w:num>
  <w:num w:numId="66">
    <w:abstractNumId w:val="65"/>
  </w:num>
  <w:num w:numId="67">
    <w:abstractNumId w:val="70"/>
  </w:num>
  <w:num w:numId="68">
    <w:abstractNumId w:val="64"/>
  </w:num>
  <w:num w:numId="69">
    <w:abstractNumId w:val="67"/>
  </w:num>
  <w:num w:numId="70">
    <w:abstractNumId w:val="63"/>
  </w:num>
  <w:num w:numId="71">
    <w:abstractNumId w:val="66"/>
  </w:num>
  <w:num w:numId="72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073C6"/>
    <w:rsid w:val="00111F9D"/>
    <w:rsid w:val="001376CE"/>
    <w:rsid w:val="00170C5D"/>
    <w:rsid w:val="001C212E"/>
    <w:rsid w:val="001C5981"/>
    <w:rsid w:val="001C59EB"/>
    <w:rsid w:val="001D066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72B9A"/>
    <w:rsid w:val="003845E0"/>
    <w:rsid w:val="00394A8E"/>
    <w:rsid w:val="003D601A"/>
    <w:rsid w:val="003E54CD"/>
    <w:rsid w:val="00404EE9"/>
    <w:rsid w:val="00411236"/>
    <w:rsid w:val="004642AC"/>
    <w:rsid w:val="00496494"/>
    <w:rsid w:val="004A1DF3"/>
    <w:rsid w:val="0050739B"/>
    <w:rsid w:val="00523E87"/>
    <w:rsid w:val="00551715"/>
    <w:rsid w:val="00551B42"/>
    <w:rsid w:val="005603C2"/>
    <w:rsid w:val="0056523C"/>
    <w:rsid w:val="005801E6"/>
    <w:rsid w:val="0058293D"/>
    <w:rsid w:val="005A751A"/>
    <w:rsid w:val="005B12FD"/>
    <w:rsid w:val="005C701F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46E"/>
    <w:rsid w:val="008707B8"/>
    <w:rsid w:val="008813D5"/>
    <w:rsid w:val="008918FE"/>
    <w:rsid w:val="0089364F"/>
    <w:rsid w:val="008B16F8"/>
    <w:rsid w:val="00912469"/>
    <w:rsid w:val="009237EB"/>
    <w:rsid w:val="009361E5"/>
    <w:rsid w:val="00950170"/>
    <w:rsid w:val="009918E4"/>
    <w:rsid w:val="009B25DD"/>
    <w:rsid w:val="009C75F3"/>
    <w:rsid w:val="00A04F90"/>
    <w:rsid w:val="00A20914"/>
    <w:rsid w:val="00A22F5E"/>
    <w:rsid w:val="00A27CAB"/>
    <w:rsid w:val="00A3312C"/>
    <w:rsid w:val="00A37715"/>
    <w:rsid w:val="00A66286"/>
    <w:rsid w:val="00AA2A38"/>
    <w:rsid w:val="00AD55C6"/>
    <w:rsid w:val="00AD7AA2"/>
    <w:rsid w:val="00AE6CF3"/>
    <w:rsid w:val="00B0204C"/>
    <w:rsid w:val="00B41AC2"/>
    <w:rsid w:val="00B55A4B"/>
    <w:rsid w:val="00B845E8"/>
    <w:rsid w:val="00BC01D1"/>
    <w:rsid w:val="00BD0B39"/>
    <w:rsid w:val="00BE160E"/>
    <w:rsid w:val="00C40898"/>
    <w:rsid w:val="00C53532"/>
    <w:rsid w:val="00C53712"/>
    <w:rsid w:val="00C55DD2"/>
    <w:rsid w:val="00C91486"/>
    <w:rsid w:val="00CA0801"/>
    <w:rsid w:val="00CA41E3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7FBA5-30EB-439F-AD8B-0F9F0CC50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939</Words>
  <Characters>5635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2018-06-11T09:55:00Z</cp:lastPrinted>
  <dcterms:created xsi:type="dcterms:W3CDTF">2019-02-01T11:36:00Z</dcterms:created>
  <dcterms:modified xsi:type="dcterms:W3CDTF">2019-02-01T11:36:00Z</dcterms:modified>
</cp:coreProperties>
</file>