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center" w:tblpY="915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13"/>
        <w:gridCol w:w="5452"/>
      </w:tblGrid>
      <w:tr w:rsidR="008D6983" w:rsidRPr="00ED5B94" w:rsidTr="008D6983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8D6983" w:rsidRPr="00ED5B94" w:rsidRDefault="008D6983" w:rsidP="00B82223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  <w:r w:rsidRPr="009666D4">
              <w:rPr>
                <w:rFonts w:ascii="Garamond" w:hAnsi="Garamond"/>
                <w:b/>
              </w:rPr>
              <w:br w:type="page"/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</w:t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br w:type="page"/>
              <w:t xml:space="preserve">Załącznik nr </w:t>
            </w:r>
            <w:r w:rsidR="00B82223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2</w:t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do Zapytania ofertowego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FORMULARZ OFERTOWY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OFERTA</w:t>
            </w:r>
          </w:p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złożona przez: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___________________________________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____________________________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________________________</w:t>
            </w:r>
          </w:p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8D6983" w:rsidRPr="00ED5B94" w:rsidRDefault="008D6983" w:rsidP="00825950">
            <w:pPr>
              <w:spacing w:after="4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w postępowaniu o udzielenie zam</w:t>
            </w:r>
            <w:r w:rsidR="00096FFA">
              <w:rPr>
                <w:rFonts w:ascii="Garamond" w:hAnsi="Garamond"/>
              </w:rPr>
              <w:t>ówienia publicznego</w:t>
            </w:r>
            <w:r w:rsidRPr="00ED5B94">
              <w:rPr>
                <w:rFonts w:ascii="Garamond" w:hAnsi="Garamond"/>
              </w:rPr>
              <w:t xml:space="preserve"> na</w:t>
            </w:r>
            <w:r w:rsidR="00F75DD3">
              <w:rPr>
                <w:rFonts w:ascii="Garamond" w:hAnsi="Garamond"/>
              </w:rPr>
              <w:t>: D</w:t>
            </w:r>
            <w:r w:rsidRPr="00ED5B94">
              <w:rPr>
                <w:rFonts w:ascii="Garamond" w:hAnsi="Garamond"/>
                <w:b/>
                <w:iCs/>
              </w:rPr>
              <w:t xml:space="preserve">ostawę </w:t>
            </w:r>
            <w:r w:rsidR="00825950">
              <w:rPr>
                <w:rFonts w:ascii="Garamond" w:hAnsi="Garamond"/>
                <w:b/>
                <w:iCs/>
              </w:rPr>
              <w:t>wykładziny dywanowej</w:t>
            </w:r>
            <w:r w:rsidR="00B001E3">
              <w:rPr>
                <w:rFonts w:ascii="Garamond" w:hAnsi="Garamond"/>
                <w:b/>
                <w:iCs/>
              </w:rPr>
              <w:t xml:space="preserve"> </w:t>
            </w:r>
            <w:r w:rsidRPr="00ED5B94">
              <w:rPr>
                <w:rFonts w:ascii="Garamond" w:hAnsi="Garamond"/>
                <w:b/>
                <w:iCs/>
              </w:rPr>
              <w:t>d</w:t>
            </w:r>
            <w:r w:rsidR="00F75DD3">
              <w:rPr>
                <w:rFonts w:ascii="Garamond" w:hAnsi="Garamond"/>
                <w:b/>
                <w:iCs/>
              </w:rPr>
              <w:t xml:space="preserve">o AMW Rewita </w:t>
            </w:r>
            <w:r w:rsidR="00B001E3">
              <w:rPr>
                <w:rFonts w:ascii="Garamond" w:hAnsi="Garamond"/>
                <w:b/>
                <w:iCs/>
              </w:rPr>
              <w:br/>
            </w:r>
            <w:r w:rsidR="00F75DD3">
              <w:rPr>
                <w:rFonts w:ascii="Garamond" w:hAnsi="Garamond"/>
                <w:b/>
                <w:iCs/>
              </w:rPr>
              <w:t>Sp. z</w:t>
            </w:r>
            <w:r w:rsidR="00C630CB">
              <w:rPr>
                <w:rFonts w:ascii="Garamond" w:hAnsi="Garamond"/>
                <w:b/>
                <w:iCs/>
              </w:rPr>
              <w:t xml:space="preserve"> </w:t>
            </w:r>
            <w:r w:rsidR="00F75DD3">
              <w:rPr>
                <w:rFonts w:ascii="Garamond" w:hAnsi="Garamond"/>
                <w:b/>
                <w:iCs/>
              </w:rPr>
              <w:t>o.</w:t>
            </w:r>
            <w:r w:rsidR="00C630CB">
              <w:rPr>
                <w:rFonts w:ascii="Garamond" w:hAnsi="Garamond"/>
                <w:b/>
                <w:iCs/>
              </w:rPr>
              <w:t xml:space="preserve"> </w:t>
            </w:r>
            <w:r w:rsidR="00F75DD3">
              <w:rPr>
                <w:rFonts w:ascii="Garamond" w:hAnsi="Garamond"/>
                <w:b/>
                <w:iCs/>
              </w:rPr>
              <w:t>o.</w:t>
            </w:r>
            <w:r w:rsidRPr="00ED5B94">
              <w:rPr>
                <w:rFonts w:ascii="Garamond" w:hAnsi="Garamond"/>
                <w:b/>
                <w:iCs/>
              </w:rPr>
              <w:t xml:space="preserve"> Oddział Rewita </w:t>
            </w:r>
            <w:r w:rsidR="00593015">
              <w:rPr>
                <w:rFonts w:ascii="Garamond" w:hAnsi="Garamond"/>
                <w:b/>
                <w:iCs/>
              </w:rPr>
              <w:t xml:space="preserve">Międzyzdroje </w:t>
            </w:r>
            <w:r w:rsidRPr="00ED5B94">
              <w:rPr>
                <w:rFonts w:ascii="Garamond" w:hAnsi="Garamond"/>
              </w:rPr>
              <w:t>(postępowanie nr RWT/O</w:t>
            </w:r>
            <w:r w:rsidR="00593015">
              <w:rPr>
                <w:rFonts w:ascii="Garamond" w:hAnsi="Garamond"/>
              </w:rPr>
              <w:t>MDZ</w:t>
            </w:r>
            <w:r w:rsidRPr="00ED5B94">
              <w:rPr>
                <w:rFonts w:ascii="Garamond" w:hAnsi="Garamond"/>
              </w:rPr>
              <w:t>/272</w:t>
            </w:r>
            <w:r w:rsidR="00DC5FB2">
              <w:rPr>
                <w:rFonts w:ascii="Garamond" w:hAnsi="Garamond"/>
              </w:rPr>
              <w:t>/REG</w:t>
            </w:r>
            <w:r w:rsidRPr="00ED5B94">
              <w:rPr>
                <w:rFonts w:ascii="Garamond" w:hAnsi="Garamond"/>
              </w:rPr>
              <w:t>/</w:t>
            </w:r>
            <w:r w:rsidR="00825950">
              <w:rPr>
                <w:rFonts w:ascii="Garamond" w:hAnsi="Garamond"/>
              </w:rPr>
              <w:t>1</w:t>
            </w:r>
            <w:r w:rsidRPr="00ED5B94">
              <w:rPr>
                <w:rFonts w:ascii="Garamond" w:hAnsi="Garamond"/>
              </w:rPr>
              <w:t>/201</w:t>
            </w:r>
            <w:r w:rsidR="00825950">
              <w:rPr>
                <w:rFonts w:ascii="Garamond" w:hAnsi="Garamond"/>
              </w:rPr>
              <w:t>9</w:t>
            </w:r>
            <w:r w:rsidRPr="00ED5B94">
              <w:rPr>
                <w:rFonts w:ascii="Garamond" w:hAnsi="Garamond"/>
              </w:rPr>
              <w:t>)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DANE WYKONAWCY:</w:t>
            </w: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Osoba upoważniona do reprezentacji Wykonawcy/ów i podpisująca ofertę: ..…………………………………..</w:t>
            </w:r>
          </w:p>
          <w:p w:rsidR="00593015" w:rsidRDefault="00593015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Wykonawca/Wykonawcy: ……………..……………..………………………………………….……….…………….……………...………………..……………..……………..………………………………………….……….…………….…………… </w:t>
            </w: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</w:t>
            </w:r>
            <w:r w:rsidR="00F716B1">
              <w:rPr>
                <w:rFonts w:ascii="Garamond" w:hAnsi="Garamond"/>
              </w:rPr>
              <w:t>…………………………………….......</w:t>
            </w:r>
          </w:p>
          <w:p w:rsidR="008D6983" w:rsidRPr="00ED5B94" w:rsidRDefault="008D6983" w:rsidP="008D6983">
            <w:pPr>
              <w:spacing w:before="120" w:after="0" w:line="240" w:lineRule="auto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Osoba odpowiedzialna za kontakty z Zamawiającym: .….……….…….....….……….……………...…………………………….……….……..…......……...........…….. </w:t>
            </w:r>
          </w:p>
          <w:p w:rsidR="008D6983" w:rsidRPr="00ED5B94" w:rsidRDefault="008D6983" w:rsidP="008D6983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Dane teleadresowe na które należy przekazywać korespondencję związaną z niniejszym. postępowaniem: </w:t>
            </w:r>
          </w:p>
          <w:p w:rsidR="008D6983" w:rsidRPr="00ED5B94" w:rsidRDefault="008D6983" w:rsidP="008D6983">
            <w:pPr>
              <w:spacing w:after="0" w:line="360" w:lineRule="auto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8D6983" w:rsidRPr="00ED5B94" w:rsidRDefault="008D6983" w:rsidP="008D6983">
            <w:pPr>
              <w:spacing w:after="0" w:line="360" w:lineRule="auto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e-mail………………………………………………………………………………………………………………</w:t>
            </w:r>
          </w:p>
          <w:p w:rsidR="008D6983" w:rsidRPr="00ED5B94" w:rsidRDefault="008D6983" w:rsidP="00DC5FB2">
            <w:pPr>
              <w:spacing w:after="40" w:line="240" w:lineRule="auto"/>
              <w:rPr>
                <w:rFonts w:ascii="Garamond" w:hAnsi="Garamond"/>
                <w:color w:val="000000"/>
                <w:lang w:eastAsia="pl-PL"/>
              </w:rPr>
            </w:pPr>
            <w:r w:rsidRPr="00ED5B94">
              <w:rPr>
                <w:rFonts w:ascii="Garamond" w:hAnsi="Garamond"/>
              </w:rPr>
              <w:t>Adres do korespondencji (jeżeli inny niż adres siedziby): …………………………………………………….…………………………………………………….…………</w:t>
            </w:r>
            <w:r w:rsidRPr="00ED5B94">
              <w:rPr>
                <w:rFonts w:ascii="Garamond" w:hAnsi="Garamond"/>
                <w:color w:val="000000"/>
                <w:lang w:eastAsia="pl-PL"/>
              </w:rPr>
              <w:t xml:space="preserve">                              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OFEROWANY PRZEDMIOT ZAMÓWIENIA:</w:t>
            </w:r>
          </w:p>
          <w:p w:rsidR="008D6983" w:rsidRPr="00ED5B94" w:rsidRDefault="006C6ECE" w:rsidP="00825950">
            <w:p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Dostawa </w:t>
            </w:r>
            <w:r w:rsidR="00825950">
              <w:rPr>
                <w:rFonts w:ascii="Garamond" w:hAnsi="Garamond"/>
              </w:rPr>
              <w:t>wykładziny dywanowej</w:t>
            </w:r>
            <w:r>
              <w:rPr>
                <w:rFonts w:ascii="Garamond" w:hAnsi="Garamond"/>
              </w:rPr>
              <w:t xml:space="preserve"> dla </w:t>
            </w:r>
            <w:r w:rsidR="007125C0">
              <w:rPr>
                <w:rFonts w:ascii="Garamond" w:hAnsi="Garamond"/>
              </w:rPr>
              <w:t>O</w:t>
            </w:r>
            <w:r>
              <w:rPr>
                <w:rFonts w:ascii="Garamond" w:hAnsi="Garamond"/>
              </w:rPr>
              <w:t>ddziału Rewita Międzyzdroje</w:t>
            </w:r>
            <w:r w:rsidR="00007D93">
              <w:rPr>
                <w:rFonts w:ascii="Garamond" w:hAnsi="Garamond"/>
              </w:rPr>
              <w:t xml:space="preserve"> </w:t>
            </w:r>
          </w:p>
        </w:tc>
      </w:tr>
      <w:tr w:rsidR="008D6983" w:rsidRPr="00ED5B94" w:rsidTr="008D6983">
        <w:trPr>
          <w:trHeight w:val="225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ŁĄCZNA CENA OFERTOWA:</w:t>
            </w: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</w:t>
            </w:r>
            <w:r w:rsidR="00DC5FB2">
              <w:rPr>
                <w:rFonts w:ascii="Garamond" w:hAnsi="Garamond"/>
              </w:rPr>
              <w:t>warunkami zamówienia</w:t>
            </w:r>
            <w:r w:rsidRPr="00ED5B94">
              <w:rPr>
                <w:rFonts w:ascii="Garamond" w:hAnsi="Garamond"/>
              </w:rPr>
              <w:t>.  Na łączną cenę brutto składają się ceny jednostkowe zaoferowane przeze mnie w Formularzu ofertowo – cenowym, który zał</w:t>
            </w:r>
            <w:r>
              <w:rPr>
                <w:rFonts w:ascii="Garamond" w:hAnsi="Garamond"/>
              </w:rPr>
              <w:t>ączam do oferty.</w:t>
            </w:r>
          </w:p>
          <w:tbl>
            <w:tblPr>
              <w:tblW w:w="280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828"/>
              <w:gridCol w:w="2268"/>
              <w:gridCol w:w="2268"/>
              <w:gridCol w:w="1701"/>
              <w:gridCol w:w="4960"/>
              <w:gridCol w:w="5811"/>
              <w:gridCol w:w="7229"/>
            </w:tblGrid>
            <w:tr w:rsidR="008C787C" w:rsidRPr="00ED5B94" w:rsidTr="00013491">
              <w:trPr>
                <w:trHeight w:val="894"/>
              </w:trPr>
              <w:tc>
                <w:tcPr>
                  <w:tcW w:w="3828" w:type="dxa"/>
                  <w:shd w:val="clear" w:color="auto" w:fill="BFBFBF"/>
                  <w:vAlign w:val="center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 xml:space="preserve">Nazwa przedmiotu zamówienia </w:t>
                  </w:r>
                </w:p>
              </w:tc>
              <w:tc>
                <w:tcPr>
                  <w:tcW w:w="2268" w:type="dxa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Cena za przedmiot zamówienia ( netto)</w:t>
                  </w:r>
                </w:p>
              </w:tc>
              <w:tc>
                <w:tcPr>
                  <w:tcW w:w="2268" w:type="dxa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Cena za przedmiot zamówienia (brutto )</w:t>
                  </w:r>
                </w:p>
              </w:tc>
              <w:tc>
                <w:tcPr>
                  <w:tcW w:w="1701" w:type="dxa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Inne kryteria</w:t>
                  </w:r>
                </w:p>
              </w:tc>
              <w:tc>
                <w:tcPr>
                  <w:tcW w:w="4960" w:type="dxa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5811" w:type="dxa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7229" w:type="dxa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8C787C" w:rsidRPr="00ED5B94" w:rsidTr="00013491">
              <w:trPr>
                <w:trHeight w:val="660"/>
              </w:trPr>
              <w:tc>
                <w:tcPr>
                  <w:tcW w:w="3828" w:type="dxa"/>
                  <w:shd w:val="clear" w:color="auto" w:fill="BFBFBF"/>
                  <w:vAlign w:val="center"/>
                </w:tcPr>
                <w:p w:rsidR="008C787C" w:rsidRPr="00ED5B94" w:rsidRDefault="00013491" w:rsidP="00825950">
                  <w:pPr>
                    <w:framePr w:hSpace="141" w:wrap="around" w:vAnchor="text" w:hAnchor="margin" w:xAlign="center" w:y="915"/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</w:rPr>
                    <w:t>D</w:t>
                  </w:r>
                  <w:r w:rsidR="008C787C">
                    <w:rPr>
                      <w:rFonts w:ascii="Garamond" w:hAnsi="Garamond"/>
                    </w:rPr>
                    <w:t xml:space="preserve">ostawa </w:t>
                  </w:r>
                  <w:r w:rsidR="00825950">
                    <w:rPr>
                      <w:rFonts w:ascii="Garamond" w:hAnsi="Garamond"/>
                    </w:rPr>
                    <w:t>wykładziny dywanowej</w:t>
                  </w:r>
                  <w:r w:rsidR="009445B8">
                    <w:rPr>
                      <w:rFonts w:ascii="Garamond" w:hAnsi="Garamond"/>
                    </w:rPr>
                    <w:t xml:space="preserve"> </w:t>
                  </w:r>
                  <w:r w:rsidR="008C787C">
                    <w:rPr>
                      <w:rFonts w:ascii="Garamond" w:hAnsi="Garamond"/>
                    </w:rPr>
                    <w:t>d</w:t>
                  </w:r>
                  <w:r>
                    <w:rPr>
                      <w:rFonts w:ascii="Garamond" w:hAnsi="Garamond"/>
                    </w:rPr>
                    <w:t>o</w:t>
                  </w:r>
                  <w:r w:rsidR="008C787C">
                    <w:rPr>
                      <w:rFonts w:ascii="Garamond" w:hAnsi="Garamond"/>
                    </w:rPr>
                    <w:t xml:space="preserve"> </w:t>
                  </w:r>
                  <w:r>
                    <w:rPr>
                      <w:rFonts w:ascii="Garamond" w:hAnsi="Garamond"/>
                    </w:rPr>
                    <w:t>O</w:t>
                  </w:r>
                  <w:r w:rsidR="008C787C">
                    <w:rPr>
                      <w:rFonts w:ascii="Garamond" w:hAnsi="Garamond"/>
                    </w:rPr>
                    <w:t>ddziału Rewita Międzyzdroje</w:t>
                  </w:r>
                </w:p>
              </w:tc>
              <w:tc>
                <w:tcPr>
                  <w:tcW w:w="2268" w:type="dxa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4960" w:type="dxa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5811" w:type="dxa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7229" w:type="dxa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8D6983" w:rsidRPr="00ED5B94" w:rsidRDefault="008D6983" w:rsidP="008D6983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spacing w:after="40"/>
              <w:jc w:val="both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lastRenderedPageBreak/>
              <w:t xml:space="preserve">* Zamawiający informuje, iż termin realizacji zamówienia nie może wynosić więcej niż </w:t>
            </w:r>
            <w:r w:rsidR="00825950">
              <w:rPr>
                <w:rFonts w:ascii="Garamond" w:hAnsi="Garamond"/>
                <w:b/>
              </w:rPr>
              <w:t>14</w:t>
            </w:r>
            <w:r w:rsidRPr="00ED5B94">
              <w:rPr>
                <w:rFonts w:ascii="Garamond" w:hAnsi="Garamond"/>
                <w:b/>
              </w:rPr>
              <w:t xml:space="preserve"> dni.</w:t>
            </w:r>
          </w:p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OŚWIADCZENIA: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zamówienie zostanie zrealizowane w terminie określonym w formularzu ofertow</w:t>
            </w:r>
            <w:r w:rsidR="00775177">
              <w:rPr>
                <w:rFonts w:ascii="Garamond" w:hAnsi="Garamond"/>
              </w:rPr>
              <w:t>o cenowym</w:t>
            </w:r>
            <w:r w:rsidRPr="00ED5B94">
              <w:rPr>
                <w:rFonts w:ascii="Garamond" w:hAnsi="Garamond"/>
              </w:rPr>
              <w:t>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zapoznaliśmy się ze wzorem umowy i nie wnosimy do nich zastrzeżeń oraz przyjmujemy warunki w nich zawarte;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akceptujemy warunki zapłaty wskazane we wzorze Umowy, </w:t>
            </w:r>
          </w:p>
          <w:p w:rsidR="008D6983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na dostarczony przedmiot zamówienia udzielamy ................ m-ce gwaran</w:t>
            </w:r>
            <w:bookmarkStart w:id="0" w:name="_GoBack"/>
            <w:bookmarkEnd w:id="0"/>
            <w:r w:rsidRPr="00ED5B94">
              <w:rPr>
                <w:rFonts w:ascii="Garamond" w:hAnsi="Garamond"/>
              </w:rPr>
              <w:t>cji.</w:t>
            </w:r>
          </w:p>
          <w:p w:rsidR="00F468C8" w:rsidRDefault="00F468C8" w:rsidP="00F468C8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F468C8">
              <w:rPr>
                <w:rFonts w:ascii="Garamond" w:hAnsi="Garamond"/>
              </w:rPr>
              <w:t>zamówienie zostanie zrealizowane z udziałem podwykonawców/ bez udziału* podwykonawców:</w:t>
            </w:r>
          </w:p>
          <w:p w:rsidR="00F468C8" w:rsidRDefault="00F468C8" w:rsidP="00F468C8">
            <w:pPr>
              <w:tabs>
                <w:tab w:val="left" w:pos="459"/>
              </w:tabs>
              <w:spacing w:after="40" w:line="240" w:lineRule="auto"/>
              <w:ind w:left="459"/>
              <w:jc w:val="center"/>
              <w:rPr>
                <w:rFonts w:ascii="Garamond" w:hAnsi="Garamond"/>
              </w:rPr>
            </w:pPr>
            <w:r w:rsidRPr="00F468C8">
              <w:rPr>
                <w:rFonts w:ascii="Garamond" w:hAnsi="Garamond"/>
              </w:rPr>
              <w:t>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…………………………………………………………………………</w:t>
            </w:r>
            <w:r w:rsidRPr="00F468C8">
              <w:rPr>
                <w:rFonts w:ascii="Garamond" w:hAnsi="Garamond"/>
              </w:rPr>
              <w:t xml:space="preserve">                                                           (nazwa podwykonawcy)</w:t>
            </w:r>
          </w:p>
          <w:p w:rsidR="00F468C8" w:rsidRPr="00ED5B94" w:rsidRDefault="00F468C8" w:rsidP="00F468C8">
            <w:pPr>
              <w:tabs>
                <w:tab w:val="left" w:pos="459"/>
              </w:tabs>
              <w:spacing w:after="40" w:line="240" w:lineRule="auto"/>
              <w:ind w:left="459"/>
              <w:rPr>
                <w:rFonts w:ascii="Garamond" w:hAnsi="Garamond"/>
              </w:rPr>
            </w:pPr>
            <w:r w:rsidRPr="00F468C8">
              <w:rPr>
                <w:rFonts w:ascii="Garamond" w:hAnsi="Garamond"/>
              </w:rPr>
              <w:t>*niepotrzebne skreślić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ZOBOWIĄZANIA W PRZYPADKU PRZYZNANIA ZAMÓWIENIA:</w:t>
            </w:r>
          </w:p>
          <w:p w:rsidR="008D6983" w:rsidRPr="00ED5B94" w:rsidRDefault="008D6983" w:rsidP="008D6983">
            <w:pPr>
              <w:numPr>
                <w:ilvl w:val="0"/>
                <w:numId w:val="2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8D6983" w:rsidRPr="00ED5B94" w:rsidRDefault="008D6983" w:rsidP="008D6983">
            <w:pPr>
              <w:numPr>
                <w:ilvl w:val="0"/>
                <w:numId w:val="2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e-mail: ………........………….…………………..……....….tel./fax: .....................................................……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851"/>
            </w:tblGrid>
            <w:tr w:rsidR="008D6983" w:rsidRPr="00ED5B94" w:rsidTr="005822B5">
              <w:trPr>
                <w:trHeight w:val="477"/>
              </w:trPr>
              <w:tc>
                <w:tcPr>
                  <w:tcW w:w="9851" w:type="dxa"/>
                </w:tcPr>
                <w:p w:rsidR="008D6983" w:rsidRPr="00ED5B94" w:rsidRDefault="008D6983" w:rsidP="00775177">
                  <w:pPr>
                    <w:framePr w:hSpace="141" w:wrap="around" w:vAnchor="text" w:hAnchor="margin" w:xAlign="center" w:y="915"/>
                    <w:spacing w:after="0" w:line="240" w:lineRule="auto"/>
                    <w:rPr>
                      <w:rFonts w:ascii="Garamond" w:hAnsi="Garamond"/>
                    </w:rPr>
                  </w:pPr>
                </w:p>
              </w:tc>
            </w:tr>
          </w:tbl>
          <w:p w:rsidR="008D6983" w:rsidRPr="00ED5B94" w:rsidRDefault="008D6983" w:rsidP="008D6983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SPIS TREŚCI:</w:t>
            </w:r>
          </w:p>
          <w:p w:rsidR="008D6983" w:rsidRPr="00ED5B94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Integralną część oferty stanowią następujące dokumenty:</w:t>
            </w:r>
          </w:p>
          <w:p w:rsidR="008D6983" w:rsidRPr="00ED5B94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567" w:hanging="567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F468C8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8D6983" w:rsidRPr="009666D4" w:rsidTr="008D6983">
        <w:trPr>
          <w:trHeight w:val="1677"/>
        </w:trPr>
        <w:tc>
          <w:tcPr>
            <w:tcW w:w="4613" w:type="dxa"/>
            <w:vAlign w:val="bottom"/>
          </w:tcPr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8D6983" w:rsidRPr="00ED5B94" w:rsidRDefault="008D6983" w:rsidP="008D6983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8D6983" w:rsidRPr="009666D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5144B8" w:rsidRDefault="005144B8" w:rsidP="005144B8">
      <w:pPr>
        <w:rPr>
          <w:rFonts w:ascii="Garamond" w:hAnsi="Garamond"/>
          <w:b/>
          <w:color w:val="000000"/>
        </w:rPr>
      </w:pPr>
    </w:p>
    <w:p w:rsidR="008D6983" w:rsidRDefault="008D6983" w:rsidP="005144B8">
      <w:pPr>
        <w:rPr>
          <w:rFonts w:ascii="Garamond" w:hAnsi="Garamond"/>
          <w:b/>
          <w:color w:val="000000"/>
        </w:rPr>
      </w:pPr>
    </w:p>
    <w:p w:rsidR="008D6983" w:rsidRPr="000F527C" w:rsidRDefault="008D6983" w:rsidP="005144B8">
      <w:pPr>
        <w:rPr>
          <w:rFonts w:ascii="Garamond" w:hAnsi="Garamond"/>
        </w:rPr>
      </w:pPr>
    </w:p>
    <w:sectPr w:rsidR="008D6983" w:rsidRPr="000F527C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709" w:rsidRDefault="00045709" w:rsidP="00BD0B39">
      <w:pPr>
        <w:spacing w:after="0" w:line="240" w:lineRule="auto"/>
      </w:pPr>
      <w:r>
        <w:separator/>
      </w:r>
    </w:p>
  </w:endnote>
  <w:endnote w:type="continuationSeparator" w:id="0">
    <w:p w:rsidR="00045709" w:rsidRDefault="00045709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Univers"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font207">
    <w:altName w:val="Times New Roman"/>
    <w:charset w:val="EE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8E4" w:rsidRDefault="00477680">
    <w:pPr>
      <w:pStyle w:val="Stopka"/>
    </w:pPr>
    <w:r>
      <w:rPr>
        <w:noProof/>
        <w:lang w:eastAsia="pl-PL"/>
      </w:rPr>
      <w:pict>
        <v:rect id="Prostokąt 6" o:spid="_x0000_s2052" style="position:absolute;margin-left:17.5pt;margin-top:456.8pt;width:64.5pt;height:252.7pt;z-index:251655680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<v:textbox inset="0,,0">
            <w:txbxContent>
              <w:p w:rsidR="009918E4" w:rsidRPr="008813D5" w:rsidRDefault="009918E4" w:rsidP="00404EE9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="00477680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477680" w:rsidRPr="008813D5">
                  <w:rPr>
                    <w:rFonts w:ascii="Garamond" w:hAnsi="Garamond"/>
                  </w:rPr>
                  <w:fldChar w:fldCharType="separate"/>
                </w:r>
                <w:r w:rsidR="00007D93">
                  <w:rPr>
                    <w:rFonts w:ascii="Garamond" w:hAnsi="Garamond"/>
                    <w:noProof/>
                  </w:rPr>
                  <w:t>3</w:t>
                </w:r>
                <w:r w:rsidR="00477680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fldSimple w:instr=" NUMPAGES  \* Arabic  \* MERGEFORMAT ">
                  <w:r w:rsidR="00C630CB">
                    <w:rPr>
                      <w:rFonts w:ascii="Garamond" w:hAnsi="Garamond"/>
                      <w:noProof/>
                    </w:rPr>
                    <w:t>2</w:t>
                  </w:r>
                </w:fldSimple>
              </w:p>
            </w:txbxContent>
          </v:textbox>
          <w10:wrap anchorx="margin" anchory="margin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8E4" w:rsidRDefault="00477680">
    <w:pPr>
      <w:pStyle w:val="Stopka"/>
    </w:pPr>
    <w:r>
      <w:rPr>
        <w:noProof/>
        <w:lang w:eastAsia="pl-PL"/>
      </w:rPr>
      <w:pict>
        <v:rect id="Prostokąt 1" o:spid="_x0000_s2051" style="position:absolute;margin-left:6.8pt;margin-top:456.15pt;width:64.5pt;height:252.7pt;z-index:251657728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<v:textbox inset="0,,0">
            <w:txbxContent>
              <w:p w:rsidR="009918E4" w:rsidRPr="008813D5" w:rsidRDefault="009918E4" w:rsidP="000F7C6B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="00477680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477680" w:rsidRPr="008813D5">
                  <w:rPr>
                    <w:rFonts w:ascii="Garamond" w:hAnsi="Garamond"/>
                  </w:rPr>
                  <w:fldChar w:fldCharType="separate"/>
                </w:r>
                <w:r w:rsidR="00825950">
                  <w:rPr>
                    <w:rFonts w:ascii="Garamond" w:hAnsi="Garamond"/>
                    <w:noProof/>
                  </w:rPr>
                  <w:t>1</w:t>
                </w:r>
                <w:r w:rsidR="00477680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fldSimple w:instr=" NUMPAGES  \* Arabic  \* MERGEFORMAT ">
                  <w:r w:rsidR="00825950" w:rsidRPr="00825950">
                    <w:rPr>
                      <w:rFonts w:ascii="Garamond" w:hAnsi="Garamond"/>
                      <w:noProof/>
                    </w:rPr>
                    <w:t>2</w:t>
                  </w:r>
                </w:fldSimple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709" w:rsidRDefault="00045709" w:rsidP="00BD0B39">
      <w:pPr>
        <w:spacing w:after="0" w:line="240" w:lineRule="auto"/>
      </w:pPr>
      <w:r>
        <w:separator/>
      </w:r>
    </w:p>
  </w:footnote>
  <w:footnote w:type="continuationSeparator" w:id="0">
    <w:p w:rsidR="00045709" w:rsidRDefault="00045709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8E4" w:rsidRDefault="0047768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-1456055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Content/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>
      <w:start w:val="1"/>
      <w:numFmt w:val="lowerLetter"/>
      <w:lvlText w:val="%2."/>
      <w:lvlJc w:val="left"/>
      <w:pPr>
        <w:ind w:left="1081" w:hanging="360"/>
      </w:pPr>
    </w:lvl>
    <w:lvl w:ilvl="2" w:tplc="0415001B">
      <w:start w:val="1"/>
      <w:numFmt w:val="lowerRoman"/>
      <w:lvlText w:val="%3."/>
      <w:lvlJc w:val="right"/>
      <w:pPr>
        <w:ind w:left="1801" w:hanging="180"/>
      </w:pPr>
    </w:lvl>
    <w:lvl w:ilvl="3" w:tplc="0415000F">
      <w:start w:val="1"/>
      <w:numFmt w:val="decimal"/>
      <w:lvlText w:val="%4."/>
      <w:lvlJc w:val="left"/>
      <w:pPr>
        <w:ind w:left="2521" w:hanging="360"/>
      </w:pPr>
    </w:lvl>
    <w:lvl w:ilvl="4" w:tplc="04150019">
      <w:start w:val="1"/>
      <w:numFmt w:val="lowerLetter"/>
      <w:lvlText w:val="%5."/>
      <w:lvlJc w:val="left"/>
      <w:pPr>
        <w:ind w:left="3241" w:hanging="360"/>
      </w:pPr>
    </w:lvl>
    <w:lvl w:ilvl="5" w:tplc="0415001B">
      <w:start w:val="1"/>
      <w:numFmt w:val="lowerRoman"/>
      <w:lvlText w:val="%6."/>
      <w:lvlJc w:val="right"/>
      <w:pPr>
        <w:ind w:left="3961" w:hanging="180"/>
      </w:pPr>
    </w:lvl>
    <w:lvl w:ilvl="6" w:tplc="0415000F">
      <w:start w:val="1"/>
      <w:numFmt w:val="decimal"/>
      <w:lvlText w:val="%7."/>
      <w:lvlJc w:val="left"/>
      <w:pPr>
        <w:ind w:left="4681" w:hanging="360"/>
      </w:pPr>
    </w:lvl>
    <w:lvl w:ilvl="7" w:tplc="04150019">
      <w:start w:val="1"/>
      <w:numFmt w:val="lowerLetter"/>
      <w:lvlText w:val="%8."/>
      <w:lvlJc w:val="left"/>
      <w:pPr>
        <w:ind w:left="5401" w:hanging="360"/>
      </w:pPr>
    </w:lvl>
    <w:lvl w:ilvl="8" w:tplc="0415001B">
      <w:start w:val="1"/>
      <w:numFmt w:val="lowerRoman"/>
      <w:lvlText w:val="%9."/>
      <w:lvlJc w:val="right"/>
      <w:pPr>
        <w:ind w:left="6121" w:hanging="180"/>
      </w:pPr>
    </w:lvl>
  </w:abstractNum>
  <w:abstractNum w:abstractNumId="67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12F14EC4"/>
    <w:multiLevelType w:val="hybridMultilevel"/>
    <w:tmpl w:val="E1FCFE0E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17775DAA"/>
    <w:multiLevelType w:val="hybridMultilevel"/>
    <w:tmpl w:val="C16E277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B9988B4E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1835300"/>
    <w:multiLevelType w:val="hybridMultilevel"/>
    <w:tmpl w:val="EE4684A8"/>
    <w:lvl w:ilvl="0" w:tplc="B9988B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-1080" w:hanging="360"/>
      </w:pPr>
    </w:lvl>
    <w:lvl w:ilvl="2" w:tplc="0415001B">
      <w:start w:val="1"/>
      <w:numFmt w:val="lowerRoman"/>
      <w:lvlText w:val="%3."/>
      <w:lvlJc w:val="right"/>
      <w:pPr>
        <w:ind w:left="-3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1080" w:hanging="360"/>
      </w:pPr>
    </w:lvl>
    <w:lvl w:ilvl="5" w:tplc="0415001B">
      <w:start w:val="1"/>
      <w:numFmt w:val="lowerRoman"/>
      <w:lvlText w:val="%6."/>
      <w:lvlJc w:val="right"/>
      <w:pPr>
        <w:ind w:left="1800" w:hanging="180"/>
      </w:pPr>
    </w:lvl>
    <w:lvl w:ilvl="6" w:tplc="0415000F">
      <w:start w:val="1"/>
      <w:numFmt w:val="decimal"/>
      <w:lvlText w:val="%7."/>
      <w:lvlJc w:val="left"/>
      <w:pPr>
        <w:ind w:left="2520" w:hanging="360"/>
      </w:pPr>
    </w:lvl>
    <w:lvl w:ilvl="7" w:tplc="04150019">
      <w:start w:val="1"/>
      <w:numFmt w:val="lowerLetter"/>
      <w:lvlText w:val="%8."/>
      <w:lvlJc w:val="left"/>
      <w:pPr>
        <w:ind w:left="3240" w:hanging="360"/>
      </w:pPr>
    </w:lvl>
    <w:lvl w:ilvl="8" w:tplc="0415001B">
      <w:start w:val="1"/>
      <w:numFmt w:val="lowerRoman"/>
      <w:lvlText w:val="%9."/>
      <w:lvlJc w:val="right"/>
      <w:pPr>
        <w:ind w:left="3960" w:hanging="180"/>
      </w:pPr>
    </w:lvl>
  </w:abstractNum>
  <w:abstractNum w:abstractNumId="72">
    <w:nsid w:val="230D5454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3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AFC2EA8"/>
    <w:multiLevelType w:val="hybridMultilevel"/>
    <w:tmpl w:val="2C90D9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451A301D"/>
    <w:multiLevelType w:val="hybridMultilevel"/>
    <w:tmpl w:val="D6AAF388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77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53F36584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7E11C66"/>
    <w:multiLevelType w:val="multilevel"/>
    <w:tmpl w:val="C17089AA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2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83">
    <w:nsid w:val="5E871B18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38F2FC4"/>
    <w:multiLevelType w:val="hybridMultilevel"/>
    <w:tmpl w:val="F08A5D3E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6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88">
    <w:nsid w:val="7F937C33"/>
    <w:multiLevelType w:val="hybridMultilevel"/>
    <w:tmpl w:val="8C7256E2"/>
    <w:lvl w:ilvl="0" w:tplc="A2006EB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5"/>
  </w:num>
  <w:num w:numId="23">
    <w:abstractNumId w:val="73"/>
  </w:num>
  <w:num w:numId="24">
    <w:abstractNumId w:val="70"/>
  </w:num>
  <w:num w:numId="25">
    <w:abstractNumId w:val="72"/>
  </w:num>
  <w:num w:numId="26">
    <w:abstractNumId w:val="8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D0B39"/>
    <w:rsid w:val="000062AB"/>
    <w:rsid w:val="00007D93"/>
    <w:rsid w:val="00013491"/>
    <w:rsid w:val="000342F3"/>
    <w:rsid w:val="00042C22"/>
    <w:rsid w:val="00045709"/>
    <w:rsid w:val="0006665D"/>
    <w:rsid w:val="00082542"/>
    <w:rsid w:val="00096FFA"/>
    <w:rsid w:val="000A0E97"/>
    <w:rsid w:val="000D45C1"/>
    <w:rsid w:val="000E31F6"/>
    <w:rsid w:val="000E4605"/>
    <w:rsid w:val="000E546E"/>
    <w:rsid w:val="000F527C"/>
    <w:rsid w:val="000F5A67"/>
    <w:rsid w:val="000F7C6B"/>
    <w:rsid w:val="00111F9D"/>
    <w:rsid w:val="001361FE"/>
    <w:rsid w:val="001376CE"/>
    <w:rsid w:val="00170C5D"/>
    <w:rsid w:val="001B46FC"/>
    <w:rsid w:val="001C212E"/>
    <w:rsid w:val="001C5981"/>
    <w:rsid w:val="001C59EB"/>
    <w:rsid w:val="001D6BAB"/>
    <w:rsid w:val="00206B13"/>
    <w:rsid w:val="00210215"/>
    <w:rsid w:val="002227E5"/>
    <w:rsid w:val="002269A3"/>
    <w:rsid w:val="00243AF8"/>
    <w:rsid w:val="00251F89"/>
    <w:rsid w:val="0027331E"/>
    <w:rsid w:val="002801B6"/>
    <w:rsid w:val="002971D8"/>
    <w:rsid w:val="002A36A2"/>
    <w:rsid w:val="002B4C39"/>
    <w:rsid w:val="002F5C78"/>
    <w:rsid w:val="00321DD7"/>
    <w:rsid w:val="0033393C"/>
    <w:rsid w:val="003845E0"/>
    <w:rsid w:val="00394A8E"/>
    <w:rsid w:val="003E54CD"/>
    <w:rsid w:val="00404EE9"/>
    <w:rsid w:val="00411236"/>
    <w:rsid w:val="0041216A"/>
    <w:rsid w:val="00423967"/>
    <w:rsid w:val="004642AC"/>
    <w:rsid w:val="00477680"/>
    <w:rsid w:val="0050739B"/>
    <w:rsid w:val="005144B8"/>
    <w:rsid w:val="00523E87"/>
    <w:rsid w:val="00551715"/>
    <w:rsid w:val="00551B42"/>
    <w:rsid w:val="005603C2"/>
    <w:rsid w:val="0056523C"/>
    <w:rsid w:val="0058293D"/>
    <w:rsid w:val="00593015"/>
    <w:rsid w:val="005A751A"/>
    <w:rsid w:val="005E47E3"/>
    <w:rsid w:val="0064541C"/>
    <w:rsid w:val="00650E6F"/>
    <w:rsid w:val="00692058"/>
    <w:rsid w:val="006B62CD"/>
    <w:rsid w:val="006C547C"/>
    <w:rsid w:val="006C6ECE"/>
    <w:rsid w:val="007125C0"/>
    <w:rsid w:val="00716587"/>
    <w:rsid w:val="00741C5F"/>
    <w:rsid w:val="00741D4C"/>
    <w:rsid w:val="0074446B"/>
    <w:rsid w:val="00766207"/>
    <w:rsid w:val="00775177"/>
    <w:rsid w:val="007807CC"/>
    <w:rsid w:val="00782550"/>
    <w:rsid w:val="00786DF7"/>
    <w:rsid w:val="00792295"/>
    <w:rsid w:val="007B532F"/>
    <w:rsid w:val="007C0E39"/>
    <w:rsid w:val="007D6FA3"/>
    <w:rsid w:val="007D7CB2"/>
    <w:rsid w:val="007F136B"/>
    <w:rsid w:val="007F7DEE"/>
    <w:rsid w:val="0082002A"/>
    <w:rsid w:val="00825950"/>
    <w:rsid w:val="00834840"/>
    <w:rsid w:val="00835F4A"/>
    <w:rsid w:val="00855BBB"/>
    <w:rsid w:val="008576BA"/>
    <w:rsid w:val="008707B8"/>
    <w:rsid w:val="008813D5"/>
    <w:rsid w:val="00884227"/>
    <w:rsid w:val="008918FE"/>
    <w:rsid w:val="0089364F"/>
    <w:rsid w:val="008C11E6"/>
    <w:rsid w:val="008C787C"/>
    <w:rsid w:val="008D6983"/>
    <w:rsid w:val="008E176A"/>
    <w:rsid w:val="00912469"/>
    <w:rsid w:val="009237EB"/>
    <w:rsid w:val="00932F7D"/>
    <w:rsid w:val="009361E5"/>
    <w:rsid w:val="009445B8"/>
    <w:rsid w:val="00950170"/>
    <w:rsid w:val="009918E4"/>
    <w:rsid w:val="00991C72"/>
    <w:rsid w:val="00994646"/>
    <w:rsid w:val="009B25DD"/>
    <w:rsid w:val="009B441D"/>
    <w:rsid w:val="009C3C0C"/>
    <w:rsid w:val="009D47CE"/>
    <w:rsid w:val="009D5C2A"/>
    <w:rsid w:val="009F7EFA"/>
    <w:rsid w:val="00A04F90"/>
    <w:rsid w:val="00A27CAB"/>
    <w:rsid w:val="00A3312C"/>
    <w:rsid w:val="00A66286"/>
    <w:rsid w:val="00AA2A38"/>
    <w:rsid w:val="00AD55C6"/>
    <w:rsid w:val="00AD7AA2"/>
    <w:rsid w:val="00AE6CF3"/>
    <w:rsid w:val="00B001E3"/>
    <w:rsid w:val="00B04279"/>
    <w:rsid w:val="00B41AC2"/>
    <w:rsid w:val="00B55A4B"/>
    <w:rsid w:val="00B82223"/>
    <w:rsid w:val="00B94950"/>
    <w:rsid w:val="00BC01D1"/>
    <w:rsid w:val="00BD0B39"/>
    <w:rsid w:val="00BE160E"/>
    <w:rsid w:val="00C130E5"/>
    <w:rsid w:val="00C17F50"/>
    <w:rsid w:val="00C45C5E"/>
    <w:rsid w:val="00C53712"/>
    <w:rsid w:val="00C55DD2"/>
    <w:rsid w:val="00C630CB"/>
    <w:rsid w:val="00C91486"/>
    <w:rsid w:val="00CA0801"/>
    <w:rsid w:val="00CA4A33"/>
    <w:rsid w:val="00CA4E62"/>
    <w:rsid w:val="00CB4B1A"/>
    <w:rsid w:val="00CE5EB6"/>
    <w:rsid w:val="00CF71EC"/>
    <w:rsid w:val="00D033BC"/>
    <w:rsid w:val="00D2757B"/>
    <w:rsid w:val="00D533F0"/>
    <w:rsid w:val="00D75537"/>
    <w:rsid w:val="00DA6129"/>
    <w:rsid w:val="00DC518F"/>
    <w:rsid w:val="00DC5FB2"/>
    <w:rsid w:val="00DF645C"/>
    <w:rsid w:val="00DF791C"/>
    <w:rsid w:val="00DF7992"/>
    <w:rsid w:val="00E61C8B"/>
    <w:rsid w:val="00E6354F"/>
    <w:rsid w:val="00E73CC3"/>
    <w:rsid w:val="00E80E11"/>
    <w:rsid w:val="00E97058"/>
    <w:rsid w:val="00ED58C6"/>
    <w:rsid w:val="00EF2619"/>
    <w:rsid w:val="00F00F85"/>
    <w:rsid w:val="00F23D00"/>
    <w:rsid w:val="00F240DC"/>
    <w:rsid w:val="00F468C8"/>
    <w:rsid w:val="00F536E3"/>
    <w:rsid w:val="00F6469F"/>
    <w:rsid w:val="00F716B1"/>
    <w:rsid w:val="00F75DD3"/>
    <w:rsid w:val="00F857A0"/>
    <w:rsid w:val="00FD1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499667-702B-44E0-9460-D9D5DBAE9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593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WDW</cp:lastModifiedBy>
  <cp:revision>22</cp:revision>
  <cp:lastPrinted>2018-08-28T07:33:00Z</cp:lastPrinted>
  <dcterms:created xsi:type="dcterms:W3CDTF">2018-07-18T13:44:00Z</dcterms:created>
  <dcterms:modified xsi:type="dcterms:W3CDTF">2019-01-18T09:27:00Z</dcterms:modified>
</cp:coreProperties>
</file>