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C4" w:rsidRDefault="0092441D" w:rsidP="00B273C4">
      <w:pPr>
        <w:ind w:left="5664" w:firstLine="708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>Załącznik nr 7</w:t>
      </w:r>
      <w:r w:rsidR="00B273C4">
        <w:rPr>
          <w:rFonts w:ascii="Garamond" w:hAnsi="Garamond"/>
          <w:i/>
          <w:snapToGrid w:val="0"/>
          <w:sz w:val="18"/>
          <w:szCs w:val="18"/>
        </w:rPr>
        <w:t xml:space="preserve"> do SIWZ-wzór </w:t>
      </w:r>
    </w:p>
    <w:p w:rsidR="00B273C4" w:rsidRDefault="00B273C4" w:rsidP="00B273C4">
      <w:pPr>
        <w:ind w:left="5664"/>
        <w:rPr>
          <w:rFonts w:ascii="Garamond" w:hAnsi="Garamond"/>
          <w:i/>
          <w:snapToGrid w:val="0"/>
          <w:sz w:val="18"/>
          <w:szCs w:val="18"/>
        </w:rPr>
      </w:pPr>
    </w:p>
    <w:p w:rsidR="00B273C4" w:rsidRDefault="00B273C4" w:rsidP="00B273C4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(miejscowość i data)</w:t>
      </w:r>
      <w:r>
        <w:rPr>
          <w:rFonts w:ascii="Garamond" w:hAnsi="Garamond"/>
        </w:rPr>
        <w:tab/>
        <w:t xml:space="preserve">  </w:t>
      </w:r>
    </w:p>
    <w:p w:rsidR="00B273C4" w:rsidRDefault="00B273C4" w:rsidP="00B273C4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B273C4" w:rsidRDefault="00B273C4" w:rsidP="00B273C4">
      <w:pPr>
        <w:spacing w:after="0"/>
        <w:jc w:val="both"/>
        <w:rPr>
          <w:rFonts w:ascii="Garamond" w:hAnsi="Garamond"/>
          <w:b/>
        </w:rPr>
      </w:pPr>
    </w:p>
    <w:p w:rsidR="00B273C4" w:rsidRDefault="00B273C4" w:rsidP="00B273C4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 w:rsidRPr="0092441D">
        <w:rPr>
          <w:rFonts w:ascii="Garamond" w:hAnsi="Garamond"/>
          <w:lang w:val="en-US"/>
        </w:rPr>
        <w:t>Adres</w:t>
      </w:r>
      <w:proofErr w:type="spellEnd"/>
      <w:r w:rsidRPr="0092441D">
        <w:rPr>
          <w:rFonts w:ascii="Garamond" w:hAnsi="Garamond"/>
          <w:lang w:val="en-US"/>
        </w:rPr>
        <w:t>: …………………………………………………………........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r w:rsidRPr="0092441D">
        <w:rPr>
          <w:rFonts w:ascii="Garamond" w:hAnsi="Garamond"/>
          <w:lang w:val="en-US"/>
        </w:rPr>
        <w:t>NIP: ……………………………………………………………….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 w:rsidRPr="0092441D">
        <w:rPr>
          <w:rFonts w:ascii="Garamond" w:hAnsi="Garamond"/>
          <w:lang w:val="en-US"/>
        </w:rPr>
        <w:t>Adres</w:t>
      </w:r>
      <w:proofErr w:type="spellEnd"/>
      <w:r w:rsidRPr="0092441D">
        <w:rPr>
          <w:rFonts w:ascii="Garamond" w:hAnsi="Garamond"/>
          <w:lang w:val="en-US"/>
        </w:rPr>
        <w:t xml:space="preserve"> e-mail: …………………………fax:…………………………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 xml:space="preserve">AMW REWITA Sp. z o.o. 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>Oddział Rewita Rogowo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sz w:val="24"/>
          <w:szCs w:val="24"/>
          <w:u w:val="single"/>
        </w:rPr>
      </w:pPr>
      <w:r w:rsidRPr="0028066D">
        <w:rPr>
          <w:rFonts w:ascii="Garamond" w:hAnsi="Garamond"/>
          <w:b/>
          <w:sz w:val="24"/>
          <w:szCs w:val="24"/>
        </w:rPr>
        <w:t xml:space="preserve">Rogowo 76, 72-330 Mrzeżyno 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u w:val="single"/>
        </w:rPr>
      </w:pP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  <w:b/>
        </w:rPr>
      </w:pPr>
      <w:r w:rsidRPr="00394757">
        <w:rPr>
          <w:rFonts w:ascii="Garamond" w:hAnsi="Garamond" w:cs="Arial"/>
          <w:b/>
        </w:rPr>
        <w:t xml:space="preserve">OŚWIADCZENIE WYKONAWCY </w:t>
      </w: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</w:rPr>
      </w:pPr>
      <w:r w:rsidRPr="00394757">
        <w:rPr>
          <w:rFonts w:ascii="Garamond" w:hAnsi="Garamond" w:cs="Arial"/>
        </w:rPr>
        <w:t>składane na podstawie art. 24 ust. 1 pkt.  23  i 11 ustawy z dnia 29 stycznia 2004 r. Prawo zamówień publicznych</w:t>
      </w: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</w:rPr>
      </w:pPr>
      <w:r w:rsidRPr="00394757">
        <w:rPr>
          <w:rFonts w:ascii="Garamond" w:hAnsi="Garamond" w:cs="Arial"/>
        </w:rPr>
        <w:t xml:space="preserve">(dalej ustawa PZP) </w:t>
      </w:r>
    </w:p>
    <w:p w:rsidR="00B273C4" w:rsidRPr="00394757" w:rsidRDefault="00B273C4" w:rsidP="00B273C4">
      <w:pPr>
        <w:spacing w:before="120" w:after="60" w:line="240" w:lineRule="auto"/>
        <w:jc w:val="center"/>
        <w:rPr>
          <w:rFonts w:ascii="Garamond" w:hAnsi="Garamond" w:cs="Arial"/>
          <w:b/>
        </w:rPr>
      </w:pPr>
      <w:r w:rsidRPr="00394757">
        <w:rPr>
          <w:rFonts w:ascii="Garamond" w:hAnsi="Garamond" w:cs="Arial"/>
          <w:b/>
        </w:rPr>
        <w:t xml:space="preserve">O PRZYNALEŻNOŚCI LUB BRAKU PRZYNALEZNOŚCI </w:t>
      </w:r>
    </w:p>
    <w:p w:rsidR="00B273C4" w:rsidRPr="00394757" w:rsidRDefault="00B273C4" w:rsidP="00B273C4">
      <w:pPr>
        <w:spacing w:after="0" w:line="240" w:lineRule="auto"/>
        <w:jc w:val="center"/>
        <w:rPr>
          <w:rFonts w:ascii="Garamond" w:hAnsi="Garamond"/>
          <w:b/>
        </w:rPr>
      </w:pPr>
      <w:r w:rsidRPr="00394757">
        <w:rPr>
          <w:rFonts w:ascii="Garamond" w:hAnsi="Garamond" w:cs="Arial"/>
          <w:b/>
        </w:rPr>
        <w:t xml:space="preserve">DO TEJ SAMEJ GRUPY KAPITAŁOWEJ </w:t>
      </w:r>
      <w:r w:rsidRPr="00394757">
        <w:rPr>
          <w:rFonts w:ascii="Garamond" w:hAnsi="Garamond" w:cs="Arial"/>
          <w:b/>
        </w:rPr>
        <w:br/>
      </w:r>
    </w:p>
    <w:p w:rsidR="00B273C4" w:rsidRDefault="00B273C4" w:rsidP="00B273C4">
      <w:pPr>
        <w:spacing w:after="40"/>
        <w:jc w:val="center"/>
        <w:rPr>
          <w:rFonts w:ascii="Garamond" w:hAnsi="Garamond"/>
        </w:rPr>
      </w:pPr>
      <w:bookmarkStart w:id="0" w:name="_GoBack"/>
      <w:bookmarkEnd w:id="0"/>
    </w:p>
    <w:p w:rsidR="00B273C4" w:rsidRDefault="00B273C4" w:rsidP="00B273C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>Na potrzeby postępowania o udzielenie zamówienia publicznego na</w:t>
      </w:r>
      <w:r w:rsidRPr="00A94984">
        <w:rPr>
          <w:rFonts w:ascii="Garamond" w:hAnsi="Garamond"/>
          <w:color w:val="000000"/>
        </w:rPr>
        <w:t xml:space="preserve">: </w:t>
      </w:r>
      <w:r w:rsidRPr="00BC141C">
        <w:rPr>
          <w:rFonts w:ascii="Garamond" w:hAnsi="Garamond" w:cs="Garamond"/>
          <w:b/>
          <w:bCs/>
          <w:color w:val="000000"/>
        </w:rPr>
        <w:t>Roboty remontowe mające na celu przystosowanie budynku nr 62 „Kuchnia stołówka wczasowa” do wymagań WOMP  na terenie</w:t>
      </w:r>
      <w:r w:rsidRPr="00BC141C">
        <w:rPr>
          <w:rFonts w:ascii="Garamond" w:hAnsi="Garamond" w:cs="Garamond"/>
          <w:b/>
          <w:bCs/>
          <w:color w:val="000000"/>
          <w:lang w:eastAsia="pl-PL"/>
        </w:rPr>
        <w:t xml:space="preserve"> Oddziału Rewita Rogowo</w:t>
      </w:r>
      <w:r>
        <w:rPr>
          <w:rFonts w:ascii="Garamond" w:hAnsi="Garamond" w:cs="Garamond"/>
          <w:b/>
          <w:bCs/>
          <w:color w:val="000000"/>
          <w:lang w:eastAsia="pl-PL"/>
        </w:rPr>
        <w:t xml:space="preserve">, </w:t>
      </w:r>
      <w:r>
        <w:rPr>
          <w:rFonts w:ascii="Garamond" w:hAnsi="Garamond"/>
          <w:color w:val="000000"/>
        </w:rPr>
        <w:t xml:space="preserve"> prowadzonego </w:t>
      </w:r>
      <w:r>
        <w:rPr>
          <w:rFonts w:ascii="Garamond" w:hAnsi="Garamond"/>
        </w:rPr>
        <w:t>przez Oddział Rewita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 w:rsidR="00E3322E">
        <w:rPr>
          <w:rFonts w:ascii="Garamond" w:hAnsi="Garamond" w:cs="Garamond"/>
          <w:b/>
          <w:bCs/>
        </w:rPr>
        <w:t>RWT/ORGW/272-PZP/2/2019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następuje:</w:t>
      </w:r>
    </w:p>
    <w:p w:rsidR="00B273C4" w:rsidRPr="00A171EB" w:rsidRDefault="00B273C4" w:rsidP="00B273C4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4"/>
          <w:szCs w:val="24"/>
        </w:rPr>
      </w:pPr>
    </w:p>
    <w:p w:rsidR="00B273C4" w:rsidRPr="002C0D82" w:rsidRDefault="00B273C4" w:rsidP="00B273C4">
      <w:pPr>
        <w:shd w:val="clear" w:color="auto" w:fill="BFBFBF"/>
        <w:spacing w:line="36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B273C4" w:rsidRPr="002C0D82" w:rsidTr="00330598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left" w:pos="0"/>
              </w:tabs>
              <w:spacing w:after="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B273C4" w:rsidRPr="002C0D82" w:rsidTr="00330598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spacing w:after="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B273C4" w:rsidRPr="002C0D82" w:rsidTr="00330598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clear" w:pos="1007"/>
                <w:tab w:val="left" w:pos="0"/>
              </w:tabs>
              <w:spacing w:after="0" w:line="360" w:lineRule="auto"/>
              <w:ind w:left="313" w:hanging="284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B273C4" w:rsidRPr="002C0D82" w:rsidRDefault="00B273C4" w:rsidP="00B273C4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B273C4" w:rsidRPr="002C0D82" w:rsidTr="00330598">
        <w:tc>
          <w:tcPr>
            <w:tcW w:w="3732" w:type="dxa"/>
          </w:tcPr>
          <w:p w:rsidR="00B273C4" w:rsidRDefault="00B273C4" w:rsidP="00330598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B273C4" w:rsidRDefault="00B273C4" w:rsidP="0033059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B273C4" w:rsidRDefault="00B273C4" w:rsidP="00330598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B273C4" w:rsidRDefault="00B273C4" w:rsidP="00B273C4">
      <w:pPr>
        <w:jc w:val="both"/>
        <w:rPr>
          <w:rFonts w:ascii="Garamond" w:hAnsi="Garamond"/>
        </w:rPr>
      </w:pPr>
    </w:p>
    <w:p w:rsidR="00B273C4" w:rsidRDefault="00B273C4" w:rsidP="00B273C4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W przypadku ofert wspólnych (konsorcjum, spółka cywilna) z uwagi na art. 24 ustawy </w:t>
      </w:r>
      <w:proofErr w:type="spellStart"/>
      <w:r>
        <w:rPr>
          <w:rFonts w:ascii="Garamond" w:hAnsi="Garamond" w:cs="Verdana"/>
          <w:sz w:val="18"/>
          <w:szCs w:val="18"/>
        </w:rPr>
        <w:t>Pzp</w:t>
      </w:r>
      <w:proofErr w:type="spellEnd"/>
      <w:r>
        <w:rPr>
          <w:rFonts w:ascii="Garamond" w:hAnsi="Garamond" w:cs="Verdana"/>
          <w:sz w:val="18"/>
          <w:szCs w:val="18"/>
        </w:rPr>
        <w:t>, przedmiotowe oświadczenie bezwzględnie, oprócz oświadczenia w imieniu ofert wspólnych (konsorcjum, spółka cywilna), składa także każdy z Wykonawców w swoim imieniu.</w:t>
      </w:r>
    </w:p>
    <w:p w:rsidR="00B273C4" w:rsidRDefault="00B273C4" w:rsidP="00B273C4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B273C4" w:rsidRDefault="00B273C4" w:rsidP="00B273C4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</w:p>
    <w:p w:rsidR="00B273C4" w:rsidRDefault="00B273C4" w:rsidP="00B273C4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B273C4" w:rsidRDefault="00B273C4" w:rsidP="00B273C4">
      <w:pPr>
        <w:autoSpaceDE w:val="0"/>
        <w:autoSpaceDN w:val="0"/>
        <w:adjustRightInd w:val="0"/>
        <w:ind w:left="708"/>
        <w:jc w:val="both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 xml:space="preserve">. Ust. 11 ustawy </w:t>
      </w:r>
      <w:proofErr w:type="spellStart"/>
      <w:r>
        <w:rPr>
          <w:rFonts w:ascii="Garamond" w:hAnsi="Garamond" w:cs="Verdana-Italic"/>
          <w:i/>
          <w:iCs/>
          <w:sz w:val="18"/>
          <w:szCs w:val="18"/>
        </w:rPr>
        <w:t>Pzp</w:t>
      </w:r>
      <w:proofErr w:type="spellEnd"/>
      <w:r>
        <w:rPr>
          <w:rFonts w:ascii="Garamond" w:hAnsi="Garamond" w:cs="Verdana-Italic"/>
          <w:i/>
          <w:iCs/>
          <w:sz w:val="18"/>
          <w:szCs w:val="18"/>
        </w:rPr>
        <w:t xml:space="preserve">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B273C4" w:rsidRDefault="00B273C4" w:rsidP="00B273C4">
      <w:pPr>
        <w:jc w:val="both"/>
        <w:rPr>
          <w:rFonts w:ascii="Garamond" w:hAnsi="Garamond"/>
          <w:sz w:val="18"/>
          <w:szCs w:val="18"/>
        </w:rPr>
      </w:pPr>
    </w:p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6A5" w:rsidRDefault="00BC56A5" w:rsidP="00BD0B39">
      <w:pPr>
        <w:spacing w:after="0" w:line="240" w:lineRule="auto"/>
      </w:pPr>
      <w:r>
        <w:separator/>
      </w:r>
    </w:p>
  </w:endnote>
  <w:endnote w:type="continuationSeparator" w:id="0">
    <w:p w:rsidR="00BC56A5" w:rsidRDefault="00BC56A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3322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3322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3322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3322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6A5" w:rsidRDefault="00BC56A5" w:rsidP="00BD0B39">
      <w:pPr>
        <w:spacing w:after="0" w:line="240" w:lineRule="auto"/>
      </w:pPr>
      <w:r>
        <w:separator/>
      </w:r>
    </w:p>
  </w:footnote>
  <w:footnote w:type="continuationSeparator" w:id="0">
    <w:p w:rsidR="00BC56A5" w:rsidRDefault="00BC56A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C56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E44878"/>
    <w:multiLevelType w:val="multilevel"/>
    <w:tmpl w:val="E34EB4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58336FA0"/>
    <w:multiLevelType w:val="hybridMultilevel"/>
    <w:tmpl w:val="4022D2EA"/>
    <w:lvl w:ilvl="0" w:tplc="B42C91E0">
      <w:start w:val="2"/>
      <w:numFmt w:val="decimal"/>
      <w:lvlText w:val="%1."/>
      <w:lvlJc w:val="left"/>
      <w:pPr>
        <w:tabs>
          <w:tab w:val="num" w:pos="1007"/>
        </w:tabs>
        <w:ind w:left="1007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8"/>
  </w:num>
  <w:num w:numId="65">
    <w:abstractNumId w:val="65"/>
  </w:num>
  <w:num w:numId="66">
    <w:abstractNumId w:val="64"/>
  </w:num>
  <w:num w:numId="67">
    <w:abstractNumId w:val="67"/>
  </w:num>
  <w:num w:numId="6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14C4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5654A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441D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73C4"/>
    <w:rsid w:val="00B41AC2"/>
    <w:rsid w:val="00B55A4B"/>
    <w:rsid w:val="00B845E8"/>
    <w:rsid w:val="00BC01D1"/>
    <w:rsid w:val="00BC56A5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3322E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B273C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2C8FF-9DBD-4A89-96BE-DCD42099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2018-11-08T08:49:00Z</dcterms:created>
  <dcterms:modified xsi:type="dcterms:W3CDTF">2019-02-04T08:23:00Z</dcterms:modified>
</cp:coreProperties>
</file>