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D7FC3" w:rsidRPr="00DE7121" w:rsidTr="0052012A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D7FC3" w:rsidRPr="00DE7121" w:rsidRDefault="005D7FC3" w:rsidP="0052012A">
            <w:pPr>
              <w:spacing w:after="40" w:line="240" w:lineRule="auto"/>
              <w:jc w:val="right"/>
              <w:rPr>
                <w:rFonts w:ascii="Garamond" w:hAnsi="Garamond"/>
                <w:b/>
                <w:i/>
              </w:rPr>
            </w:pP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Pr="00DE7121">
              <w:rPr>
                <w:rFonts w:ascii="Garamond" w:hAnsi="Garamond" w:cs="Arial"/>
                <w:i/>
              </w:rPr>
              <w:tab/>
            </w:r>
            <w:r w:rsidR="00551ADA">
              <w:rPr>
                <w:rFonts w:ascii="Garamond" w:hAnsi="Garamond"/>
                <w:b/>
                <w:i/>
              </w:rPr>
              <w:br w:type="page"/>
              <w:t>Załącznik nr 5</w:t>
            </w:r>
            <w:r>
              <w:rPr>
                <w:rFonts w:ascii="Garamond" w:hAnsi="Garamond"/>
                <w:b/>
                <w:i/>
              </w:rPr>
              <w:t xml:space="preserve"> </w:t>
            </w:r>
            <w:r w:rsidRPr="00DE7121">
              <w:rPr>
                <w:rFonts w:ascii="Garamond" w:hAnsi="Garamond"/>
                <w:b/>
                <w:i/>
              </w:rPr>
              <w:t>do SIWZ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FORMULARZ OFERTOWY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złożona przez: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_________________________________________</w:t>
            </w:r>
          </w:p>
          <w:p w:rsidR="005D7FC3" w:rsidRPr="005A0D84" w:rsidRDefault="005D7FC3" w:rsidP="0052012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________________ ________________________</w:t>
            </w:r>
          </w:p>
          <w:p w:rsidR="00551ADA" w:rsidRPr="00BC141C" w:rsidRDefault="005D7FC3" w:rsidP="00551ADA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 w:cs="Garamond"/>
                <w:b/>
                <w:bCs/>
                <w:color w:val="000000"/>
              </w:rPr>
            </w:pPr>
            <w:r w:rsidRPr="005A0D84">
              <w:rPr>
                <w:rFonts w:ascii="Garamond" w:hAnsi="Garamond"/>
              </w:rPr>
              <w:t>w postępowaniu o udzielenie zamówienia publicznego prowadzonego w trybie przetargu nieograniczonego zgodnie z ustawą z dnia 29 stycznia 2004 r. Prawo zamówień publicznych pn. „</w:t>
            </w:r>
            <w:r w:rsidR="00551ADA" w:rsidRPr="00BC141C">
              <w:rPr>
                <w:rFonts w:ascii="Garamond" w:hAnsi="Garamond" w:cs="Garamond"/>
                <w:b/>
                <w:bCs/>
                <w:color w:val="000000"/>
              </w:rPr>
              <w:t xml:space="preserve">Roboty remontowe mające na celu przystosowanie budynku nr 62 „Kuchnia stołówka wczasowa” do wymagań WOMP  na terenie </w:t>
            </w:r>
            <w:r w:rsidR="00551ADA" w:rsidRPr="00BC141C">
              <w:rPr>
                <w:rFonts w:ascii="Garamond" w:hAnsi="Garamond" w:cs="Garamond"/>
                <w:b/>
                <w:bCs/>
                <w:color w:val="000000"/>
                <w:lang w:eastAsia="pl-PL"/>
              </w:rPr>
              <w:t>Oddziału Rewita Rogowo.</w:t>
            </w:r>
            <w:r w:rsidR="00551ADA" w:rsidRPr="00BC141C">
              <w:rPr>
                <w:rFonts w:ascii="Garamond" w:hAnsi="Garamond" w:cs="Garamond"/>
                <w:b/>
                <w:bCs/>
                <w:color w:val="000000"/>
              </w:rPr>
              <w:t>”</w:t>
            </w:r>
          </w:p>
          <w:p w:rsidR="005D7FC3" w:rsidRPr="005A0D84" w:rsidRDefault="00551ADA" w:rsidP="00551ADA">
            <w:pPr>
              <w:spacing w:after="4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numer postepowania </w:t>
            </w:r>
            <w:r w:rsidR="007E7B5D"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RWT/ORGW/272-PZP/2/2019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DANE 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Osoba upoważniona do reprezent</w:t>
            </w:r>
            <w:r>
              <w:rPr>
                <w:rFonts w:ascii="Garamond" w:hAnsi="Garamond"/>
              </w:rPr>
              <w:t xml:space="preserve">acji Wykonawcy/ów i podpisująca </w:t>
            </w:r>
            <w:r w:rsidRPr="005A0D84">
              <w:rPr>
                <w:rFonts w:ascii="Garamond" w:hAnsi="Garamond"/>
              </w:rPr>
              <w:t>ofertę:………………..…………………………………</w:t>
            </w:r>
            <w:r>
              <w:rPr>
                <w:rFonts w:ascii="Garamond" w:hAnsi="Garamond"/>
              </w:rPr>
              <w:t>………………………………………………………..</w:t>
            </w:r>
            <w:r>
              <w:rPr>
                <w:rFonts w:ascii="Garamond" w:hAnsi="Garamond"/>
              </w:rPr>
              <w:br/>
            </w:r>
            <w:r w:rsidRPr="005A0D84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…………………………………………………………………..</w:t>
            </w:r>
            <w:r w:rsidRPr="005A0D84">
              <w:rPr>
                <w:rFonts w:ascii="Garamond" w:hAnsi="Garamond"/>
              </w:rPr>
              <w:t>………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……………………..</w:t>
            </w:r>
            <w:r w:rsidRPr="005A0D84">
              <w:rPr>
                <w:rFonts w:ascii="Garamond" w:hAnsi="Garamond"/>
              </w:rPr>
              <w:t>………………………………………….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Oso</w:t>
            </w:r>
            <w:r>
              <w:rPr>
                <w:rFonts w:ascii="Garamond" w:hAnsi="Garamond"/>
              </w:rPr>
              <w:t xml:space="preserve">ba odpowiedzialna za kontakty z </w:t>
            </w:r>
            <w:r w:rsidRPr="005A0D84">
              <w:rPr>
                <w:rFonts w:ascii="Garamond" w:hAnsi="Garamond"/>
              </w:rPr>
              <w:t>Zamawiającym:.…………</w:t>
            </w:r>
            <w:r>
              <w:rPr>
                <w:rFonts w:ascii="Garamond" w:hAnsi="Garamond"/>
              </w:rPr>
              <w:t>………………………………..………………….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faks………………………………………………………………………………………………………………………………………………………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e-mail……………………………………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………………………………….</w:t>
            </w:r>
            <w:r w:rsidRPr="005A0D84">
              <w:rPr>
                <w:rFonts w:ascii="Garamond" w:hAnsi="Garamond"/>
              </w:rPr>
              <w:t>…………….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</w:pPr>
            <w:r w:rsidRPr="005A0D84">
              <w:rPr>
                <w:rFonts w:ascii="Garamond" w:eastAsia="Times New Roman" w:hAnsi="Garamond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D7FC3" w:rsidRPr="005A0D84" w:rsidRDefault="005D7FC3" w:rsidP="0052012A">
            <w:pPr>
              <w:spacing w:after="40" w:line="240" w:lineRule="auto"/>
              <w:rPr>
                <w:rFonts w:ascii="Garamond" w:hAnsi="Garamond"/>
              </w:rPr>
            </w:pP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5A0D84">
              <w:rPr>
                <w:rFonts w:ascii="Garamond" w:hAnsi="Garamond"/>
                <w:color w:val="000000"/>
              </w:rPr>
              <w:sym w:font="Symbol" w:char="F07F"/>
            </w:r>
            <w:r w:rsidRPr="005A0D84">
              <w:rPr>
                <w:rFonts w:ascii="Garamond" w:hAnsi="Garamond"/>
                <w:color w:val="000000"/>
              </w:rPr>
              <w:t xml:space="preserve"> duże</w:t>
            </w:r>
            <w:r w:rsidRPr="005A0D84">
              <w:rPr>
                <w:rFonts w:ascii="Garamond" w:hAnsi="Garamond"/>
              </w:rPr>
              <w:t xml:space="preserve"> 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OFEROWANY PRZEDMIOT ZAMÓWIENIA: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…………………………………………………………………………</w:t>
            </w:r>
            <w:r w:rsidRPr="005A0D84">
              <w:rPr>
                <w:rFonts w:ascii="Garamond" w:hAnsi="Garamond"/>
              </w:rPr>
              <w:t>…….</w:t>
            </w:r>
          </w:p>
        </w:tc>
      </w:tr>
      <w:tr w:rsidR="005D7FC3" w:rsidRPr="005A0D84" w:rsidTr="0052012A">
        <w:trPr>
          <w:trHeight w:val="13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ŁĄCZNA CENA OFERTOWA:</w:t>
            </w: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5D7FC3" w:rsidRPr="001C0B60" w:rsidRDefault="005D7FC3" w:rsidP="0052012A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  <w:tbl>
            <w:tblPr>
              <w:tblpPr w:leftFromText="141" w:rightFromText="141" w:vertAnchor="text" w:horzAnchor="margin" w:tblpXSpec="center" w:tblpY="-1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2"/>
              <w:gridCol w:w="3762"/>
            </w:tblGrid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lastRenderedPageBreak/>
                    <w:t>ŁĄCZNA CENA OFERTOWA BRUTTO PLN</w:t>
                  </w:r>
                </w:p>
              </w:tc>
              <w:tc>
                <w:tcPr>
                  <w:tcW w:w="3762" w:type="dxa"/>
                </w:tcPr>
                <w:p w:rsidR="005D7FC3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  <w:p w:rsidR="005D7FC3" w:rsidRPr="005A0D84" w:rsidRDefault="005D7FC3" w:rsidP="0052012A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5D7FC3" w:rsidRPr="005A0D84" w:rsidTr="0052012A">
              <w:trPr>
                <w:trHeight w:val="554"/>
              </w:trPr>
              <w:tc>
                <w:tcPr>
                  <w:tcW w:w="4992" w:type="dxa"/>
                  <w:shd w:val="clear" w:color="auto" w:fill="BFBFBF"/>
                  <w:vAlign w:val="center"/>
                </w:tcPr>
                <w:p w:rsidR="005D7FC3" w:rsidRDefault="00551ADA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WYDŁUŻONY </w:t>
                  </w:r>
                  <w:r w:rsidR="005D7FC3">
                    <w:rPr>
                      <w:rFonts w:ascii="Garamond" w:hAnsi="Garamond"/>
                      <w:b/>
                    </w:rPr>
                    <w:t>OKRES GWARANCJI W MIESIĄCACH</w:t>
                  </w:r>
                </w:p>
              </w:tc>
              <w:tc>
                <w:tcPr>
                  <w:tcW w:w="3762" w:type="dxa"/>
                </w:tcPr>
                <w:p w:rsidR="005D7FC3" w:rsidRPr="005A0D84" w:rsidRDefault="005D7FC3" w:rsidP="0052012A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rPr>
                <w:rFonts w:ascii="Garamond" w:hAnsi="Garamond"/>
              </w:rPr>
            </w:pPr>
            <w:bookmarkStart w:id="0" w:name="_GoBack"/>
            <w:bookmarkEnd w:id="0"/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8E36DA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zapoznaliśmy się ze Specyfikacją Istotnych Warunków Zamówienia oraz wzorem umowy i nie wnosimy do nich zastrzeżeń oraz przyjmujemy warunki w nich zawarte;</w:t>
            </w:r>
          </w:p>
          <w:p w:rsidR="005D7FC3" w:rsidRPr="005A0D84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D7FC3" w:rsidRDefault="005D7FC3" w:rsidP="005D7FC3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 xml:space="preserve">akceptujemy warunki zapłaty wskazane we wzorze Umowy, </w:t>
            </w:r>
          </w:p>
          <w:p w:rsidR="00262154" w:rsidRPr="005447E0" w:rsidRDefault="00262154" w:rsidP="00262154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70EE2">
              <w:rPr>
                <w:rFonts w:ascii="Garamond" w:hAnsi="Garamond"/>
                <w:color w:val="000000" w:themeColor="text1"/>
              </w:rPr>
              <w:t>Oświadczam</w:t>
            </w:r>
            <w:r>
              <w:rPr>
                <w:rFonts w:ascii="Garamond" w:hAnsi="Garamond"/>
                <w:color w:val="000000" w:themeColor="text1"/>
              </w:rPr>
              <w:t>y, że wypełniliśmy</w:t>
            </w:r>
            <w:r w:rsidRPr="00A70EE2">
              <w:rPr>
                <w:rFonts w:ascii="Garamond" w:hAnsi="Garamond"/>
                <w:color w:val="000000" w:themeColor="text1"/>
              </w:rPr>
              <w:t xml:space="preserve"> obowiązki informacyjne przewidziane w art. 13 lub art. 14 RODO1) wobec osób fizycznych, od których dane osobowe bezpośrednio lub pośrednio pozyskałem w celu ubiegania się o udzielenie zamówienia publicznego w niniejszym postęp</w:t>
            </w:r>
            <w:r>
              <w:rPr>
                <w:rFonts w:ascii="Garamond" w:hAnsi="Garamond"/>
                <w:color w:val="000000" w:themeColor="text1"/>
              </w:rPr>
              <w:t>owaniu.</w:t>
            </w:r>
            <w:r w:rsidRPr="00A70EE2">
              <w:rPr>
                <w:rFonts w:ascii="Garamond" w:hAnsi="Garamond"/>
                <w:color w:val="000000" w:themeColor="text1"/>
                <w:sz w:val="18"/>
                <w:szCs w:val="18"/>
              </w:rPr>
              <w:t>*</w:t>
            </w:r>
          </w:p>
          <w:p w:rsidR="00262154" w:rsidRPr="00262154" w:rsidRDefault="00262154" w:rsidP="00262154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720"/>
              <w:rPr>
                <w:rFonts w:ascii="Garamond" w:hAnsi="Garamond"/>
                <w:b/>
              </w:rPr>
            </w:pPr>
            <w:r w:rsidRPr="008E36DA">
              <w:rPr>
                <w:rFonts w:ascii="Garamond" w:hAnsi="Garamond"/>
                <w:b/>
              </w:rPr>
              <w:t>ZOBOWIĄZANIA W PRZYPADKU PRZYZNANIA ZAMÓWIENIA:</w:t>
            </w:r>
          </w:p>
          <w:p w:rsidR="005D7FC3" w:rsidRPr="008E36DA" w:rsidRDefault="005D7FC3" w:rsidP="0052012A">
            <w:pPr>
              <w:pStyle w:val="Akapitzlist"/>
              <w:spacing w:after="40" w:line="240" w:lineRule="auto"/>
              <w:rPr>
                <w:rFonts w:ascii="Garamond" w:hAnsi="Garamond"/>
                <w:b/>
              </w:rPr>
            </w:pP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4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D7FC3" w:rsidRPr="00515F1C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 w:cs="Arial"/>
              </w:rPr>
              <w:t>w przypadku wyboru oferty</w:t>
            </w:r>
            <w:r w:rsidRPr="00515F1C">
              <w:rPr>
                <w:rFonts w:ascii="Garamond" w:hAnsi="Garamond"/>
              </w:rPr>
              <w:t xml:space="preserve"> przedmiotową umowę podpisze lub podpiszą: 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…………………………………….………………………………………………….……………………………………………….……..…………………………………………………………………………...……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2012A">
            <w:pPr>
              <w:spacing w:after="0" w:line="240" w:lineRule="auto"/>
              <w:ind w:left="488"/>
              <w:rPr>
                <w:rFonts w:ascii="Garamond" w:eastAsia="Times New Roman" w:hAnsi="Garamond"/>
              </w:rPr>
            </w:pPr>
            <w:r w:rsidRPr="00515F1C">
              <w:rPr>
                <w:rFonts w:ascii="Garamond" w:eastAsia="Times New Roman" w:hAnsi="Garamond"/>
              </w:rPr>
              <w:t xml:space="preserve">…………………………………….………………………………………………….………………………………………….…………..…………………………………………………………………………...…… </w:t>
            </w:r>
          </w:p>
          <w:p w:rsidR="005D7FC3" w:rsidRPr="00515F1C" w:rsidRDefault="005D7FC3" w:rsidP="0052012A">
            <w:pPr>
              <w:spacing w:after="0" w:line="240" w:lineRule="auto"/>
              <w:ind w:left="708"/>
              <w:rPr>
                <w:rFonts w:ascii="Garamond" w:eastAsia="Times New Roman" w:hAnsi="Garamond"/>
                <w:vertAlign w:val="superscript"/>
              </w:rPr>
            </w:pPr>
            <w:r w:rsidRPr="00515F1C">
              <w:rPr>
                <w:rFonts w:ascii="Garamond" w:eastAsia="Times New Roman" w:hAnsi="Garamond"/>
                <w:vertAlign w:val="superscript"/>
              </w:rPr>
              <w:t>(</w:t>
            </w:r>
            <w:r w:rsidRPr="00515F1C">
              <w:rPr>
                <w:rFonts w:ascii="Garamond" w:eastAsia="Times New Roman" w:hAnsi="Garamond"/>
                <w:i/>
                <w:vertAlign w:val="superscript"/>
              </w:rPr>
              <w:t>imię, nazwisko i stanowisko</w:t>
            </w:r>
            <w:r w:rsidRPr="00515F1C">
              <w:rPr>
                <w:rFonts w:ascii="Garamond" w:eastAsia="Times New Roman" w:hAnsi="Garamond"/>
                <w:vertAlign w:val="superscript"/>
              </w:rPr>
              <w:t>).</w:t>
            </w:r>
          </w:p>
          <w:p w:rsidR="005D7FC3" w:rsidRPr="00515F1C" w:rsidRDefault="005D7FC3" w:rsidP="005D7FC3">
            <w:pPr>
              <w:numPr>
                <w:ilvl w:val="0"/>
                <w:numId w:val="69"/>
              </w:numPr>
              <w:spacing w:after="0" w:line="240" w:lineRule="auto"/>
              <w:contextualSpacing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644"/>
              <w:contextualSpacing/>
              <w:rPr>
                <w:rFonts w:ascii="Garamond" w:hAnsi="Garamond"/>
              </w:rPr>
            </w:pP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t xml:space="preserve">                 </w:t>
            </w:r>
            <w:r>
              <w:rPr>
                <w:rFonts w:ascii="Garamond" w:hAnsi="Garamond"/>
              </w:rPr>
              <w:t xml:space="preserve">  </w:t>
            </w:r>
            <w:r w:rsidRPr="00515F1C">
              <w:rPr>
                <w:rFonts w:ascii="Garamond" w:hAnsi="Garamond"/>
              </w:rPr>
              <w:t xml:space="preserve"> e-mail: ………...……........………….…………………..……....….tel./fax: ................................................</w:t>
            </w:r>
          </w:p>
          <w:p w:rsidR="005D7FC3" w:rsidRPr="00515F1C" w:rsidRDefault="005D7FC3" w:rsidP="0052012A">
            <w:pPr>
              <w:spacing w:after="0" w:line="240" w:lineRule="auto"/>
              <w:ind w:left="-363"/>
              <w:rPr>
                <w:rFonts w:ascii="Garamond" w:hAnsi="Garamond"/>
              </w:rPr>
            </w:pPr>
          </w:p>
          <w:p w:rsidR="005D7FC3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>telefonu……………………,posiadającego uprawnienia do kierowania robotami w branży o specjalności konstrukcyjno-budowlanej oraz aktualne zaświadczenie o przynależności do Izby Inżynierów Budown</w:t>
            </w:r>
            <w:r w:rsidR="00551ADA">
              <w:rPr>
                <w:rFonts w:ascii="Garamond" w:hAnsi="Garamond" w:cs="Arial"/>
              </w:rPr>
              <w:t>ictwa ……………………………………………….……… Nr………</w:t>
            </w:r>
            <w:r w:rsidRPr="00515F1C">
              <w:rPr>
                <w:rFonts w:ascii="Garamond" w:hAnsi="Garamond" w:cs="Arial"/>
              </w:rPr>
              <w:t>…………….., ważne do ………………………………………………</w:t>
            </w:r>
          </w:p>
          <w:p w:rsidR="00551ADA" w:rsidRDefault="00551ADA" w:rsidP="00551ADA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 xml:space="preserve">telefonu……………………,posiadającego uprawnienia do kierowania robotami w branży o specjalności </w:t>
            </w:r>
            <w:r>
              <w:rPr>
                <w:rFonts w:ascii="Garamond" w:hAnsi="Garamond" w:cs="Arial"/>
              </w:rPr>
              <w:t xml:space="preserve">sanitarnej </w:t>
            </w:r>
            <w:r w:rsidRPr="00515F1C">
              <w:rPr>
                <w:rFonts w:ascii="Garamond" w:hAnsi="Garamond" w:cs="Arial"/>
              </w:rPr>
              <w:t>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551ADA" w:rsidRPr="00551ADA" w:rsidRDefault="00551ADA" w:rsidP="00551ADA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 w:cs="Arial"/>
              </w:rPr>
            </w:pPr>
            <w:r w:rsidRPr="00515F1C">
              <w:rPr>
                <w:rFonts w:ascii="Garamond" w:hAnsi="Garamond" w:cs="Arial"/>
              </w:rPr>
              <w:t>Wykonawca ustanowi do kierowania robotami przedstawiciela w osobie: …………</w:t>
            </w:r>
            <w:r>
              <w:rPr>
                <w:rFonts w:ascii="Garamond" w:hAnsi="Garamond" w:cs="Arial"/>
              </w:rPr>
              <w:t xml:space="preserve">………………….…… ………………., numer </w:t>
            </w:r>
            <w:r w:rsidRPr="00515F1C">
              <w:rPr>
                <w:rFonts w:ascii="Garamond" w:hAnsi="Garamond" w:cs="Arial"/>
              </w:rPr>
              <w:t xml:space="preserve">telefonu……………………,posiadającego uprawnienia do kierowania robotami w branży o specjalności </w:t>
            </w:r>
            <w:r>
              <w:rPr>
                <w:rFonts w:ascii="Garamond" w:hAnsi="Garamond" w:cs="Arial"/>
              </w:rPr>
              <w:t xml:space="preserve">elektrycznej </w:t>
            </w:r>
            <w:r w:rsidRPr="00515F1C">
              <w:rPr>
                <w:rFonts w:ascii="Garamond" w:hAnsi="Garamond" w:cs="Arial"/>
              </w:rPr>
              <w:t>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5D7FC3" w:rsidRPr="004F509F" w:rsidRDefault="005D7FC3" w:rsidP="005D7FC3">
            <w:pPr>
              <w:pStyle w:val="Akapitzlist"/>
              <w:numPr>
                <w:ilvl w:val="0"/>
                <w:numId w:val="69"/>
              </w:numPr>
              <w:spacing w:after="0" w:line="240" w:lineRule="auto"/>
              <w:rPr>
                <w:rFonts w:ascii="Garamond" w:hAnsi="Garamond"/>
              </w:rPr>
            </w:pPr>
            <w:r w:rsidRPr="00515F1C">
              <w:rPr>
                <w:rFonts w:ascii="Garamond" w:hAnsi="Garamond"/>
              </w:rPr>
              <w:lastRenderedPageBreak/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515F1C">
              <w:rPr>
                <w:rFonts w:ascii="Garamond" w:hAnsi="Garamond"/>
              </w:rPr>
              <w:t>dy</w:t>
            </w:r>
            <w:proofErr w:type="spellEnd"/>
            <w:r w:rsidRPr="00515F1C">
              <w:rPr>
                <w:rFonts w:ascii="Garamond" w:hAnsi="Garamond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515F1C">
              <w:rPr>
                <w:rFonts w:ascii="Garamond" w:hAnsi="Garamond"/>
              </w:rPr>
              <w:t>Pzp</w:t>
            </w:r>
            <w:proofErr w:type="spellEnd"/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15F1C" w:rsidRDefault="005D7FC3" w:rsidP="005D7FC3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hanging="657"/>
              <w:rPr>
                <w:rFonts w:ascii="Garamond" w:hAnsi="Garamond"/>
                <w:b/>
              </w:rPr>
            </w:pPr>
            <w:r w:rsidRPr="00515F1C">
              <w:rPr>
                <w:rFonts w:ascii="Garamond" w:hAnsi="Garamond"/>
                <w:b/>
              </w:rPr>
              <w:lastRenderedPageBreak/>
              <w:t>PODWYKONAWCY:</w:t>
            </w:r>
          </w:p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</w:rPr>
              <w:t xml:space="preserve">Zamówienie wykonam (-my) samodzielnie / następującą część zamówienia zamierzam powierzyć podwykonawcy (należy </w:t>
            </w:r>
            <w:r w:rsidRPr="005A0D84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5D7FC3" w:rsidRPr="005A0D84" w:rsidTr="0052012A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5D7FC3" w:rsidRPr="005A0D84" w:rsidRDefault="005D7FC3" w:rsidP="0052012A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D7FC3" w:rsidRPr="005A0D84" w:rsidTr="0052012A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5D7FC3" w:rsidRPr="005A0D84" w:rsidRDefault="005D7FC3" w:rsidP="0052012A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5D7FC3" w:rsidRPr="005A0D84" w:rsidRDefault="005D7FC3" w:rsidP="0052012A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5D7FC3" w:rsidRPr="005A0D84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5D7FC3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5D7FC3" w:rsidRPr="004F509F" w:rsidRDefault="005D7FC3" w:rsidP="0052012A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</w:tc>
      </w:tr>
      <w:tr w:rsidR="005D7FC3" w:rsidRPr="005A0D84" w:rsidTr="0052012A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7FC3" w:rsidRPr="005A0D84" w:rsidRDefault="005D7FC3" w:rsidP="005D7FC3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A0D84">
              <w:rPr>
                <w:rFonts w:ascii="Garamond" w:hAnsi="Garamond"/>
                <w:b/>
              </w:rPr>
              <w:t>SPIS TREŚCI:</w:t>
            </w:r>
          </w:p>
          <w:p w:rsidR="005D7FC3" w:rsidRPr="005A0D84" w:rsidRDefault="005D7FC3" w:rsidP="0052012A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Integralną część oferty stanowią następujące dokumenty: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D7FC3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D7FC3" w:rsidRPr="005A0D84" w:rsidTr="0052012A">
        <w:trPr>
          <w:trHeight w:val="1677"/>
        </w:trPr>
        <w:tc>
          <w:tcPr>
            <w:tcW w:w="4613" w:type="dxa"/>
            <w:vAlign w:val="bottom"/>
          </w:tcPr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…………………………………………………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D7FC3" w:rsidRPr="005A0D84" w:rsidRDefault="005D7FC3" w:rsidP="0052012A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D7FC3" w:rsidRPr="005A0D84" w:rsidRDefault="005D7FC3" w:rsidP="0052012A">
            <w:pPr>
              <w:spacing w:after="40"/>
              <w:jc w:val="center"/>
              <w:rPr>
                <w:rFonts w:ascii="Garamond" w:hAnsi="Garamond"/>
              </w:rPr>
            </w:pPr>
            <w:r w:rsidRPr="005A0D84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widowControl w:val="0"/>
        <w:tabs>
          <w:tab w:val="left" w:pos="357"/>
        </w:tabs>
        <w:suppressAutoHyphens/>
        <w:jc w:val="both"/>
        <w:rPr>
          <w:rFonts w:ascii="Garamond" w:hAnsi="Garamond" w:cs="Arial"/>
        </w:rPr>
      </w:pPr>
    </w:p>
    <w:p w:rsidR="005D7FC3" w:rsidRPr="005A0D84" w:rsidRDefault="005D7FC3" w:rsidP="005D7FC3">
      <w:pPr>
        <w:rPr>
          <w:rFonts w:ascii="Garamond" w:hAnsi="Garamond"/>
        </w:rPr>
      </w:pPr>
    </w:p>
    <w:p w:rsidR="005D7FC3" w:rsidRDefault="005D7FC3" w:rsidP="005D7FC3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7C6" w:rsidRDefault="00C217C6" w:rsidP="00BD0B39">
      <w:pPr>
        <w:spacing w:after="0" w:line="240" w:lineRule="auto"/>
      </w:pPr>
      <w:r>
        <w:separator/>
      </w:r>
    </w:p>
  </w:endnote>
  <w:endnote w:type="continuationSeparator" w:id="0">
    <w:p w:rsidR="00C217C6" w:rsidRDefault="00C217C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D0D2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D0D2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D0D2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D0D2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D0D2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D0D2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D0D2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D0D2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7C6" w:rsidRDefault="00C217C6" w:rsidP="00BD0B39">
      <w:pPr>
        <w:spacing w:after="0" w:line="240" w:lineRule="auto"/>
      </w:pPr>
      <w:r>
        <w:separator/>
      </w:r>
    </w:p>
  </w:footnote>
  <w:footnote w:type="continuationSeparator" w:id="0">
    <w:p w:rsidR="00C217C6" w:rsidRDefault="00C217C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217C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AB4040A"/>
    <w:multiLevelType w:val="hybridMultilevel"/>
    <w:tmpl w:val="E5103E7E"/>
    <w:lvl w:ilvl="0" w:tplc="CF0A6470">
      <w:start w:val="1"/>
      <w:numFmt w:val="decimal"/>
      <w:lvlText w:val="%1)"/>
      <w:lvlJc w:val="left"/>
      <w:pPr>
        <w:ind w:left="720" w:hanging="360"/>
      </w:pPr>
      <w:rPr>
        <w:rFonts w:ascii="Garamond" w:hAnsi="Garamond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2F190C5E"/>
    <w:multiLevelType w:val="hybridMultilevel"/>
    <w:tmpl w:val="2FDC9038"/>
    <w:lvl w:ilvl="0" w:tplc="EB9E95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8"/>
  </w:num>
  <w:num w:numId="64">
    <w:abstractNumId w:val="69"/>
  </w:num>
  <w:num w:numId="65">
    <w:abstractNumId w:val="67"/>
  </w:num>
  <w:num w:numId="66">
    <w:abstractNumId w:val="64"/>
  </w:num>
  <w:num w:numId="67">
    <w:abstractNumId w:val="65"/>
  </w:num>
  <w:num w:numId="68">
    <w:abstractNumId w:val="63"/>
  </w:num>
  <w:num w:numId="69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2154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ADA"/>
    <w:rsid w:val="00551B42"/>
    <w:rsid w:val="005603C2"/>
    <w:rsid w:val="0056523C"/>
    <w:rsid w:val="0058293D"/>
    <w:rsid w:val="005A751A"/>
    <w:rsid w:val="005D7FC3"/>
    <w:rsid w:val="005E47E3"/>
    <w:rsid w:val="005F2CAB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0D2F"/>
    <w:rsid w:val="007D6FA3"/>
    <w:rsid w:val="007D7CB2"/>
    <w:rsid w:val="007E7258"/>
    <w:rsid w:val="007E7B5D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171E8"/>
    <w:rsid w:val="00B41AC2"/>
    <w:rsid w:val="00B55A4B"/>
    <w:rsid w:val="00BC01D1"/>
    <w:rsid w:val="00BD0B39"/>
    <w:rsid w:val="00BE160E"/>
    <w:rsid w:val="00C217C6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A60F4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EE13F-9BD3-4B6C-8D53-4EF471C4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997</Words>
  <Characters>5984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5</cp:revision>
  <cp:lastPrinted>2018-01-25T07:29:00Z</cp:lastPrinted>
  <dcterms:created xsi:type="dcterms:W3CDTF">2018-11-16T08:29:00Z</dcterms:created>
  <dcterms:modified xsi:type="dcterms:W3CDTF">2019-02-04T08:47:00Z</dcterms:modified>
</cp:coreProperties>
</file>