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1" w:type="pct"/>
        <w:tblCellSpacing w:w="7" w:type="dxa"/>
        <w:tblLayout w:type="fixed"/>
        <w:tblLook w:val="04A0" w:firstRow="1" w:lastRow="0" w:firstColumn="1" w:lastColumn="0" w:noHBand="0" w:noVBand="1"/>
      </w:tblPr>
      <w:tblGrid>
        <w:gridCol w:w="118"/>
        <w:gridCol w:w="9533"/>
        <w:gridCol w:w="165"/>
      </w:tblGrid>
      <w:tr w:rsidR="00BB624B" w:rsidRPr="00CB457B" w:rsidTr="0052012A">
        <w:trPr>
          <w:trHeight w:val="3557"/>
          <w:tblCellSpacing w:w="7" w:type="dxa"/>
        </w:trPr>
        <w:tc>
          <w:tcPr>
            <w:tcW w:w="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B624B" w:rsidRDefault="00BB624B" w:rsidP="005201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8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 </w:t>
            </w:r>
            <w:r w:rsidR="0018276E">
              <w:rPr>
                <w:rFonts w:ascii="Garamond" w:hAnsi="Garamond"/>
                <w:b/>
              </w:rPr>
              <w:t>Załącznik nr 9</w:t>
            </w:r>
            <w:bookmarkStart w:id="0" w:name="_GoBack"/>
            <w:bookmarkEnd w:id="0"/>
            <w:r>
              <w:rPr>
                <w:rFonts w:ascii="Garamond" w:hAnsi="Garamond"/>
                <w:b/>
              </w:rPr>
              <w:t xml:space="preserve"> do SIWZ i do umowy 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NIP: ……………………………………………………………….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Adres e-mail: …………………………fax:…………………………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Default="00BB624B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WYKAZ OSÓB</w:t>
            </w:r>
          </w:p>
          <w:p w:rsidR="00BB624B" w:rsidRDefault="00BB624B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zatrudnionych na </w:t>
            </w:r>
            <w:r>
              <w:rPr>
                <w:rFonts w:ascii="Garamond" w:hAnsi="Garamond"/>
                <w:b/>
              </w:rPr>
              <w:t>umowę o pracę</w:t>
            </w:r>
            <w:r>
              <w:rPr>
                <w:rFonts w:ascii="Garamond" w:hAnsi="Garamond"/>
              </w:rPr>
              <w:t xml:space="preserve">, skierowanych przez Wykonawcę do realizacji zamówienia: </w:t>
            </w:r>
            <w:r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</w:rPr>
              <w:t xml:space="preserve"> wykonania zadania  </w:t>
            </w:r>
            <w:r w:rsidR="003800CD">
              <w:rPr>
                <w:rFonts w:ascii="Garamond" w:hAnsi="Garamond"/>
              </w:rPr>
              <w:t>„</w:t>
            </w:r>
            <w:r w:rsidR="003800CD" w:rsidRPr="00BC141C">
              <w:rPr>
                <w:rFonts w:ascii="Garamond" w:hAnsi="Garamond" w:cs="Garamond"/>
                <w:b/>
                <w:bCs/>
                <w:color w:val="000000"/>
              </w:rPr>
              <w:t>Roboty remontowe mające na celu przystosowanie budynku nr 62 „Kuchnia stołówka wczasowa” do wymagań WOMP  na terenie</w:t>
            </w:r>
            <w:r w:rsidR="003800CD" w:rsidRPr="00BC14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 Oddziału Rewita Rogowo</w:t>
            </w:r>
            <w:r w:rsidRPr="00E72237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eastAsia="pl-PL"/>
              </w:rPr>
              <w:t>.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”</w:t>
            </w:r>
            <w:r>
              <w:rPr>
                <w:rFonts w:ascii="Garamond" w:hAnsi="Garamond"/>
                <w:b/>
              </w:rPr>
              <w:t xml:space="preserve">, numer postępowania </w:t>
            </w:r>
            <w:r w:rsidR="003800CD"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RWT/ORGW/272-PZP/8</w:t>
            </w:r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/2018</w:t>
            </w: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ela-Siatka"/>
              <w:tblW w:w="8879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1458"/>
              <w:gridCol w:w="2021"/>
              <w:gridCol w:w="2694"/>
              <w:gridCol w:w="2126"/>
            </w:tblGrid>
            <w:tr w:rsidR="00BB624B" w:rsidTr="0052012A">
              <w:trPr>
                <w:trHeight w:val="1551"/>
              </w:trPr>
              <w:tc>
                <w:tcPr>
                  <w:tcW w:w="580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Lp.</w:t>
                  </w:r>
                </w:p>
              </w:tc>
              <w:tc>
                <w:tcPr>
                  <w:tcW w:w="1458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Imię i nazwisko</w:t>
                  </w:r>
                </w:p>
              </w:tc>
              <w:tc>
                <w:tcPr>
                  <w:tcW w:w="2021" w:type="dxa"/>
                  <w:vAlign w:val="center"/>
                </w:tcPr>
                <w:p w:rsidR="00BB624B" w:rsidRPr="008E36DA" w:rsidRDefault="00BB624B" w:rsidP="0052012A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Zakres wykonywanych czynności w zamówieniu</w:t>
                  </w:r>
                </w:p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694" w:type="dxa"/>
                  <w:vAlign w:val="center"/>
                </w:tcPr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Dostępność</w:t>
                  </w:r>
                  <w:r w:rsidRPr="008E36DA">
                    <w:rPr>
                      <w:rFonts w:ascii="Garamond" w:hAnsi="Garamond"/>
                      <w:bCs/>
                    </w:rPr>
                    <w:br/>
                  </w:r>
                  <w:r w:rsidRPr="008E36DA">
                    <w:rPr>
                      <w:rStyle w:val="Pogrubienie"/>
                      <w:rFonts w:ascii="Garamond" w:hAnsi="Garamond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2126" w:type="dxa"/>
                  <w:vAlign w:val="center"/>
                </w:tcPr>
                <w:p w:rsidR="00BB624B" w:rsidRPr="008E36DA" w:rsidRDefault="00BB624B" w:rsidP="0052012A">
                  <w:pPr>
                    <w:pStyle w:val="NormalnyWeb"/>
                    <w:spacing w:before="0" w:beforeAutospacing="0" w:after="0" w:afterAutospacing="0" w:line="256" w:lineRule="auto"/>
                    <w:jc w:val="center"/>
                    <w:rPr>
                      <w:rStyle w:val="Pogrubienie"/>
                      <w:rFonts w:eastAsiaTheme="majorEastAsia"/>
                      <w:sz w:val="22"/>
                      <w:szCs w:val="22"/>
                    </w:rPr>
                  </w:pPr>
                  <w:r w:rsidRPr="008E36DA">
                    <w:rPr>
                      <w:rStyle w:val="Pogrubienie"/>
                      <w:rFonts w:ascii="Garamond" w:eastAsiaTheme="majorEastAsia" w:hAnsi="Garamond"/>
                      <w:sz w:val="22"/>
                      <w:szCs w:val="22"/>
                      <w:lang w:eastAsia="en-US"/>
                    </w:rPr>
                    <w:t>Rodzaj umowy o pracę</w:t>
                  </w:r>
                </w:p>
                <w:p w:rsidR="00BB624B" w:rsidRPr="008E36DA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8E36DA">
                    <w:rPr>
                      <w:rStyle w:val="Pogrubienie"/>
                      <w:rFonts w:ascii="Garamond" w:hAnsi="Garamond"/>
                    </w:rPr>
                    <w:t>( w przypadku umowy okresowej podać termin jej zakończenia)</w:t>
                  </w:r>
                </w:p>
              </w:tc>
            </w:tr>
            <w:tr w:rsidR="00BB624B" w:rsidTr="0052012A">
              <w:trPr>
                <w:trHeight w:val="268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624B" w:rsidTr="0052012A">
              <w:trPr>
                <w:trHeight w:val="254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624B" w:rsidTr="0052012A">
              <w:trPr>
                <w:trHeight w:val="268"/>
              </w:trPr>
              <w:tc>
                <w:tcPr>
                  <w:tcW w:w="580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BB624B" w:rsidRDefault="00BB624B" w:rsidP="0052012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rPr>
                <w:rFonts w:ascii="Garamond" w:hAnsi="Garamond"/>
              </w:rPr>
            </w:pPr>
          </w:p>
        </w:tc>
      </w:tr>
    </w:tbl>
    <w:p w:rsidR="00BB624B" w:rsidRDefault="00BB624B" w:rsidP="00BB624B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…………………………   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 xml:space="preserve">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>……….……………………………………….…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4950" w:hanging="4950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(miejscowość, data)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 xml:space="preserve">(czytelny podpis lub podpis i pieczątka imienna                                         </w:t>
      </w:r>
      <w:r>
        <w:rPr>
          <w:rFonts w:ascii="Garamond" w:hAnsi="Garamond" w:cs="Verdana"/>
          <w:sz w:val="20"/>
          <w:szCs w:val="20"/>
        </w:rPr>
        <w:t xml:space="preserve">            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XV pkt. 5 SIWZ.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362" w:rsidRDefault="00D36362" w:rsidP="00BD0B39">
      <w:pPr>
        <w:spacing w:after="0" w:line="240" w:lineRule="auto"/>
      </w:pPr>
      <w:r>
        <w:separator/>
      </w:r>
    </w:p>
  </w:endnote>
  <w:endnote w:type="continuationSeparator" w:id="0">
    <w:p w:rsidR="00D36362" w:rsidRDefault="00D3636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8276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8276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8276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8276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362" w:rsidRDefault="00D36362" w:rsidP="00BD0B39">
      <w:pPr>
        <w:spacing w:after="0" w:line="240" w:lineRule="auto"/>
      </w:pPr>
      <w:r>
        <w:separator/>
      </w:r>
    </w:p>
  </w:footnote>
  <w:footnote w:type="continuationSeparator" w:id="0">
    <w:p w:rsidR="00D36362" w:rsidRDefault="00D3636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D3636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8276E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00CD"/>
    <w:rsid w:val="003845E0"/>
    <w:rsid w:val="00394A8E"/>
    <w:rsid w:val="003E54CD"/>
    <w:rsid w:val="00404EE9"/>
    <w:rsid w:val="00411236"/>
    <w:rsid w:val="004564AE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B33C9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B309B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B62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36362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57E78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6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B62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E747-9236-470D-8D5D-260E356D6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2018-11-08T08:59:00Z</dcterms:created>
  <dcterms:modified xsi:type="dcterms:W3CDTF">2018-11-16T08:01:00Z</dcterms:modified>
</cp:coreProperties>
</file>