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3C4" w:rsidRDefault="0092441D" w:rsidP="00B273C4">
      <w:pPr>
        <w:ind w:left="5664" w:firstLine="708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>Załącznik nr 7</w:t>
      </w:r>
      <w:bookmarkStart w:id="0" w:name="_GoBack"/>
      <w:bookmarkEnd w:id="0"/>
      <w:r w:rsidR="00B273C4">
        <w:rPr>
          <w:rFonts w:ascii="Garamond" w:hAnsi="Garamond"/>
          <w:i/>
          <w:snapToGrid w:val="0"/>
          <w:sz w:val="18"/>
          <w:szCs w:val="18"/>
        </w:rPr>
        <w:t xml:space="preserve"> do SIWZ-wzór </w:t>
      </w:r>
    </w:p>
    <w:p w:rsidR="00B273C4" w:rsidRDefault="00B273C4" w:rsidP="00B273C4">
      <w:pPr>
        <w:ind w:left="5664"/>
        <w:rPr>
          <w:rFonts w:ascii="Garamond" w:hAnsi="Garamond"/>
          <w:i/>
          <w:snapToGrid w:val="0"/>
          <w:sz w:val="18"/>
          <w:szCs w:val="18"/>
        </w:rPr>
      </w:pPr>
    </w:p>
    <w:p w:rsidR="00B273C4" w:rsidRDefault="00B273C4" w:rsidP="00B273C4">
      <w:pPr>
        <w:ind w:left="5664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 xml:space="preserve">      (miejscowość i data)</w:t>
      </w:r>
      <w:r>
        <w:rPr>
          <w:rFonts w:ascii="Garamond" w:hAnsi="Garamond"/>
        </w:rPr>
        <w:tab/>
        <w:t xml:space="preserve">  </w:t>
      </w:r>
    </w:p>
    <w:p w:rsidR="00B273C4" w:rsidRDefault="00B273C4" w:rsidP="00B273C4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B273C4" w:rsidRDefault="00B273C4" w:rsidP="00B273C4">
      <w:pPr>
        <w:spacing w:after="0"/>
        <w:jc w:val="both"/>
        <w:rPr>
          <w:rFonts w:ascii="Garamond" w:hAnsi="Garamond"/>
          <w:b/>
        </w:rPr>
      </w:pPr>
    </w:p>
    <w:p w:rsidR="00B273C4" w:rsidRDefault="00B273C4" w:rsidP="00B273C4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  <w:r w:rsidRPr="0092441D">
        <w:rPr>
          <w:rFonts w:ascii="Garamond" w:hAnsi="Garamond"/>
          <w:lang w:val="en-US"/>
        </w:rPr>
        <w:t>Adres: …………………………………………………………........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  <w:r w:rsidRPr="0092441D">
        <w:rPr>
          <w:rFonts w:ascii="Garamond" w:hAnsi="Garamond"/>
          <w:lang w:val="en-US"/>
        </w:rPr>
        <w:t>NIP: ……………………………………………………………….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  <w:r w:rsidRPr="0092441D">
        <w:rPr>
          <w:rFonts w:ascii="Garamond" w:hAnsi="Garamond"/>
          <w:lang w:val="en-US"/>
        </w:rPr>
        <w:t>Adres e-mail: …………………………fax:…………………………</w:t>
      </w:r>
    </w:p>
    <w:p w:rsidR="00B273C4" w:rsidRPr="0092441D" w:rsidRDefault="00B273C4" w:rsidP="00B273C4">
      <w:pPr>
        <w:spacing w:after="0" w:line="360" w:lineRule="auto"/>
        <w:jc w:val="both"/>
        <w:rPr>
          <w:rFonts w:ascii="Garamond" w:hAnsi="Garamond"/>
          <w:lang w:val="en-US"/>
        </w:rPr>
      </w:pP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 xml:space="preserve">AMW REWITA Sp. z o.o. </w:t>
      </w: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>Oddział Rewita Rogowo</w:t>
      </w: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sz w:val="24"/>
          <w:szCs w:val="24"/>
          <w:u w:val="single"/>
        </w:rPr>
      </w:pPr>
      <w:r w:rsidRPr="0028066D">
        <w:rPr>
          <w:rFonts w:ascii="Garamond" w:hAnsi="Garamond"/>
          <w:b/>
          <w:sz w:val="24"/>
          <w:szCs w:val="24"/>
        </w:rPr>
        <w:t xml:space="preserve">Rogowo 76, 72-330 Mrzeżyno </w:t>
      </w:r>
    </w:p>
    <w:p w:rsidR="00B273C4" w:rsidRPr="0028066D" w:rsidRDefault="00B273C4" w:rsidP="00B273C4">
      <w:pPr>
        <w:spacing w:after="0"/>
        <w:ind w:left="4248"/>
        <w:jc w:val="both"/>
        <w:rPr>
          <w:rFonts w:ascii="Garamond" w:hAnsi="Garamond"/>
          <w:u w:val="single"/>
        </w:rPr>
      </w:pPr>
    </w:p>
    <w:p w:rsidR="00B273C4" w:rsidRPr="00394757" w:rsidRDefault="00B273C4" w:rsidP="00B273C4">
      <w:pPr>
        <w:spacing w:after="40" w:line="240" w:lineRule="auto"/>
        <w:jc w:val="center"/>
        <w:rPr>
          <w:rFonts w:ascii="Garamond" w:hAnsi="Garamond" w:cs="Arial"/>
          <w:b/>
        </w:rPr>
      </w:pPr>
      <w:r w:rsidRPr="00394757">
        <w:rPr>
          <w:rFonts w:ascii="Garamond" w:hAnsi="Garamond" w:cs="Arial"/>
          <w:b/>
        </w:rPr>
        <w:t xml:space="preserve">OŚWIADCZENIE WYKONAWCY </w:t>
      </w:r>
    </w:p>
    <w:p w:rsidR="00B273C4" w:rsidRPr="00394757" w:rsidRDefault="00B273C4" w:rsidP="00B273C4">
      <w:pPr>
        <w:spacing w:after="40" w:line="240" w:lineRule="auto"/>
        <w:jc w:val="center"/>
        <w:rPr>
          <w:rFonts w:ascii="Garamond" w:hAnsi="Garamond" w:cs="Arial"/>
        </w:rPr>
      </w:pPr>
      <w:r w:rsidRPr="00394757">
        <w:rPr>
          <w:rFonts w:ascii="Garamond" w:hAnsi="Garamond" w:cs="Arial"/>
        </w:rPr>
        <w:t>składane na podstawie art. 24 ust. 1 pkt.  23  i 11 ustawy z dnia 29 stycznia 2004 r. Prawo zamówień publicznych</w:t>
      </w:r>
    </w:p>
    <w:p w:rsidR="00B273C4" w:rsidRPr="00394757" w:rsidRDefault="00B273C4" w:rsidP="00B273C4">
      <w:pPr>
        <w:spacing w:after="40" w:line="240" w:lineRule="auto"/>
        <w:jc w:val="center"/>
        <w:rPr>
          <w:rFonts w:ascii="Garamond" w:hAnsi="Garamond" w:cs="Arial"/>
        </w:rPr>
      </w:pPr>
      <w:r w:rsidRPr="00394757">
        <w:rPr>
          <w:rFonts w:ascii="Garamond" w:hAnsi="Garamond" w:cs="Arial"/>
        </w:rPr>
        <w:t xml:space="preserve">(dalej ustawa PZP) </w:t>
      </w:r>
    </w:p>
    <w:p w:rsidR="00B273C4" w:rsidRPr="00394757" w:rsidRDefault="00B273C4" w:rsidP="00B273C4">
      <w:pPr>
        <w:spacing w:before="120" w:after="60" w:line="240" w:lineRule="auto"/>
        <w:jc w:val="center"/>
        <w:rPr>
          <w:rFonts w:ascii="Garamond" w:hAnsi="Garamond" w:cs="Arial"/>
          <w:b/>
        </w:rPr>
      </w:pPr>
      <w:r w:rsidRPr="00394757">
        <w:rPr>
          <w:rFonts w:ascii="Garamond" w:hAnsi="Garamond" w:cs="Arial"/>
          <w:b/>
        </w:rPr>
        <w:t xml:space="preserve">O PRZYNALEŻNOŚCI LUB BRAKU PRZYNALEZNOŚCI </w:t>
      </w:r>
    </w:p>
    <w:p w:rsidR="00B273C4" w:rsidRPr="00394757" w:rsidRDefault="00B273C4" w:rsidP="00B273C4">
      <w:pPr>
        <w:spacing w:after="0" w:line="240" w:lineRule="auto"/>
        <w:jc w:val="center"/>
        <w:rPr>
          <w:rFonts w:ascii="Garamond" w:hAnsi="Garamond"/>
          <w:b/>
        </w:rPr>
      </w:pPr>
      <w:r w:rsidRPr="00394757">
        <w:rPr>
          <w:rFonts w:ascii="Garamond" w:hAnsi="Garamond" w:cs="Arial"/>
          <w:b/>
        </w:rPr>
        <w:t xml:space="preserve">DO TEJ SAMEJ GRUPY KAPITAŁOWEJ </w:t>
      </w:r>
      <w:r w:rsidRPr="00394757">
        <w:rPr>
          <w:rFonts w:ascii="Garamond" w:hAnsi="Garamond" w:cs="Arial"/>
          <w:b/>
        </w:rPr>
        <w:br/>
      </w:r>
    </w:p>
    <w:p w:rsidR="00B273C4" w:rsidRDefault="00B273C4" w:rsidP="00B273C4">
      <w:pPr>
        <w:spacing w:after="40"/>
        <w:jc w:val="center"/>
        <w:rPr>
          <w:rFonts w:ascii="Garamond" w:hAnsi="Garamond"/>
        </w:rPr>
      </w:pPr>
    </w:p>
    <w:p w:rsidR="00B273C4" w:rsidRDefault="00B273C4" w:rsidP="00B273C4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</w:rPr>
      </w:pPr>
      <w:r>
        <w:rPr>
          <w:rFonts w:ascii="Garamond" w:hAnsi="Garamond"/>
          <w:color w:val="000000"/>
        </w:rPr>
        <w:t>Na potrzeby postępowania o udzielenie zamówienia publicznego na</w:t>
      </w:r>
      <w:r w:rsidRPr="00A94984">
        <w:rPr>
          <w:rFonts w:ascii="Garamond" w:hAnsi="Garamond"/>
          <w:color w:val="000000"/>
        </w:rPr>
        <w:t xml:space="preserve">: </w:t>
      </w:r>
      <w:r w:rsidRPr="00BC141C">
        <w:rPr>
          <w:rFonts w:ascii="Garamond" w:hAnsi="Garamond" w:cs="Garamond"/>
          <w:b/>
          <w:bCs/>
          <w:color w:val="000000"/>
        </w:rPr>
        <w:t>Roboty remontowe mające na celu przystosowanie budynku nr 62 „Kuchnia stołówka wczasowa” do wymagań WOMP  na terenie</w:t>
      </w:r>
      <w:r w:rsidRPr="00BC141C">
        <w:rPr>
          <w:rFonts w:ascii="Garamond" w:hAnsi="Garamond" w:cs="Garamond"/>
          <w:b/>
          <w:bCs/>
          <w:color w:val="000000"/>
          <w:lang w:eastAsia="pl-PL"/>
        </w:rPr>
        <w:t xml:space="preserve"> Oddziału Rewita Rogowo</w:t>
      </w:r>
      <w:r>
        <w:rPr>
          <w:rFonts w:ascii="Garamond" w:hAnsi="Garamond" w:cs="Garamond"/>
          <w:b/>
          <w:bCs/>
          <w:color w:val="000000"/>
          <w:lang w:eastAsia="pl-PL"/>
        </w:rPr>
        <w:t xml:space="preserve">, </w:t>
      </w:r>
      <w:r>
        <w:rPr>
          <w:rFonts w:ascii="Garamond" w:hAnsi="Garamond"/>
          <w:color w:val="000000"/>
        </w:rPr>
        <w:t xml:space="preserve"> prowadzonego </w:t>
      </w:r>
      <w:r>
        <w:rPr>
          <w:rFonts w:ascii="Garamond" w:hAnsi="Garamond"/>
        </w:rPr>
        <w:t>przez Oddział Rewita Rogowo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 xml:space="preserve">numer postepowania </w:t>
      </w:r>
      <w:r>
        <w:rPr>
          <w:rFonts w:ascii="Garamond" w:hAnsi="Garamond" w:cs="Garamond"/>
          <w:b/>
          <w:bCs/>
        </w:rPr>
        <w:t>RWT/ORGW/272-PZP/8</w:t>
      </w:r>
      <w:r w:rsidRPr="00A94984">
        <w:rPr>
          <w:rFonts w:ascii="Garamond" w:hAnsi="Garamond" w:cs="Garamond"/>
          <w:b/>
          <w:bCs/>
        </w:rPr>
        <w:t>/2018</w:t>
      </w:r>
      <w:r>
        <w:rPr>
          <w:rFonts w:ascii="Garamond" w:hAnsi="Garamond" w:cs="Garamond"/>
          <w:b/>
          <w:bCs/>
          <w:sz w:val="20"/>
          <w:szCs w:val="20"/>
        </w:rPr>
        <w:t xml:space="preserve"> </w:t>
      </w:r>
      <w:r>
        <w:rPr>
          <w:rFonts w:ascii="Garamond" w:hAnsi="Garamond"/>
        </w:rPr>
        <w:t>oświadczam, co następuje:</w:t>
      </w:r>
    </w:p>
    <w:p w:rsidR="00B273C4" w:rsidRPr="00A171EB" w:rsidRDefault="00B273C4" w:rsidP="00B273C4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4"/>
          <w:szCs w:val="24"/>
        </w:rPr>
      </w:pPr>
    </w:p>
    <w:p w:rsidR="00B273C4" w:rsidRPr="002C0D82" w:rsidRDefault="00B273C4" w:rsidP="00B273C4">
      <w:pPr>
        <w:shd w:val="clear" w:color="auto" w:fill="BFBFBF"/>
        <w:spacing w:line="360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OŚWIADCZENIA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2171"/>
      </w:tblGrid>
      <w:tr w:rsidR="00B273C4" w:rsidRPr="002C0D82" w:rsidTr="00330598">
        <w:trPr>
          <w:trHeight w:val="133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C4" w:rsidRDefault="00B273C4" w:rsidP="00B273C4">
            <w:pPr>
              <w:numPr>
                <w:ilvl w:val="0"/>
                <w:numId w:val="67"/>
              </w:numPr>
              <w:tabs>
                <w:tab w:val="left" w:pos="0"/>
              </w:tabs>
              <w:spacing w:after="0" w:line="360" w:lineRule="auto"/>
              <w:ind w:left="284" w:hanging="284"/>
              <w:contextualSpacing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 co inni Wykonawcy, którzy złożyli ofertę w niniejszym postępowaniu i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przedstawiamy/ nie przedstawiamy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następujące dowody, że powiązania z innymi Wykonawcami nie prowadzą do zakłócenia konkurencji w postępowaniu o udzielenie zamówienia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C4" w:rsidRDefault="00B273C4" w:rsidP="00330598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B273C4" w:rsidRPr="002C0D82" w:rsidTr="00330598">
        <w:trPr>
          <w:trHeight w:val="59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C4" w:rsidRDefault="00B273C4" w:rsidP="00B273C4">
            <w:pPr>
              <w:numPr>
                <w:ilvl w:val="0"/>
                <w:numId w:val="67"/>
              </w:numPr>
              <w:tabs>
                <w:tab w:val="left" w:pos="0"/>
                <w:tab w:val="left" w:pos="284"/>
              </w:tabs>
              <w:spacing w:after="0" w:line="360" w:lineRule="auto"/>
              <w:ind w:left="284" w:hanging="284"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kapitałowej, co Wykonawcy, którzy złożyli ofertę w niniejszym postępowaniu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C4" w:rsidRDefault="00B273C4" w:rsidP="00330598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B273C4" w:rsidRPr="002C0D82" w:rsidTr="00330598">
        <w:trPr>
          <w:trHeight w:val="5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3C4" w:rsidRDefault="00B273C4" w:rsidP="00B273C4">
            <w:pPr>
              <w:numPr>
                <w:ilvl w:val="0"/>
                <w:numId w:val="67"/>
              </w:numPr>
              <w:tabs>
                <w:tab w:val="clear" w:pos="1007"/>
                <w:tab w:val="left" w:pos="0"/>
              </w:tabs>
              <w:spacing w:after="0" w:line="360" w:lineRule="auto"/>
              <w:ind w:left="313" w:hanging="284"/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 do żadnej grupy kapitałowej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3C4" w:rsidRDefault="00B273C4" w:rsidP="00330598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</w:tbl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  <w:r>
        <w:rPr>
          <w:rFonts w:ascii="Verdana-Italic" w:hAnsi="Verdana-Italic" w:cs="Verdana-Italic"/>
          <w:i/>
          <w:iCs/>
          <w:sz w:val="16"/>
          <w:szCs w:val="16"/>
        </w:rPr>
        <w:t>Właściwe zaznaczyć poprzez umieszczenie znaku „X” w kolumnie po prawej stronie</w:t>
      </w: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</w:p>
    <w:p w:rsidR="00B273C4" w:rsidRDefault="00B273C4" w:rsidP="00B273C4">
      <w:pPr>
        <w:spacing w:after="40" w:line="288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…………….……. </w:t>
      </w:r>
      <w:r>
        <w:rPr>
          <w:rFonts w:ascii="Garamond" w:hAnsi="Garamond"/>
          <w:i/>
          <w:sz w:val="20"/>
          <w:szCs w:val="20"/>
        </w:rPr>
        <w:t>(miejscowość),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dnia ………….……. r. </w:t>
      </w:r>
    </w:p>
    <w:p w:rsidR="00B273C4" w:rsidRPr="002C0D82" w:rsidRDefault="00B273C4" w:rsidP="00B273C4">
      <w:pPr>
        <w:spacing w:line="288" w:lineRule="auto"/>
        <w:jc w:val="both"/>
        <w:rPr>
          <w:rFonts w:ascii="Garamond" w:hAnsi="Garamond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4"/>
        <w:gridCol w:w="5506"/>
      </w:tblGrid>
      <w:tr w:rsidR="00B273C4" w:rsidRPr="002C0D82" w:rsidTr="00330598">
        <w:tc>
          <w:tcPr>
            <w:tcW w:w="3732" w:type="dxa"/>
          </w:tcPr>
          <w:p w:rsidR="00B273C4" w:rsidRDefault="00B273C4" w:rsidP="00330598">
            <w:pPr>
              <w:pStyle w:val="pkt"/>
              <w:spacing w:before="0" w:after="0" w:line="276" w:lineRule="auto"/>
              <w:ind w:left="0" w:firstLine="0"/>
              <w:rPr>
                <w:rFonts w:ascii="Garamond" w:hAnsi="Garamond"/>
                <w:szCs w:val="24"/>
                <w:lang w:eastAsia="en-US"/>
              </w:rPr>
            </w:pPr>
          </w:p>
        </w:tc>
        <w:tc>
          <w:tcPr>
            <w:tcW w:w="5556" w:type="dxa"/>
            <w:hideMark/>
          </w:tcPr>
          <w:p w:rsidR="00B273C4" w:rsidRDefault="00B273C4" w:rsidP="00330598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.........................................................................................</w:t>
            </w:r>
          </w:p>
          <w:p w:rsidR="00B273C4" w:rsidRDefault="00B273C4" w:rsidP="00330598">
            <w:pPr>
              <w:jc w:val="center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czytelny podpis lub pieczątka z podpisem osoby uprawnionej do reprezentowania Wykonawcy</w:t>
            </w:r>
          </w:p>
        </w:tc>
      </w:tr>
    </w:tbl>
    <w:p w:rsidR="00B273C4" w:rsidRDefault="00B273C4" w:rsidP="00B273C4">
      <w:pPr>
        <w:jc w:val="both"/>
        <w:rPr>
          <w:rFonts w:ascii="Garamond" w:hAnsi="Garamond"/>
        </w:rPr>
      </w:pPr>
    </w:p>
    <w:p w:rsidR="00B273C4" w:rsidRDefault="00B273C4" w:rsidP="00B273C4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>W przypadku ofert wspólnych (konsorcjum, spółka cywilna) z uwagi na art. 24 ustawy Pzp, przedmiotowe oświadczenie bezwzględnie, oprócz oświadczenia w imieniu ofert wspólnych (konsorcjum, spółka cywilna), składa także każdy z Wykonawców w swoim imieniu.</w:t>
      </w:r>
    </w:p>
    <w:p w:rsidR="00B273C4" w:rsidRDefault="00B273C4" w:rsidP="00B273C4">
      <w:pPr>
        <w:numPr>
          <w:ilvl w:val="0"/>
          <w:numId w:val="6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Pod pojęciem </w:t>
      </w:r>
      <w:r>
        <w:rPr>
          <w:rFonts w:ascii="Garamond" w:hAnsi="Garamond" w:cs="Verdana-Bold"/>
          <w:b/>
          <w:bCs/>
          <w:sz w:val="18"/>
          <w:szCs w:val="18"/>
        </w:rPr>
        <w:t xml:space="preserve">grupy kapitałowej </w:t>
      </w:r>
      <w:r>
        <w:rPr>
          <w:rFonts w:ascii="Garamond" w:hAnsi="Garamond" w:cs="Verdana"/>
          <w:sz w:val="18"/>
          <w:szCs w:val="18"/>
        </w:rPr>
        <w:t>należy rozumieć grupę kapitałową w rozumieniu ustawy z dnia 16 lutego 2007 r. o ochronie konkurencji i konsumentów (Dz.U. z 2015 r. poz. 184, 1618 i 1634) tj. wszystkich przedsiębiorców, którzy są kontrolowani w sposób bezpośredni lub pośredni przez jednego przedsiębiorcę, w tym również tego przedsiębiorcę.</w:t>
      </w:r>
    </w:p>
    <w:p w:rsidR="00B273C4" w:rsidRDefault="00B273C4" w:rsidP="00B273C4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</w:p>
    <w:p w:rsidR="00B273C4" w:rsidRDefault="00B273C4" w:rsidP="00B273C4">
      <w:pPr>
        <w:autoSpaceDE w:val="0"/>
        <w:autoSpaceDN w:val="0"/>
        <w:adjustRightInd w:val="0"/>
        <w:ind w:left="284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Uwaga:</w:t>
      </w:r>
    </w:p>
    <w:p w:rsidR="00B273C4" w:rsidRDefault="00B273C4" w:rsidP="00B273C4">
      <w:pPr>
        <w:autoSpaceDE w:val="0"/>
        <w:autoSpaceDN w:val="0"/>
        <w:adjustRightInd w:val="0"/>
        <w:ind w:left="708"/>
        <w:jc w:val="both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Zgodnie z art</w:t>
      </w:r>
      <w:r>
        <w:rPr>
          <w:rFonts w:ascii="Garamond" w:hAnsi="Garamond" w:cs="Verdana"/>
          <w:sz w:val="18"/>
          <w:szCs w:val="18"/>
        </w:rPr>
        <w:t>. 24</w:t>
      </w:r>
      <w:r>
        <w:rPr>
          <w:rFonts w:ascii="Garamond" w:hAnsi="Garamond" w:cs="Verdana-Italic"/>
          <w:i/>
          <w:iCs/>
          <w:sz w:val="18"/>
          <w:szCs w:val="18"/>
        </w:rPr>
        <w:t>. Ust. 11 ustawy Pzp Wykonawca, w terminie 3 dni od zamieszczenia na stronie internetowej Zamawiającego www.rewita.pl – firm oraz adresów wykonawców, którzy złożyli oferty w terminie przekazuje zamawiającemu oświadczenie o przynależności lub braku przynależności do tej samej grupy kapitałowej.</w:t>
      </w:r>
    </w:p>
    <w:p w:rsidR="00B273C4" w:rsidRDefault="00B273C4" w:rsidP="00B273C4">
      <w:pPr>
        <w:jc w:val="both"/>
        <w:rPr>
          <w:rFonts w:ascii="Garamond" w:hAnsi="Garamond"/>
          <w:sz w:val="18"/>
          <w:szCs w:val="18"/>
        </w:rPr>
      </w:pPr>
    </w:p>
    <w:p w:rsidR="007C0E39" w:rsidRPr="00647F01" w:rsidRDefault="007C0E39" w:rsidP="00647F01"/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C4B" w:rsidRDefault="00214C4B" w:rsidP="00BD0B39">
      <w:pPr>
        <w:spacing w:after="0" w:line="240" w:lineRule="auto"/>
      </w:pPr>
      <w:r>
        <w:separator/>
      </w:r>
    </w:p>
  </w:endnote>
  <w:endnote w:type="continuationSeparator" w:id="0">
    <w:p w:rsidR="00214C4B" w:rsidRDefault="00214C4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2441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2441D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2441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2441D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C4B" w:rsidRDefault="00214C4B" w:rsidP="00BD0B39">
      <w:pPr>
        <w:spacing w:after="0" w:line="240" w:lineRule="auto"/>
      </w:pPr>
      <w:r>
        <w:separator/>
      </w:r>
    </w:p>
  </w:footnote>
  <w:footnote w:type="continuationSeparator" w:id="0">
    <w:p w:rsidR="00214C4B" w:rsidRDefault="00214C4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214C4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E44878"/>
    <w:multiLevelType w:val="multilevel"/>
    <w:tmpl w:val="E34EB4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58336FA0"/>
    <w:multiLevelType w:val="hybridMultilevel"/>
    <w:tmpl w:val="4022D2EA"/>
    <w:lvl w:ilvl="0" w:tplc="B42C91E0">
      <w:start w:val="2"/>
      <w:numFmt w:val="decimal"/>
      <w:lvlText w:val="%1."/>
      <w:lvlJc w:val="left"/>
      <w:pPr>
        <w:tabs>
          <w:tab w:val="num" w:pos="1007"/>
        </w:tabs>
        <w:ind w:left="1007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8"/>
  </w:num>
  <w:num w:numId="65">
    <w:abstractNumId w:val="65"/>
  </w:num>
  <w:num w:numId="66">
    <w:abstractNumId w:val="64"/>
  </w:num>
  <w:num w:numId="67">
    <w:abstractNumId w:val="67"/>
  </w:num>
  <w:num w:numId="6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14C4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5654A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441D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273C4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pkt">
    <w:name w:val="pkt"/>
    <w:basedOn w:val="Normalny"/>
    <w:rsid w:val="00B273C4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1C924-22CA-43B7-A7F3-A73375F5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2018-06-11T09:55:00Z</cp:lastPrinted>
  <dcterms:created xsi:type="dcterms:W3CDTF">2018-11-08T08:49:00Z</dcterms:created>
  <dcterms:modified xsi:type="dcterms:W3CDTF">2018-11-16T08:00:00Z</dcterms:modified>
</cp:coreProperties>
</file>