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D7FC3" w:rsidRPr="00DE7121" w:rsidTr="0052012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D7FC3" w:rsidRPr="00DE7121" w:rsidRDefault="005D7FC3" w:rsidP="0052012A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="00551ADA">
              <w:rPr>
                <w:rFonts w:ascii="Garamond" w:hAnsi="Garamond"/>
                <w:b/>
                <w:i/>
              </w:rPr>
              <w:br w:type="page"/>
              <w:t>Załącznik nr 5</w:t>
            </w:r>
            <w:r>
              <w:rPr>
                <w:rFonts w:ascii="Garamond" w:hAnsi="Garamond"/>
                <w:b/>
                <w:i/>
              </w:rPr>
              <w:t xml:space="preserve"> </w:t>
            </w:r>
            <w:r w:rsidRPr="00DE7121">
              <w:rPr>
                <w:rFonts w:ascii="Garamond" w:hAnsi="Garamond"/>
                <w:b/>
                <w:i/>
              </w:rPr>
              <w:t>do SIWZ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551ADA" w:rsidRPr="00BC141C" w:rsidRDefault="005D7FC3" w:rsidP="00551AD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</w:rPr>
            </w:pPr>
            <w:r w:rsidRPr="005A0D84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 w:rsidR="00551ADA" w:rsidRPr="00BC141C">
              <w:rPr>
                <w:rFonts w:ascii="Garamond" w:hAnsi="Garamond" w:cs="Garamond"/>
                <w:b/>
                <w:bCs/>
                <w:color w:val="000000"/>
              </w:rPr>
              <w:t xml:space="preserve">Roboty remontowe mające na celu przystosowanie budynku nr 62 „Kuchnia stołówka wczasowa” do wymagań WOMP  na terenie </w:t>
            </w:r>
            <w:r w:rsidR="00551ADA" w:rsidRPr="00BC14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Oddziału Rewita Rogowo.</w:t>
            </w:r>
            <w:r w:rsidR="00551ADA" w:rsidRPr="00BC141C">
              <w:rPr>
                <w:rFonts w:ascii="Garamond" w:hAnsi="Garamond" w:cs="Garamond"/>
                <w:b/>
                <w:bCs/>
                <w:color w:val="000000"/>
              </w:rPr>
              <w:t>”</w:t>
            </w:r>
          </w:p>
          <w:p w:rsidR="005D7FC3" w:rsidRPr="005A0D84" w:rsidRDefault="00551ADA" w:rsidP="00551AD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numer postepowania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RWT/ORGW/272-PZP/8/2018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5D7FC3" w:rsidRPr="005A0D84" w:rsidTr="0052012A">
        <w:trPr>
          <w:trHeight w:val="13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D7FC3" w:rsidRPr="001C0B60" w:rsidRDefault="005D7FC3" w:rsidP="0052012A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2"/>
              <w:gridCol w:w="3762"/>
            </w:tblGrid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lastRenderedPageBreak/>
                    <w:t>ŁĄCZNA CENA OFERTOWA BRUTTO PLN</w:t>
                  </w:r>
                </w:p>
              </w:tc>
              <w:tc>
                <w:tcPr>
                  <w:tcW w:w="3762" w:type="dxa"/>
                </w:tcPr>
                <w:p w:rsidR="005D7FC3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551ADA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WYDŁUŻONY </w:t>
                  </w:r>
                  <w:r w:rsidR="005D7FC3">
                    <w:rPr>
                      <w:rFonts w:ascii="Garamond" w:hAnsi="Garamond"/>
                      <w:b/>
                    </w:rPr>
                    <w:t>OKRES GWARANCJI W MIESIĄCACH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551ADA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TER</w:t>
                  </w:r>
                  <w:r w:rsidR="005D7FC3">
                    <w:rPr>
                      <w:rFonts w:ascii="Garamond" w:hAnsi="Garamond"/>
                      <w:b/>
                    </w:rPr>
                    <w:t xml:space="preserve">MIN REALIZACJI ZAMÓWIENIA 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8E36DA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D7FC3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  <w:p w:rsidR="00262154" w:rsidRPr="005447E0" w:rsidRDefault="00262154" w:rsidP="00262154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:rsidR="00262154" w:rsidRPr="00262154" w:rsidRDefault="00262154" w:rsidP="00262154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720"/>
              <w:rPr>
                <w:rFonts w:ascii="Garamond" w:hAnsi="Garamond"/>
                <w:b/>
              </w:rPr>
            </w:pPr>
            <w:r w:rsidRPr="008E36DA">
              <w:rPr>
                <w:rFonts w:ascii="Garamond" w:hAnsi="Garamond"/>
                <w:b/>
              </w:rPr>
              <w:t>ZOBOWIĄZANIA W PRZYPADKU PRZYZNANIA ZAMÓWIENIA:</w:t>
            </w:r>
          </w:p>
          <w:p w:rsidR="005D7FC3" w:rsidRPr="008E36DA" w:rsidRDefault="005D7FC3" w:rsidP="0052012A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>w przypadku wyboru oferty</w:t>
            </w:r>
            <w:r w:rsidRPr="00515F1C">
              <w:rPr>
                <w:rFonts w:ascii="Garamond" w:hAnsi="Garamond"/>
              </w:rPr>
              <w:t xml:space="preserve"> przedmiotową umowę podpisze lub podpiszą: 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D7FC3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644"/>
              <w:contextualSpacing/>
              <w:rPr>
                <w:rFonts w:ascii="Garamond" w:hAnsi="Garamond"/>
              </w:rPr>
            </w:pP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 xml:space="preserve">                 </w:t>
            </w:r>
            <w:r>
              <w:rPr>
                <w:rFonts w:ascii="Garamond" w:hAnsi="Garamond"/>
              </w:rPr>
              <w:t xml:space="preserve">  </w:t>
            </w:r>
            <w:r w:rsidRPr="00515F1C">
              <w:rPr>
                <w:rFonts w:ascii="Garamond" w:hAnsi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5D7FC3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>telefonu……………………,posiadającego uprawnienia do kierowania robotami w branży o specjalności konstrukcyjno-budowlanej oraz aktualne zaświadczenie o przynależności do Izby Inżynierów Budown</w:t>
            </w:r>
            <w:r w:rsidR="00551ADA">
              <w:rPr>
                <w:rFonts w:ascii="Garamond" w:hAnsi="Garamond" w:cs="Arial"/>
              </w:rPr>
              <w:t>ictwa ……………………………………………….……… Nr………</w:t>
            </w:r>
            <w:r w:rsidRPr="00515F1C">
              <w:rPr>
                <w:rFonts w:ascii="Garamond" w:hAnsi="Garamond" w:cs="Arial"/>
              </w:rPr>
              <w:t>…………….., ważne do ………………………………………………</w:t>
            </w:r>
          </w:p>
          <w:p w:rsidR="00551ADA" w:rsidRDefault="00551ADA" w:rsidP="00551ADA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 xml:space="preserve">telefonu……………………,posiadającego uprawnienia do kierowania robotami w branży o specjalności </w:t>
            </w:r>
            <w:r>
              <w:rPr>
                <w:rFonts w:ascii="Garamond" w:hAnsi="Garamond" w:cs="Arial"/>
              </w:rPr>
              <w:t xml:space="preserve">sanitarnej </w:t>
            </w:r>
            <w:r w:rsidRPr="00515F1C">
              <w:rPr>
                <w:rFonts w:ascii="Garamond" w:hAnsi="Garamond" w:cs="Arial"/>
              </w:rPr>
              <w:t>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51ADA" w:rsidRPr="00551ADA" w:rsidRDefault="00551ADA" w:rsidP="00551ADA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 xml:space="preserve">telefonu……………………,posiadającego uprawnienia do kierowania robotami w branży o specjalności </w:t>
            </w:r>
            <w:r>
              <w:rPr>
                <w:rFonts w:ascii="Garamond" w:hAnsi="Garamond" w:cs="Arial"/>
              </w:rPr>
              <w:t xml:space="preserve">elektrycznej </w:t>
            </w:r>
            <w:r w:rsidRPr="00515F1C">
              <w:rPr>
                <w:rFonts w:ascii="Garamond" w:hAnsi="Garamond" w:cs="Arial"/>
              </w:rPr>
              <w:t xml:space="preserve">oraz aktualne zaświadczenie o przynależności do Izby Inżynierów </w:t>
            </w:r>
            <w:bookmarkStart w:id="0" w:name="_GoBack"/>
            <w:bookmarkEnd w:id="0"/>
            <w:r w:rsidRPr="00515F1C">
              <w:rPr>
                <w:rFonts w:ascii="Garamond" w:hAnsi="Garamond" w:cs="Arial"/>
              </w:rPr>
              <w:lastRenderedPageBreak/>
              <w:t>Budownictwa ……………………………………………….……… Nr ……………………………….., ważne do ………………………………………………</w:t>
            </w:r>
          </w:p>
          <w:p w:rsidR="005D7FC3" w:rsidRPr="004F509F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15F1C">
              <w:rPr>
                <w:rFonts w:ascii="Garamond" w:hAnsi="Garamond"/>
              </w:rPr>
              <w:t>dy</w:t>
            </w:r>
            <w:proofErr w:type="spellEnd"/>
            <w:r w:rsidRPr="00515F1C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15F1C">
              <w:rPr>
                <w:rFonts w:ascii="Garamond" w:hAnsi="Garamond"/>
              </w:rPr>
              <w:t>Pzp</w:t>
            </w:r>
            <w:proofErr w:type="spellEnd"/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15F1C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657"/>
              <w:rPr>
                <w:rFonts w:ascii="Garamond" w:hAnsi="Garamond"/>
                <w:b/>
              </w:rPr>
            </w:pPr>
            <w:r w:rsidRPr="00515F1C">
              <w:rPr>
                <w:rFonts w:ascii="Garamond" w:hAnsi="Garamond"/>
                <w:b/>
              </w:rPr>
              <w:lastRenderedPageBreak/>
              <w:t>PODWYKONAWCY: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5D7FC3" w:rsidRPr="005A0D84" w:rsidTr="0052012A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5D7FC3" w:rsidRPr="004F509F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SPIS TREŚCI:</w:t>
            </w:r>
          </w:p>
          <w:p w:rsidR="005D7FC3" w:rsidRPr="005A0D84" w:rsidRDefault="005D7FC3" w:rsidP="0052012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Integralną część oferty stanowią następujące dokumenty: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D7FC3" w:rsidRPr="005A0D84" w:rsidTr="0052012A">
        <w:trPr>
          <w:trHeight w:val="1677"/>
        </w:trPr>
        <w:tc>
          <w:tcPr>
            <w:tcW w:w="4613" w:type="dxa"/>
            <w:vAlign w:val="bottom"/>
          </w:tcPr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D7FC3" w:rsidRPr="005A0D84" w:rsidRDefault="005D7FC3" w:rsidP="0052012A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rPr>
          <w:rFonts w:ascii="Garamond" w:hAnsi="Garamond"/>
        </w:rPr>
      </w:pPr>
    </w:p>
    <w:p w:rsidR="005D7FC3" w:rsidRDefault="005D7FC3" w:rsidP="005D7FC3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0F4" w:rsidRDefault="00EA60F4" w:rsidP="00BD0B39">
      <w:pPr>
        <w:spacing w:after="0" w:line="240" w:lineRule="auto"/>
      </w:pPr>
      <w:r>
        <w:separator/>
      </w:r>
    </w:p>
  </w:endnote>
  <w:endnote w:type="continuationSeparator" w:id="0">
    <w:p w:rsidR="00EA60F4" w:rsidRDefault="00EA60F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215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215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215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215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215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6215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215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6215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0F4" w:rsidRDefault="00EA60F4" w:rsidP="00BD0B39">
      <w:pPr>
        <w:spacing w:after="0" w:line="240" w:lineRule="auto"/>
      </w:pPr>
      <w:r>
        <w:separator/>
      </w:r>
    </w:p>
  </w:footnote>
  <w:footnote w:type="continuationSeparator" w:id="0">
    <w:p w:rsidR="00EA60F4" w:rsidRDefault="00EA60F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EA60F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7"/>
  </w:num>
  <w:num w:numId="66">
    <w:abstractNumId w:val="64"/>
  </w:num>
  <w:num w:numId="67">
    <w:abstractNumId w:val="65"/>
  </w:num>
  <w:num w:numId="68">
    <w:abstractNumId w:val="63"/>
  </w:num>
  <w:num w:numId="69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2154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ADA"/>
    <w:rsid w:val="00551B42"/>
    <w:rsid w:val="005603C2"/>
    <w:rsid w:val="0056523C"/>
    <w:rsid w:val="0058293D"/>
    <w:rsid w:val="005A751A"/>
    <w:rsid w:val="005D7FC3"/>
    <w:rsid w:val="005E47E3"/>
    <w:rsid w:val="005F2CAB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171E8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A60F4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B2C58-A2F8-472E-9370-BD733E7B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1001</Words>
  <Characters>6012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2018-11-16T08:29:00Z</dcterms:created>
  <dcterms:modified xsi:type="dcterms:W3CDTF">2018-12-12T07:32:00Z</dcterms:modified>
</cp:coreProperties>
</file>