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91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843"/>
      </w:tblGrid>
      <w:tr w:rsidR="008D6983" w:rsidRPr="001A7A77" w:rsidTr="00450974">
        <w:tc>
          <w:tcPr>
            <w:tcW w:w="10456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8D6983" w:rsidRDefault="008D6983" w:rsidP="00B07508">
            <w:pPr>
              <w:spacing w:after="4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9666D4">
              <w:rPr>
                <w:rFonts w:ascii="Garamond" w:hAnsi="Garamond"/>
                <w:b/>
              </w:rPr>
              <w:br w:type="page"/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</w:t>
            </w:r>
            <w:r w:rsidR="00DC5FB2" w:rsidRPr="00DC5FB2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</w:r>
            <w:r w:rsidR="00DC5FB2" w:rsidRPr="001A7A77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Załącznik nr </w:t>
            </w:r>
            <w:r w:rsidR="00B07508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2</w:t>
            </w:r>
            <w:r w:rsidR="00DC5FB2" w:rsidRPr="001A7A77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do Zapytania ofertowego</w:t>
            </w:r>
          </w:p>
          <w:p w:rsidR="00A83C75" w:rsidRPr="001A7A77" w:rsidRDefault="00A83C75" w:rsidP="00B07508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</w:p>
        </w:tc>
      </w:tr>
      <w:tr w:rsidR="008D6983" w:rsidRPr="001A7A77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8D6983" w:rsidRPr="001A7A77" w:rsidRDefault="008D6983" w:rsidP="008D6983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A7A77">
              <w:rPr>
                <w:rFonts w:ascii="Garamond" w:hAnsi="Garamond"/>
                <w:b/>
              </w:rPr>
              <w:t>FORMULARZ OFERTOWY</w:t>
            </w:r>
          </w:p>
        </w:tc>
      </w:tr>
      <w:tr w:rsidR="008D6983" w:rsidRPr="001A7A77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1A7A77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1A7A77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OFERTA</w:t>
            </w:r>
          </w:p>
          <w:p w:rsidR="008D6983" w:rsidRPr="001A7A77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złożona przez:</w:t>
            </w:r>
          </w:p>
          <w:p w:rsidR="008D6983" w:rsidRPr="001A7A77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___________________________________</w:t>
            </w:r>
          </w:p>
          <w:p w:rsidR="008D6983" w:rsidRPr="001A7A77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____________________________</w:t>
            </w:r>
          </w:p>
          <w:p w:rsidR="008D6983" w:rsidRPr="001A7A77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________________________</w:t>
            </w:r>
          </w:p>
          <w:p w:rsidR="008D6983" w:rsidRPr="001A7A77" w:rsidRDefault="008D6983" w:rsidP="008D6983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8D6983" w:rsidRPr="001A7A77" w:rsidRDefault="008D6983" w:rsidP="00B07508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w postępowaniu o udzielenie zam</w:t>
            </w:r>
            <w:r w:rsidR="00096FFA" w:rsidRPr="001A7A77">
              <w:rPr>
                <w:rFonts w:ascii="Garamond" w:hAnsi="Garamond"/>
              </w:rPr>
              <w:t>ówienia publicznego</w:t>
            </w:r>
            <w:r w:rsidRPr="001A7A77">
              <w:rPr>
                <w:rFonts w:ascii="Garamond" w:hAnsi="Garamond"/>
              </w:rPr>
              <w:t xml:space="preserve"> na</w:t>
            </w:r>
            <w:r w:rsidR="00F75DD3" w:rsidRPr="001A7A77">
              <w:rPr>
                <w:rFonts w:ascii="Garamond" w:hAnsi="Garamond"/>
              </w:rPr>
              <w:t>: D</w:t>
            </w:r>
            <w:r w:rsidRPr="001A7A77">
              <w:rPr>
                <w:rFonts w:ascii="Garamond" w:hAnsi="Garamond"/>
                <w:b/>
                <w:iCs/>
              </w:rPr>
              <w:t xml:space="preserve">ostawę </w:t>
            </w:r>
            <w:r w:rsidR="00B07508">
              <w:rPr>
                <w:rFonts w:ascii="Garamond" w:hAnsi="Garamond"/>
                <w:b/>
                <w:iCs/>
              </w:rPr>
              <w:t xml:space="preserve">zastawy stołowej i drobnego sprzętu      kuchennego </w:t>
            </w:r>
            <w:r w:rsidRPr="001A7A77">
              <w:rPr>
                <w:rFonts w:ascii="Garamond" w:hAnsi="Garamond"/>
                <w:b/>
                <w:iCs/>
              </w:rPr>
              <w:t>d</w:t>
            </w:r>
            <w:r w:rsidR="00F75DD3" w:rsidRPr="001A7A77">
              <w:rPr>
                <w:rFonts w:ascii="Garamond" w:hAnsi="Garamond"/>
                <w:b/>
                <w:iCs/>
              </w:rPr>
              <w:t>o AMW Rewita Sp. z</w:t>
            </w:r>
            <w:r w:rsidR="00C630CB" w:rsidRPr="001A7A77">
              <w:rPr>
                <w:rFonts w:ascii="Garamond" w:hAnsi="Garamond"/>
                <w:b/>
                <w:iCs/>
              </w:rPr>
              <w:t xml:space="preserve"> </w:t>
            </w:r>
            <w:r w:rsidR="00F75DD3" w:rsidRPr="001A7A77">
              <w:rPr>
                <w:rFonts w:ascii="Garamond" w:hAnsi="Garamond"/>
                <w:b/>
                <w:iCs/>
              </w:rPr>
              <w:t>o.</w:t>
            </w:r>
            <w:r w:rsidR="00C630CB" w:rsidRPr="001A7A77">
              <w:rPr>
                <w:rFonts w:ascii="Garamond" w:hAnsi="Garamond"/>
                <w:b/>
                <w:iCs/>
              </w:rPr>
              <w:t xml:space="preserve"> </w:t>
            </w:r>
            <w:r w:rsidR="00F75DD3" w:rsidRPr="001A7A77">
              <w:rPr>
                <w:rFonts w:ascii="Garamond" w:hAnsi="Garamond"/>
                <w:b/>
                <w:iCs/>
              </w:rPr>
              <w:t>o.</w:t>
            </w:r>
            <w:r w:rsidRPr="001A7A77">
              <w:rPr>
                <w:rFonts w:ascii="Garamond" w:hAnsi="Garamond"/>
                <w:b/>
                <w:iCs/>
              </w:rPr>
              <w:t xml:space="preserve"> Oddział Rewita </w:t>
            </w:r>
            <w:r w:rsidR="00593015" w:rsidRPr="001A7A77">
              <w:rPr>
                <w:rFonts w:ascii="Garamond" w:hAnsi="Garamond"/>
                <w:b/>
                <w:iCs/>
              </w:rPr>
              <w:t xml:space="preserve">Międzyzdroje </w:t>
            </w:r>
            <w:r w:rsidRPr="001A7A77">
              <w:rPr>
                <w:rFonts w:ascii="Garamond" w:hAnsi="Garamond"/>
              </w:rPr>
              <w:t>(postępowanie nr RWT/O</w:t>
            </w:r>
            <w:r w:rsidR="00593015" w:rsidRPr="001A7A77">
              <w:rPr>
                <w:rFonts w:ascii="Garamond" w:hAnsi="Garamond"/>
              </w:rPr>
              <w:t>MDZ</w:t>
            </w:r>
            <w:r w:rsidRPr="001A7A77">
              <w:rPr>
                <w:rFonts w:ascii="Garamond" w:hAnsi="Garamond"/>
              </w:rPr>
              <w:t>/272</w:t>
            </w:r>
            <w:r w:rsidR="00DC5FB2" w:rsidRPr="001A7A77">
              <w:rPr>
                <w:rFonts w:ascii="Garamond" w:hAnsi="Garamond"/>
              </w:rPr>
              <w:t>/REG</w:t>
            </w:r>
            <w:r w:rsidRPr="001A7A77">
              <w:rPr>
                <w:rFonts w:ascii="Garamond" w:hAnsi="Garamond"/>
              </w:rPr>
              <w:t>/</w:t>
            </w:r>
            <w:r w:rsidR="00D7139E" w:rsidRPr="001A7A77">
              <w:rPr>
                <w:rFonts w:ascii="Garamond" w:hAnsi="Garamond"/>
              </w:rPr>
              <w:t>3</w:t>
            </w:r>
            <w:r w:rsidR="00B07508">
              <w:rPr>
                <w:rFonts w:ascii="Garamond" w:hAnsi="Garamond"/>
              </w:rPr>
              <w:t>1</w:t>
            </w:r>
            <w:r w:rsidRPr="001A7A77">
              <w:rPr>
                <w:rFonts w:ascii="Garamond" w:hAnsi="Garamond"/>
              </w:rPr>
              <w:t>/2018)</w:t>
            </w:r>
          </w:p>
        </w:tc>
      </w:tr>
      <w:tr w:rsidR="008D6983" w:rsidRPr="001A7A77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1A7A77" w:rsidRDefault="008D6983" w:rsidP="008D6983">
            <w:pPr>
              <w:numPr>
                <w:ilvl w:val="0"/>
                <w:numId w:val="24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A7A77">
              <w:rPr>
                <w:rFonts w:ascii="Garamond" w:hAnsi="Garamond"/>
                <w:b/>
              </w:rPr>
              <w:t>DANE WYKONAWCY:</w:t>
            </w:r>
          </w:p>
          <w:p w:rsidR="008D6983" w:rsidRPr="001A7A77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 xml:space="preserve">Osoba upoważniona do reprezentacji Wykonawcy/ów i podpisująca </w:t>
            </w:r>
            <w:r w:rsidR="00D7139E" w:rsidRPr="001A7A77">
              <w:rPr>
                <w:rFonts w:ascii="Garamond" w:hAnsi="Garamond"/>
              </w:rPr>
              <w:t>ofertę:..…………………………………..</w:t>
            </w:r>
          </w:p>
          <w:p w:rsidR="00593015" w:rsidRPr="001A7A77" w:rsidRDefault="00593015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:rsidR="008D6983" w:rsidRPr="001A7A77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 xml:space="preserve">Wykonawca/Wykonawcy: ……………..……………..………………………………………….……….…………….……………...………………..……………..……………..………………………………………….……….…………….…………… </w:t>
            </w:r>
          </w:p>
          <w:p w:rsidR="008D6983" w:rsidRPr="001A7A77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</w:t>
            </w:r>
            <w:r w:rsidR="00F716B1" w:rsidRPr="001A7A77">
              <w:rPr>
                <w:rFonts w:ascii="Garamond" w:hAnsi="Garamond"/>
              </w:rPr>
              <w:t>…………………………………….......</w:t>
            </w:r>
          </w:p>
          <w:p w:rsidR="008D6983" w:rsidRPr="001A7A77" w:rsidRDefault="008D6983" w:rsidP="008D6983">
            <w:pPr>
              <w:spacing w:before="120" w:after="0" w:line="240" w:lineRule="auto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 xml:space="preserve">Osoba odpowiedzialna za kontakty z </w:t>
            </w:r>
            <w:r w:rsidR="00D7139E" w:rsidRPr="001A7A77">
              <w:rPr>
                <w:rFonts w:ascii="Garamond" w:hAnsi="Garamond"/>
              </w:rPr>
              <w:t>Zamawiającym:.….……….…….....….……….……………...…………………………….……….……..</w:t>
            </w:r>
            <w:r w:rsidRPr="001A7A77">
              <w:rPr>
                <w:rFonts w:ascii="Garamond" w:hAnsi="Garamond"/>
              </w:rPr>
              <w:t xml:space="preserve">…......……...........…….. </w:t>
            </w:r>
          </w:p>
          <w:p w:rsidR="008D6983" w:rsidRPr="001A7A77" w:rsidRDefault="008D6983" w:rsidP="008D6983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 xml:space="preserve">Dane </w:t>
            </w:r>
            <w:r w:rsidR="00D7139E" w:rsidRPr="001A7A77">
              <w:rPr>
                <w:rFonts w:ascii="Garamond" w:hAnsi="Garamond"/>
              </w:rPr>
              <w:t>teleadresowe, na które</w:t>
            </w:r>
            <w:r w:rsidRPr="001A7A77">
              <w:rPr>
                <w:rFonts w:ascii="Garamond" w:hAnsi="Garamond"/>
              </w:rPr>
              <w:t xml:space="preserve"> należy przekazywać korespondencję związaną z niniejszym. postępowaniem: </w:t>
            </w:r>
          </w:p>
          <w:p w:rsidR="008D6983" w:rsidRPr="001A7A77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8D6983" w:rsidRPr="001A7A77" w:rsidRDefault="008D6983" w:rsidP="008D6983">
            <w:pPr>
              <w:spacing w:after="0" w:line="360" w:lineRule="auto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e-mail………………………………………………………………………………………………………………</w:t>
            </w:r>
          </w:p>
          <w:p w:rsidR="008D6983" w:rsidRPr="001A7A77" w:rsidRDefault="008D6983" w:rsidP="00DC5FB2">
            <w:pPr>
              <w:spacing w:after="40" w:line="240" w:lineRule="auto"/>
              <w:rPr>
                <w:rFonts w:ascii="Garamond" w:hAnsi="Garamond"/>
                <w:color w:val="000000"/>
                <w:lang w:eastAsia="pl-PL"/>
              </w:rPr>
            </w:pPr>
            <w:r w:rsidRPr="001A7A77">
              <w:rPr>
                <w:rFonts w:ascii="Garamond" w:hAnsi="Garamond"/>
              </w:rPr>
              <w:t xml:space="preserve">Adres do </w:t>
            </w:r>
            <w:r w:rsidR="00D7139E" w:rsidRPr="001A7A77">
              <w:rPr>
                <w:rFonts w:ascii="Garamond" w:hAnsi="Garamond"/>
              </w:rPr>
              <w:t>korespondencji, (jeżeli</w:t>
            </w:r>
            <w:r w:rsidRPr="001A7A77">
              <w:rPr>
                <w:rFonts w:ascii="Garamond" w:hAnsi="Garamond"/>
              </w:rPr>
              <w:t xml:space="preserve"> inny niż adres siedziby): …………………………………………………….…………………………………………………….…………</w:t>
            </w:r>
            <w:r w:rsidRPr="001A7A77">
              <w:rPr>
                <w:rFonts w:ascii="Garamond" w:hAnsi="Garamond"/>
                <w:color w:val="000000"/>
                <w:lang w:eastAsia="pl-PL"/>
              </w:rPr>
              <w:t xml:space="preserve">                              </w:t>
            </w:r>
          </w:p>
        </w:tc>
      </w:tr>
      <w:tr w:rsidR="008D6983" w:rsidRPr="001A7A77" w:rsidTr="006D2883">
        <w:trPr>
          <w:trHeight w:val="116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A7A77">
              <w:rPr>
                <w:rFonts w:ascii="Garamond" w:hAnsi="Garamond"/>
                <w:b/>
              </w:rPr>
              <w:t>OFEROWANY PRZEDMIOT ZAMÓWIENIA:</w:t>
            </w:r>
          </w:p>
          <w:p w:rsidR="006D2883" w:rsidRPr="001A7A77" w:rsidRDefault="006D2883" w:rsidP="006D2883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</w:p>
          <w:p w:rsidR="008D6983" w:rsidRDefault="006C6ECE" w:rsidP="006D28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 xml:space="preserve"> </w:t>
            </w:r>
            <w:r w:rsidR="006D2883">
              <w:rPr>
                <w:rFonts w:ascii="Garamond" w:hAnsi="Garamond"/>
              </w:rPr>
              <w:t>D</w:t>
            </w:r>
            <w:r w:rsidR="006D2883">
              <w:rPr>
                <w:rFonts w:ascii="Garamond" w:hAnsi="Garamond"/>
                <w:b/>
                <w:iCs/>
              </w:rPr>
              <w:t>ostawę zastawy stołowej i drobnego sprzętu kuchennego do AMW Rewita Sp. z o. o. Oddział Rewita Międzyzdroje</w:t>
            </w:r>
            <w:r w:rsidR="00007D93" w:rsidRPr="001A7A77">
              <w:rPr>
                <w:rFonts w:ascii="Garamond" w:hAnsi="Garamond"/>
              </w:rPr>
              <w:t xml:space="preserve"> </w:t>
            </w:r>
          </w:p>
          <w:p w:rsidR="00156611" w:rsidRPr="001A7A77" w:rsidRDefault="00156611" w:rsidP="006D2883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8D6983" w:rsidRPr="001A7A77" w:rsidTr="00450974">
        <w:trPr>
          <w:trHeight w:val="2258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A7A77">
              <w:rPr>
                <w:rFonts w:ascii="Garamond" w:hAnsi="Garamond"/>
                <w:b/>
              </w:rPr>
              <w:lastRenderedPageBreak/>
              <w:t>ŁĄCZNA CENA OFERTOWA:</w:t>
            </w:r>
          </w:p>
          <w:p w:rsidR="00156611" w:rsidRPr="00156611" w:rsidRDefault="00156611" w:rsidP="00156611">
            <w:pPr>
              <w:spacing w:after="40" w:line="240" w:lineRule="auto"/>
              <w:ind w:left="360"/>
              <w:rPr>
                <w:rFonts w:ascii="Garamond" w:hAnsi="Garamond"/>
                <w:b/>
              </w:rPr>
            </w:pPr>
          </w:p>
          <w:p w:rsidR="00FD62AA" w:rsidRDefault="008D6983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 w:rsidR="00DC5FB2" w:rsidRPr="001A7A77">
              <w:rPr>
                <w:rFonts w:ascii="Garamond" w:hAnsi="Garamond"/>
              </w:rPr>
              <w:t>warunkami zamówienia</w:t>
            </w:r>
            <w:r w:rsidRPr="001A7A77">
              <w:rPr>
                <w:rFonts w:ascii="Garamond" w:hAnsi="Garamond"/>
              </w:rPr>
              <w:t>.  Na łączną cenę brutto składają się ceny jednostkowe zaoferowane przeze mnie w Formularzu ofertowo – cenowym, który załączam do oferty.</w:t>
            </w:r>
          </w:p>
          <w:p w:rsidR="00FD62AA" w:rsidRPr="001A7A77" w:rsidRDefault="00FD62AA" w:rsidP="008D6983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tbl>
            <w:tblPr>
              <w:tblW w:w="103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16"/>
              <w:gridCol w:w="3827"/>
            </w:tblGrid>
            <w:tr w:rsidR="007550A4" w:rsidRPr="001A7A77" w:rsidTr="007550A4">
              <w:trPr>
                <w:trHeight w:val="894"/>
              </w:trPr>
              <w:tc>
                <w:tcPr>
                  <w:tcW w:w="6516" w:type="dxa"/>
                  <w:shd w:val="clear" w:color="auto" w:fill="BFBFBF"/>
                  <w:vAlign w:val="center"/>
                </w:tcPr>
                <w:p w:rsidR="007550A4" w:rsidRPr="001A7A77" w:rsidRDefault="007550A4" w:rsidP="00D14ACB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Łączna cena ofertowa brutto PLN</w:t>
                  </w:r>
                </w:p>
              </w:tc>
              <w:tc>
                <w:tcPr>
                  <w:tcW w:w="3827" w:type="dxa"/>
                </w:tcPr>
                <w:p w:rsidR="007550A4" w:rsidRPr="001A7A77" w:rsidRDefault="007550A4" w:rsidP="00D14ACB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bookmarkStart w:id="0" w:name="_GoBack"/>
                  <w:bookmarkEnd w:id="0"/>
                </w:p>
              </w:tc>
            </w:tr>
            <w:tr w:rsidR="007550A4" w:rsidRPr="001A7A77" w:rsidTr="007550A4">
              <w:trPr>
                <w:trHeight w:val="660"/>
              </w:trPr>
              <w:tc>
                <w:tcPr>
                  <w:tcW w:w="6516" w:type="dxa"/>
                  <w:shd w:val="clear" w:color="auto" w:fill="BFBFBF"/>
                  <w:vAlign w:val="center"/>
                </w:tcPr>
                <w:p w:rsidR="007550A4" w:rsidRPr="007550A4" w:rsidRDefault="007550A4" w:rsidP="00D14ACB">
                  <w:pPr>
                    <w:framePr w:hSpace="141" w:wrap="around" w:vAnchor="text" w:hAnchor="margin" w:xAlign="center" w:y="915"/>
                    <w:spacing w:after="0" w:line="240" w:lineRule="auto"/>
                    <w:jc w:val="center"/>
                    <w:rPr>
                      <w:rFonts w:ascii="Garamond" w:hAnsi="Garamond"/>
                      <w:b/>
                    </w:rPr>
                  </w:pPr>
                  <w:r w:rsidRPr="007550A4">
                    <w:rPr>
                      <w:rFonts w:ascii="Garamond" w:hAnsi="Garamond"/>
                      <w:b/>
                    </w:rPr>
                    <w:t>Termin realizacji dostawy</w:t>
                  </w:r>
                  <w:r>
                    <w:rPr>
                      <w:rFonts w:ascii="Garamond" w:hAnsi="Garamond"/>
                      <w:b/>
                    </w:rPr>
                    <w:t xml:space="preserve"> ( liczba dni, nie więcej niż 14 dni)</w:t>
                  </w:r>
                </w:p>
                <w:p w:rsidR="007550A4" w:rsidRPr="001A7A77" w:rsidRDefault="007550A4" w:rsidP="00D14ACB">
                  <w:pPr>
                    <w:framePr w:hSpace="141" w:wrap="around" w:vAnchor="text" w:hAnchor="margin" w:xAlign="center" w:y="915"/>
                    <w:spacing w:after="40"/>
                    <w:ind w:left="-231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  <w:tc>
                <w:tcPr>
                  <w:tcW w:w="3827" w:type="dxa"/>
                </w:tcPr>
                <w:p w:rsidR="007550A4" w:rsidRPr="001A7A77" w:rsidRDefault="007550A4" w:rsidP="00D14ACB">
                  <w:pPr>
                    <w:framePr w:hSpace="141" w:wrap="around" w:vAnchor="text" w:hAnchor="margin" w:xAlign="center" w:y="915"/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:rsidR="008D6983" w:rsidRPr="001A7A77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1A7A77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56611" w:rsidRDefault="00156611" w:rsidP="00156611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</w:rPr>
            </w:pPr>
          </w:p>
          <w:p w:rsidR="008D6983" w:rsidRPr="001A7A77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A7A77">
              <w:rPr>
                <w:rFonts w:ascii="Garamond" w:hAnsi="Garamond"/>
                <w:b/>
              </w:rPr>
              <w:t>OŚWIADCZENIA:</w:t>
            </w:r>
          </w:p>
          <w:p w:rsidR="008D6983" w:rsidRPr="001A7A77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zamówienie zostanie zrealizowane w terminie określonym w formularzu ofertow</w:t>
            </w:r>
            <w:r w:rsidR="00775177" w:rsidRPr="001A7A77">
              <w:rPr>
                <w:rFonts w:ascii="Garamond" w:hAnsi="Garamond"/>
              </w:rPr>
              <w:t>o cenowym</w:t>
            </w:r>
            <w:r w:rsidRPr="001A7A77">
              <w:rPr>
                <w:rFonts w:ascii="Garamond" w:hAnsi="Garamond"/>
              </w:rPr>
              <w:t>;</w:t>
            </w:r>
          </w:p>
          <w:p w:rsidR="008D6983" w:rsidRPr="001A7A77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8D6983" w:rsidRPr="001A7A77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zapoznaliśmy się ze wzorem umowy i nie wnosimy do nich zastrzeżeń oraz przyjmujemy warunki w nich zawarte;</w:t>
            </w:r>
          </w:p>
          <w:p w:rsidR="008D6983" w:rsidRPr="001A7A77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9E253C" w:rsidRPr="009E253C" w:rsidRDefault="008D6983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 xml:space="preserve">akceptujemy warunki zapłaty wskazane we wzorze Umowy, </w:t>
            </w:r>
            <w:r w:rsidR="009E253C">
              <w:rPr>
                <w:rFonts w:cs="Calibri"/>
              </w:rPr>
              <w:t xml:space="preserve"> </w:t>
            </w:r>
          </w:p>
          <w:p w:rsidR="008D6983" w:rsidRPr="009E253C" w:rsidRDefault="009E253C" w:rsidP="008D6983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9E253C">
              <w:rPr>
                <w:rFonts w:ascii="Garamond" w:hAnsi="Garamond" w:cs="Calibri"/>
              </w:rPr>
              <w:t>Oświadczamy, że zaoferowany asortyment Posiada aktualne pozwolenie na dopuszczenie do obrotu produktów w Polsce zgodnie z dyrektywami unijnymi i ustawodawstwem polskim tj. deklaracje zgodności, certyfikat CE</w:t>
            </w:r>
          </w:p>
          <w:p w:rsidR="00114182" w:rsidRPr="001A7A77" w:rsidRDefault="008D6983" w:rsidP="00114182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na dostarczony przedmiot zamówienia udzielamy ................ m-ce gwarancji.</w:t>
            </w:r>
          </w:p>
          <w:p w:rsidR="00114182" w:rsidRPr="001A7A77" w:rsidRDefault="00114182" w:rsidP="00114182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A7A77">
              <w:rPr>
                <w:rFonts w:ascii="Garamond" w:hAnsi="Garamond"/>
                <w:color w:val="000000"/>
              </w:rPr>
              <w:br/>
              <w:t>o udzielenie zamówienia publicznego w niniejszym postępowaniu.</w:t>
            </w:r>
            <w:r w:rsidRPr="001A7A77">
              <w:rPr>
                <w:rFonts w:ascii="Garamond" w:hAnsi="Garamond"/>
                <w:color w:val="000000"/>
                <w:sz w:val="18"/>
                <w:szCs w:val="18"/>
              </w:rPr>
              <w:t>*</w:t>
            </w:r>
          </w:p>
          <w:p w:rsidR="00114182" w:rsidRPr="001A7A77" w:rsidRDefault="00114182" w:rsidP="00114182">
            <w:pPr>
              <w:tabs>
                <w:tab w:val="left" w:pos="573"/>
              </w:tabs>
              <w:spacing w:after="0" w:line="240" w:lineRule="auto"/>
              <w:ind w:left="289"/>
              <w:rPr>
                <w:rFonts w:ascii="Garamond" w:hAnsi="Garamond"/>
                <w:color w:val="000000"/>
                <w:lang w:eastAsia="pl-PL"/>
              </w:rPr>
            </w:pPr>
            <w:r w:rsidRPr="001A7A77">
              <w:rPr>
                <w:rFonts w:ascii="Garamond" w:hAnsi="Garamond"/>
                <w:color w:val="000000"/>
                <w:sz w:val="20"/>
                <w:szCs w:val="20"/>
                <w:lang w:eastAsia="pl-PL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F468C8" w:rsidRPr="001A7A77" w:rsidRDefault="00F468C8" w:rsidP="00F468C8">
            <w:pPr>
              <w:numPr>
                <w:ilvl w:val="0"/>
                <w:numId w:val="2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zamówienie zostanie zrealizowane z udziałem podwykonawców/ bez udziału* podwykonawców:</w:t>
            </w:r>
          </w:p>
          <w:p w:rsidR="00F468C8" w:rsidRPr="001A7A77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………………………………………………………………………………………………………………                                                           (nazwa podwykonawcy)</w:t>
            </w:r>
          </w:p>
          <w:p w:rsidR="00F468C8" w:rsidRPr="001A7A77" w:rsidRDefault="00F468C8" w:rsidP="00F468C8">
            <w:pPr>
              <w:tabs>
                <w:tab w:val="left" w:pos="459"/>
              </w:tabs>
              <w:spacing w:after="40" w:line="240" w:lineRule="auto"/>
              <w:ind w:left="459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*niepotrzebne skreślić</w:t>
            </w:r>
          </w:p>
        </w:tc>
      </w:tr>
      <w:tr w:rsidR="008D6983" w:rsidRPr="001A7A77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1A7A77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A7A77">
              <w:rPr>
                <w:rFonts w:ascii="Garamond" w:hAnsi="Garamond"/>
                <w:b/>
              </w:rPr>
              <w:t>ZOBOWIĄZANIA W PRZYPADKU PRZYZNANIA ZAMÓWIENIA:</w:t>
            </w:r>
          </w:p>
          <w:p w:rsidR="008D6983" w:rsidRPr="001A7A77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8D6983" w:rsidRPr="001A7A77" w:rsidRDefault="008D6983" w:rsidP="008D6983">
            <w:pPr>
              <w:numPr>
                <w:ilvl w:val="0"/>
                <w:numId w:val="22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8D6983" w:rsidRPr="001A7A77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e-mail: ………........………….…………………..……....….tel./fax: .....................................................……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51"/>
            </w:tblGrid>
            <w:tr w:rsidR="008D6983" w:rsidRPr="001A7A77" w:rsidTr="005822B5">
              <w:trPr>
                <w:trHeight w:val="477"/>
              </w:trPr>
              <w:tc>
                <w:tcPr>
                  <w:tcW w:w="9851" w:type="dxa"/>
                </w:tcPr>
                <w:p w:rsidR="008D6983" w:rsidRPr="001A7A77" w:rsidRDefault="008D6983" w:rsidP="00D14ACB">
                  <w:pPr>
                    <w:framePr w:hSpace="141" w:wrap="around" w:vAnchor="text" w:hAnchor="margin" w:xAlign="center" w:y="915"/>
                    <w:spacing w:after="0" w:line="240" w:lineRule="auto"/>
                    <w:rPr>
                      <w:rFonts w:ascii="Garamond" w:hAnsi="Garamond"/>
                    </w:rPr>
                  </w:pPr>
                </w:p>
              </w:tc>
            </w:tr>
          </w:tbl>
          <w:p w:rsidR="008D6983" w:rsidRPr="001A7A77" w:rsidRDefault="008D6983" w:rsidP="008D6983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8D6983" w:rsidRPr="001A7A77" w:rsidTr="00450974">
        <w:trPr>
          <w:trHeight w:val="480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D6983" w:rsidRPr="001A7A77" w:rsidRDefault="008D6983" w:rsidP="008D6983">
            <w:pPr>
              <w:numPr>
                <w:ilvl w:val="0"/>
                <w:numId w:val="24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A7A77">
              <w:rPr>
                <w:rFonts w:ascii="Garamond" w:hAnsi="Garamond"/>
                <w:b/>
              </w:rPr>
              <w:t>SPIS TREŚCI:</w:t>
            </w:r>
          </w:p>
          <w:p w:rsidR="008D6983" w:rsidRPr="001A7A77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Integralną część oferty stanowią następujące dokumenty:</w:t>
            </w:r>
          </w:p>
          <w:p w:rsidR="008D6983" w:rsidRPr="001A7A77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567" w:hanging="567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1A7A77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1A7A77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1A7A77" w:rsidRDefault="008D6983" w:rsidP="008D6983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8D6983" w:rsidRPr="001A7A77" w:rsidRDefault="008D6983" w:rsidP="008D6983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lastRenderedPageBreak/>
              <w:t>Oferta została złożona na .............. kolejno ponumerowanych stronach.</w:t>
            </w:r>
          </w:p>
        </w:tc>
      </w:tr>
      <w:tr w:rsidR="008D6983" w:rsidRPr="009666D4" w:rsidTr="00450974">
        <w:trPr>
          <w:trHeight w:val="1677"/>
        </w:trPr>
        <w:tc>
          <w:tcPr>
            <w:tcW w:w="4613" w:type="dxa"/>
            <w:vAlign w:val="bottom"/>
          </w:tcPr>
          <w:p w:rsidR="008D6983" w:rsidRPr="001A7A77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lastRenderedPageBreak/>
              <w:t>………………………………………………</w:t>
            </w:r>
          </w:p>
          <w:p w:rsidR="008D6983" w:rsidRPr="001A7A77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pieczęć Wykonawcy</w:t>
            </w:r>
          </w:p>
        </w:tc>
        <w:tc>
          <w:tcPr>
            <w:tcW w:w="5843" w:type="dxa"/>
            <w:vAlign w:val="bottom"/>
          </w:tcPr>
          <w:p w:rsidR="008D6983" w:rsidRPr="001A7A77" w:rsidRDefault="008D6983" w:rsidP="008D6983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8D6983" w:rsidRPr="009666D4" w:rsidRDefault="008D6983" w:rsidP="008D6983">
            <w:pPr>
              <w:spacing w:after="40"/>
              <w:jc w:val="center"/>
              <w:rPr>
                <w:rFonts w:ascii="Garamond" w:hAnsi="Garamond"/>
              </w:rPr>
            </w:pPr>
            <w:r w:rsidRPr="001A7A77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144B8" w:rsidRDefault="005144B8" w:rsidP="005144B8">
      <w:pPr>
        <w:rPr>
          <w:rFonts w:ascii="Garamond" w:hAnsi="Garamond"/>
          <w:b/>
          <w:color w:val="000000"/>
        </w:rPr>
      </w:pPr>
    </w:p>
    <w:p w:rsidR="008D6983" w:rsidRDefault="008D6983" w:rsidP="005144B8">
      <w:pPr>
        <w:rPr>
          <w:rFonts w:ascii="Garamond" w:hAnsi="Garamond"/>
          <w:b/>
          <w:color w:val="000000"/>
        </w:rPr>
      </w:pPr>
    </w:p>
    <w:p w:rsidR="008D6983" w:rsidRPr="000F527C" w:rsidRDefault="008D6983" w:rsidP="005144B8">
      <w:pPr>
        <w:rPr>
          <w:rFonts w:ascii="Garamond" w:hAnsi="Garamond"/>
        </w:rPr>
      </w:pPr>
    </w:p>
    <w:sectPr w:rsidR="008D6983" w:rsidRPr="000F527C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F53" w:rsidRDefault="00D03F53" w:rsidP="00BD0B39">
      <w:pPr>
        <w:spacing w:after="0" w:line="240" w:lineRule="auto"/>
      </w:pPr>
      <w:r>
        <w:separator/>
      </w:r>
    </w:p>
  </w:endnote>
  <w:endnote w:type="continuationSeparator" w:id="0">
    <w:p w:rsidR="00D03F53" w:rsidRDefault="00D03F5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Univers">
    <w:panose1 w:val="020B060302020203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D03F53">
    <w:pPr>
      <w:pStyle w:val="Stopka"/>
    </w:pPr>
    <w:r>
      <w:rPr>
        <w:noProof/>
        <w:lang w:eastAsia="pl-PL"/>
      </w:rPr>
      <w:pict>
        <v:rect id="Prostokąt 6" o:spid="_x0000_s2052" style="position:absolute;margin-left:17.5pt;margin-top:456.8pt;width:64.5pt;height:252.7pt;z-index:251655680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<v:textbox inset="0,,0">
            <w:txbxContent>
              <w:p w:rsidR="009918E4" w:rsidRPr="008813D5" w:rsidRDefault="009918E4" w:rsidP="00404EE9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210215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210215" w:rsidRPr="008813D5">
                  <w:rPr>
                    <w:rFonts w:ascii="Garamond" w:hAnsi="Garamond"/>
                  </w:rPr>
                  <w:fldChar w:fldCharType="separate"/>
                </w:r>
                <w:r w:rsidR="00D14ACB">
                  <w:rPr>
                    <w:rFonts w:ascii="Garamond" w:hAnsi="Garamond"/>
                    <w:noProof/>
                  </w:rPr>
                  <w:t>3</w:t>
                </w:r>
                <w:r w:rsidR="00210215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D14ACB" w:rsidRPr="00D14ACB">
                    <w:rPr>
                      <w:rFonts w:ascii="Garamond" w:hAnsi="Garamond"/>
                      <w:noProof/>
                    </w:rPr>
                    <w:t>3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D03F53">
    <w:pPr>
      <w:pStyle w:val="Stopka"/>
    </w:pPr>
    <w:r>
      <w:rPr>
        <w:noProof/>
        <w:lang w:eastAsia="pl-PL"/>
      </w:rPr>
      <w:pict>
        <v:rect id="Prostokąt 1" o:spid="_x0000_s2051" style="position:absolute;margin-left:6.8pt;margin-top:456.15pt;width:64.5pt;height:252.7pt;z-index:251657728;visibility:visible;mso-width-percent:900;mso-position-horizontal-relative:right-margin-area;mso-position-vertical-relative:margin;mso-width-percent:9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<v:textbox inset="0,,0">
            <w:txbxContent>
              <w:p w:rsidR="009918E4" w:rsidRPr="008813D5" w:rsidRDefault="009918E4" w:rsidP="000F7C6B">
                <w:pPr>
                  <w:pBdr>
                    <w:top w:val="single" w:sz="4" w:space="1" w:color="D8D8D8" w:themeColor="background1" w:themeShade="D8"/>
                  </w:pBdr>
                  <w:rPr>
                    <w:rFonts w:ascii="Garamond" w:hAnsi="Garamond"/>
                  </w:rPr>
                </w:pPr>
                <w:r w:rsidRPr="008813D5">
                  <w:rPr>
                    <w:rFonts w:ascii="Garamond" w:hAnsi="Garamond"/>
                  </w:rPr>
                  <w:t>Strona</w:t>
                </w:r>
                <w:r w:rsidRPr="008813D5">
                  <w:rPr>
                    <w:rFonts w:ascii="Garamond" w:hAnsi="Garamond"/>
                  </w:rPr>
                  <w:br/>
                  <w:t xml:space="preserve"> </w:t>
                </w:r>
                <w:r w:rsidR="00210215" w:rsidRPr="008813D5">
                  <w:rPr>
                    <w:rFonts w:ascii="Garamond" w:hAnsi="Garamond"/>
                  </w:rPr>
                  <w:fldChar w:fldCharType="begin"/>
                </w:r>
                <w:r w:rsidRPr="008813D5">
                  <w:rPr>
                    <w:rFonts w:ascii="Garamond" w:hAnsi="Garamond"/>
                  </w:rPr>
                  <w:instrText xml:space="preserve"> PAGE   \* MERGEFORMAT </w:instrText>
                </w:r>
                <w:r w:rsidR="00210215" w:rsidRPr="008813D5">
                  <w:rPr>
                    <w:rFonts w:ascii="Garamond" w:hAnsi="Garamond"/>
                  </w:rPr>
                  <w:fldChar w:fldCharType="separate"/>
                </w:r>
                <w:r w:rsidR="00D14ACB">
                  <w:rPr>
                    <w:rFonts w:ascii="Garamond" w:hAnsi="Garamond"/>
                    <w:noProof/>
                  </w:rPr>
                  <w:t>1</w:t>
                </w:r>
                <w:r w:rsidR="00210215" w:rsidRPr="008813D5">
                  <w:rPr>
                    <w:rFonts w:ascii="Garamond" w:hAnsi="Garamond"/>
                  </w:rPr>
                  <w:fldChar w:fldCharType="end"/>
                </w:r>
                <w:r w:rsidRPr="008813D5">
                  <w:rPr>
                    <w:rFonts w:ascii="Garamond" w:hAnsi="Garamond"/>
                  </w:rPr>
                  <w:t xml:space="preserve"> z </w:t>
                </w:r>
                <w:fldSimple w:instr=" NUMPAGES  \* Arabic  \* MERGEFORMAT ">
                  <w:r w:rsidR="00D14ACB" w:rsidRPr="00D14ACB">
                    <w:rPr>
                      <w:rFonts w:ascii="Garamond" w:hAnsi="Garamond"/>
                      <w:noProof/>
                    </w:rPr>
                    <w:t>3</w:t>
                  </w:r>
                </w:fldSimple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F53" w:rsidRDefault="00D03F53" w:rsidP="00BD0B39">
      <w:pPr>
        <w:spacing w:after="0" w:line="240" w:lineRule="auto"/>
      </w:pPr>
      <w:r>
        <w:separator/>
      </w:r>
    </w:p>
  </w:footnote>
  <w:footnote w:type="continuationSeparator" w:id="0">
    <w:p w:rsidR="00D03F53" w:rsidRDefault="00D03F5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D03F5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-1456055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3038" w:rsidRDefault="00523038">
    <w:pPr>
      <w:pStyle w:val="Nagwek"/>
      <w:rPr>
        <w:noProof/>
        <w:lang w:eastAsia="pl-PL"/>
      </w:rPr>
    </w:pPr>
  </w:p>
  <w:p w:rsidR="00523038" w:rsidRDefault="00523038">
    <w:pPr>
      <w:pStyle w:val="Nagwek"/>
      <w:rPr>
        <w:noProof/>
        <w:lang w:eastAsia="pl-PL"/>
      </w:rPr>
    </w:pPr>
  </w:p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>
      <w:start w:val="1"/>
      <w:numFmt w:val="lowerLetter"/>
      <w:lvlText w:val="%2."/>
      <w:lvlJc w:val="left"/>
      <w:pPr>
        <w:ind w:left="1081" w:hanging="360"/>
      </w:pPr>
    </w:lvl>
    <w:lvl w:ilvl="2" w:tplc="0415001B">
      <w:start w:val="1"/>
      <w:numFmt w:val="lowerRoman"/>
      <w:lvlText w:val="%3."/>
      <w:lvlJc w:val="right"/>
      <w:pPr>
        <w:ind w:left="1801" w:hanging="180"/>
      </w:pPr>
    </w:lvl>
    <w:lvl w:ilvl="3" w:tplc="0415000F">
      <w:start w:val="1"/>
      <w:numFmt w:val="decimal"/>
      <w:lvlText w:val="%4."/>
      <w:lvlJc w:val="left"/>
      <w:pPr>
        <w:ind w:left="2521" w:hanging="360"/>
      </w:pPr>
    </w:lvl>
    <w:lvl w:ilvl="4" w:tplc="04150019">
      <w:start w:val="1"/>
      <w:numFmt w:val="lowerLetter"/>
      <w:lvlText w:val="%5."/>
      <w:lvlJc w:val="left"/>
      <w:pPr>
        <w:ind w:left="3241" w:hanging="360"/>
      </w:pPr>
    </w:lvl>
    <w:lvl w:ilvl="5" w:tplc="0415001B">
      <w:start w:val="1"/>
      <w:numFmt w:val="lowerRoman"/>
      <w:lvlText w:val="%6."/>
      <w:lvlJc w:val="right"/>
      <w:pPr>
        <w:ind w:left="3961" w:hanging="180"/>
      </w:pPr>
    </w:lvl>
    <w:lvl w:ilvl="6" w:tplc="0415000F">
      <w:start w:val="1"/>
      <w:numFmt w:val="decimal"/>
      <w:lvlText w:val="%7."/>
      <w:lvlJc w:val="left"/>
      <w:pPr>
        <w:ind w:left="4681" w:hanging="360"/>
      </w:pPr>
    </w:lvl>
    <w:lvl w:ilvl="7" w:tplc="04150019">
      <w:start w:val="1"/>
      <w:numFmt w:val="lowerLetter"/>
      <w:lvlText w:val="%8."/>
      <w:lvlJc w:val="left"/>
      <w:pPr>
        <w:ind w:left="5401" w:hanging="360"/>
      </w:pPr>
    </w:lvl>
    <w:lvl w:ilvl="8" w:tplc="0415001B">
      <w:start w:val="1"/>
      <w:numFmt w:val="lowerRoman"/>
      <w:lvlText w:val="%9."/>
      <w:lvlJc w:val="right"/>
      <w:pPr>
        <w:ind w:left="6121" w:hanging="180"/>
      </w:pPr>
    </w:lvl>
  </w:abstractNum>
  <w:abstractNum w:abstractNumId="67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12F14EC4"/>
    <w:multiLevelType w:val="hybridMultilevel"/>
    <w:tmpl w:val="E1FCFE0E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>
    <w:nsid w:val="17775DAA"/>
    <w:multiLevelType w:val="hybridMultilevel"/>
    <w:tmpl w:val="C16E277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B9988B4E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1FE13658"/>
    <w:multiLevelType w:val="hybridMultilevel"/>
    <w:tmpl w:val="DED88FB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835300"/>
    <w:multiLevelType w:val="hybridMultilevel"/>
    <w:tmpl w:val="EE4684A8"/>
    <w:lvl w:ilvl="0" w:tplc="B9988B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-1080" w:hanging="360"/>
      </w:pPr>
    </w:lvl>
    <w:lvl w:ilvl="2" w:tplc="0415001B">
      <w:start w:val="1"/>
      <w:numFmt w:val="lowerRoman"/>
      <w:lvlText w:val="%3."/>
      <w:lvlJc w:val="right"/>
      <w:pPr>
        <w:ind w:left="-3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>
      <w:start w:val="1"/>
      <w:numFmt w:val="lowerLetter"/>
      <w:lvlText w:val="%5."/>
      <w:lvlJc w:val="left"/>
      <w:pPr>
        <w:ind w:left="1080" w:hanging="360"/>
      </w:pPr>
    </w:lvl>
    <w:lvl w:ilvl="5" w:tplc="0415001B">
      <w:start w:val="1"/>
      <w:numFmt w:val="lowerRoman"/>
      <w:lvlText w:val="%6."/>
      <w:lvlJc w:val="right"/>
      <w:pPr>
        <w:ind w:left="1800" w:hanging="180"/>
      </w:pPr>
    </w:lvl>
    <w:lvl w:ilvl="6" w:tplc="0415000F">
      <w:start w:val="1"/>
      <w:numFmt w:val="decimal"/>
      <w:lvlText w:val="%7."/>
      <w:lvlJc w:val="left"/>
      <w:pPr>
        <w:ind w:left="2520" w:hanging="360"/>
      </w:pPr>
    </w:lvl>
    <w:lvl w:ilvl="7" w:tplc="04150019">
      <w:start w:val="1"/>
      <w:numFmt w:val="lowerLetter"/>
      <w:lvlText w:val="%8."/>
      <w:lvlJc w:val="left"/>
      <w:pPr>
        <w:ind w:left="3240" w:hanging="360"/>
      </w:pPr>
    </w:lvl>
    <w:lvl w:ilvl="8" w:tplc="0415001B">
      <w:start w:val="1"/>
      <w:numFmt w:val="lowerRoman"/>
      <w:lvlText w:val="%9."/>
      <w:lvlJc w:val="right"/>
      <w:pPr>
        <w:ind w:left="3960" w:hanging="180"/>
      </w:pPr>
    </w:lvl>
  </w:abstractNum>
  <w:abstractNum w:abstractNumId="72">
    <w:nsid w:val="230D5454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3">
    <w:nsid w:val="2AB4040A"/>
    <w:multiLevelType w:val="hybridMultilevel"/>
    <w:tmpl w:val="9D8206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AFC2EA8"/>
    <w:multiLevelType w:val="hybridMultilevel"/>
    <w:tmpl w:val="2C90D9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451A301D"/>
    <w:multiLevelType w:val="hybridMultilevel"/>
    <w:tmpl w:val="D6AAF388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6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77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53F36584"/>
    <w:multiLevelType w:val="hybridMultilevel"/>
    <w:tmpl w:val="1060B994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0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7E11C66"/>
    <w:multiLevelType w:val="multilevel"/>
    <w:tmpl w:val="C17089AA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2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83">
    <w:nsid w:val="5E871B18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38F2FC4"/>
    <w:multiLevelType w:val="hybridMultilevel"/>
    <w:tmpl w:val="F08A5D3E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88">
    <w:nsid w:val="7F937C33"/>
    <w:multiLevelType w:val="hybridMultilevel"/>
    <w:tmpl w:val="8C7256E2"/>
    <w:lvl w:ilvl="0" w:tplc="A2006EB2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5"/>
  </w:num>
  <w:num w:numId="23">
    <w:abstractNumId w:val="73"/>
  </w:num>
  <w:num w:numId="24">
    <w:abstractNumId w:val="70"/>
  </w:num>
  <w:num w:numId="25">
    <w:abstractNumId w:val="72"/>
  </w:num>
  <w:num w:numId="26">
    <w:abstractNumId w:val="83"/>
  </w:num>
  <w:num w:numId="27">
    <w:abstractNumId w:val="64"/>
  </w:num>
  <w:num w:numId="28">
    <w:abstractNumId w:val="6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B39"/>
    <w:rsid w:val="000062AB"/>
    <w:rsid w:val="00007D93"/>
    <w:rsid w:val="00013491"/>
    <w:rsid w:val="000342F3"/>
    <w:rsid w:val="00042C22"/>
    <w:rsid w:val="0006665D"/>
    <w:rsid w:val="00082542"/>
    <w:rsid w:val="00096FFA"/>
    <w:rsid w:val="000A0E97"/>
    <w:rsid w:val="000D45C1"/>
    <w:rsid w:val="000E31F6"/>
    <w:rsid w:val="000E4605"/>
    <w:rsid w:val="000E546E"/>
    <w:rsid w:val="000F527C"/>
    <w:rsid w:val="000F5A67"/>
    <w:rsid w:val="000F7C6B"/>
    <w:rsid w:val="00111F9D"/>
    <w:rsid w:val="00114182"/>
    <w:rsid w:val="001361FE"/>
    <w:rsid w:val="001376CE"/>
    <w:rsid w:val="00156611"/>
    <w:rsid w:val="00170C5D"/>
    <w:rsid w:val="001A7A77"/>
    <w:rsid w:val="001B46FC"/>
    <w:rsid w:val="001C212E"/>
    <w:rsid w:val="001C5981"/>
    <w:rsid w:val="001C59EB"/>
    <w:rsid w:val="001D6BAB"/>
    <w:rsid w:val="00206B13"/>
    <w:rsid w:val="00210215"/>
    <w:rsid w:val="002227E5"/>
    <w:rsid w:val="002269A3"/>
    <w:rsid w:val="00243AF8"/>
    <w:rsid w:val="00251F89"/>
    <w:rsid w:val="0027331E"/>
    <w:rsid w:val="002801B6"/>
    <w:rsid w:val="00293744"/>
    <w:rsid w:val="002971D8"/>
    <w:rsid w:val="002A36A2"/>
    <w:rsid w:val="002B4C39"/>
    <w:rsid w:val="002F5C78"/>
    <w:rsid w:val="00321DD7"/>
    <w:rsid w:val="0033393C"/>
    <w:rsid w:val="003845E0"/>
    <w:rsid w:val="00394A8E"/>
    <w:rsid w:val="003E54CD"/>
    <w:rsid w:val="00404EE9"/>
    <w:rsid w:val="00411236"/>
    <w:rsid w:val="0041216A"/>
    <w:rsid w:val="00423967"/>
    <w:rsid w:val="00450974"/>
    <w:rsid w:val="004642AC"/>
    <w:rsid w:val="004F6B7F"/>
    <w:rsid w:val="0050739B"/>
    <w:rsid w:val="00512BE6"/>
    <w:rsid w:val="005144B8"/>
    <w:rsid w:val="00523038"/>
    <w:rsid w:val="00523E87"/>
    <w:rsid w:val="00551715"/>
    <w:rsid w:val="00551B42"/>
    <w:rsid w:val="005603C2"/>
    <w:rsid w:val="0056523C"/>
    <w:rsid w:val="0058293D"/>
    <w:rsid w:val="00593015"/>
    <w:rsid w:val="005A751A"/>
    <w:rsid w:val="005E47E3"/>
    <w:rsid w:val="0064541C"/>
    <w:rsid w:val="00650E6F"/>
    <w:rsid w:val="00692058"/>
    <w:rsid w:val="006B62CD"/>
    <w:rsid w:val="006C547C"/>
    <w:rsid w:val="006C6ECE"/>
    <w:rsid w:val="006D2883"/>
    <w:rsid w:val="007125C0"/>
    <w:rsid w:val="00716587"/>
    <w:rsid w:val="00725EC1"/>
    <w:rsid w:val="00741C5F"/>
    <w:rsid w:val="00741D4C"/>
    <w:rsid w:val="0074446B"/>
    <w:rsid w:val="007550A4"/>
    <w:rsid w:val="00766207"/>
    <w:rsid w:val="00775177"/>
    <w:rsid w:val="00777420"/>
    <w:rsid w:val="007807CC"/>
    <w:rsid w:val="00782550"/>
    <w:rsid w:val="00786DF7"/>
    <w:rsid w:val="00792295"/>
    <w:rsid w:val="007B532F"/>
    <w:rsid w:val="007C0E39"/>
    <w:rsid w:val="007D6FA3"/>
    <w:rsid w:val="007D7CB2"/>
    <w:rsid w:val="007F136B"/>
    <w:rsid w:val="007F7DEE"/>
    <w:rsid w:val="0082002A"/>
    <w:rsid w:val="00834840"/>
    <w:rsid w:val="00835F4A"/>
    <w:rsid w:val="00855BBB"/>
    <w:rsid w:val="008576BA"/>
    <w:rsid w:val="008707B8"/>
    <w:rsid w:val="00873002"/>
    <w:rsid w:val="008813D5"/>
    <w:rsid w:val="00884227"/>
    <w:rsid w:val="008918FE"/>
    <w:rsid w:val="0089364F"/>
    <w:rsid w:val="008C11E6"/>
    <w:rsid w:val="008C787C"/>
    <w:rsid w:val="008D6983"/>
    <w:rsid w:val="008E176A"/>
    <w:rsid w:val="00912469"/>
    <w:rsid w:val="009237EB"/>
    <w:rsid w:val="00932F7D"/>
    <w:rsid w:val="009361E5"/>
    <w:rsid w:val="009445B8"/>
    <w:rsid w:val="00950170"/>
    <w:rsid w:val="009918E4"/>
    <w:rsid w:val="00991C72"/>
    <w:rsid w:val="00994646"/>
    <w:rsid w:val="009B25DD"/>
    <w:rsid w:val="009B441D"/>
    <w:rsid w:val="009B4D8E"/>
    <w:rsid w:val="009C3C0C"/>
    <w:rsid w:val="009D47CE"/>
    <w:rsid w:val="009D5C2A"/>
    <w:rsid w:val="009E253C"/>
    <w:rsid w:val="009F7EFA"/>
    <w:rsid w:val="00A04F90"/>
    <w:rsid w:val="00A27CAB"/>
    <w:rsid w:val="00A3312C"/>
    <w:rsid w:val="00A66286"/>
    <w:rsid w:val="00A73C64"/>
    <w:rsid w:val="00A83C75"/>
    <w:rsid w:val="00AA2A38"/>
    <w:rsid w:val="00AD55C6"/>
    <w:rsid w:val="00AD7AA2"/>
    <w:rsid w:val="00AE6CF3"/>
    <w:rsid w:val="00B001E3"/>
    <w:rsid w:val="00B04279"/>
    <w:rsid w:val="00B07508"/>
    <w:rsid w:val="00B41AC2"/>
    <w:rsid w:val="00B55A4B"/>
    <w:rsid w:val="00B82223"/>
    <w:rsid w:val="00B94950"/>
    <w:rsid w:val="00BA3306"/>
    <w:rsid w:val="00BA76A0"/>
    <w:rsid w:val="00BC01D1"/>
    <w:rsid w:val="00BD0B39"/>
    <w:rsid w:val="00BE160E"/>
    <w:rsid w:val="00C130E5"/>
    <w:rsid w:val="00C17F50"/>
    <w:rsid w:val="00C45C5E"/>
    <w:rsid w:val="00C53712"/>
    <w:rsid w:val="00C55DD2"/>
    <w:rsid w:val="00C630CB"/>
    <w:rsid w:val="00C91486"/>
    <w:rsid w:val="00CA0801"/>
    <w:rsid w:val="00CA4A33"/>
    <w:rsid w:val="00CA4E62"/>
    <w:rsid w:val="00CB4B1A"/>
    <w:rsid w:val="00CE5EB6"/>
    <w:rsid w:val="00CF71EC"/>
    <w:rsid w:val="00D033BC"/>
    <w:rsid w:val="00D03F53"/>
    <w:rsid w:val="00D05431"/>
    <w:rsid w:val="00D14ACB"/>
    <w:rsid w:val="00D2757B"/>
    <w:rsid w:val="00D31FB5"/>
    <w:rsid w:val="00D533F0"/>
    <w:rsid w:val="00D7139E"/>
    <w:rsid w:val="00D75537"/>
    <w:rsid w:val="00DA6129"/>
    <w:rsid w:val="00DC518F"/>
    <w:rsid w:val="00DC5FB2"/>
    <w:rsid w:val="00DF645C"/>
    <w:rsid w:val="00DF791C"/>
    <w:rsid w:val="00DF7992"/>
    <w:rsid w:val="00E22921"/>
    <w:rsid w:val="00E61C8B"/>
    <w:rsid w:val="00E6354F"/>
    <w:rsid w:val="00E73CC3"/>
    <w:rsid w:val="00E80E11"/>
    <w:rsid w:val="00E97058"/>
    <w:rsid w:val="00ED58C6"/>
    <w:rsid w:val="00EF2619"/>
    <w:rsid w:val="00F00F85"/>
    <w:rsid w:val="00F23D00"/>
    <w:rsid w:val="00F240DC"/>
    <w:rsid w:val="00F468C8"/>
    <w:rsid w:val="00F536E3"/>
    <w:rsid w:val="00F6469F"/>
    <w:rsid w:val="00F716B1"/>
    <w:rsid w:val="00F75DD3"/>
    <w:rsid w:val="00F857A0"/>
    <w:rsid w:val="00FD1D14"/>
    <w:rsid w:val="00FD6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WW-Tekstdugiegocytatu">
    <w:name w:val="WW-Tekst długiego cytatu"/>
    <w:basedOn w:val="Standard"/>
    <w:rsid w:val="00206B13"/>
    <w:pPr>
      <w:spacing w:line="240" w:lineRule="auto"/>
      <w:ind w:left="708" w:right="-1134" w:firstLine="1"/>
      <w:jc w:val="left"/>
    </w:pPr>
  </w:style>
  <w:style w:type="character" w:customStyle="1" w:styleId="FontStyle42">
    <w:name w:val="Font Style42"/>
    <w:rsid w:val="00206B13"/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6CDCE-E54B-4610-B928-010A94A83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691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K06</cp:lastModifiedBy>
  <cp:revision>44</cp:revision>
  <cp:lastPrinted>2018-11-30T12:08:00Z</cp:lastPrinted>
  <dcterms:created xsi:type="dcterms:W3CDTF">2018-07-18T13:44:00Z</dcterms:created>
  <dcterms:modified xsi:type="dcterms:W3CDTF">2018-11-30T12:08:00Z</dcterms:modified>
</cp:coreProperties>
</file>