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843"/>
      </w:tblGrid>
      <w:tr w:rsidR="008D6983" w:rsidRPr="00ED5B94" w:rsidTr="0045097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B8222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 w:rsidR="00B8222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9445B8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</w:t>
            </w:r>
            <w:r w:rsidR="00F75DD3">
              <w:rPr>
                <w:rFonts w:ascii="Garamond" w:hAnsi="Garamond"/>
              </w:rPr>
              <w:t>: D</w:t>
            </w:r>
            <w:r w:rsidRPr="00ED5B94">
              <w:rPr>
                <w:rFonts w:ascii="Garamond" w:hAnsi="Garamond"/>
                <w:b/>
                <w:iCs/>
              </w:rPr>
              <w:t xml:space="preserve">ostawę </w:t>
            </w:r>
            <w:r w:rsidR="007125C0">
              <w:rPr>
                <w:rFonts w:ascii="Garamond" w:hAnsi="Garamond"/>
                <w:b/>
                <w:iCs/>
              </w:rPr>
              <w:t xml:space="preserve">materiałów </w:t>
            </w:r>
            <w:r w:rsidR="009445B8">
              <w:rPr>
                <w:rFonts w:ascii="Garamond" w:hAnsi="Garamond"/>
                <w:b/>
                <w:iCs/>
              </w:rPr>
              <w:t>elektrycznych</w:t>
            </w:r>
            <w:r w:rsidR="00B001E3">
              <w:rPr>
                <w:rFonts w:ascii="Garamond" w:hAnsi="Garamond"/>
                <w:b/>
                <w:iCs/>
              </w:rPr>
              <w:t xml:space="preserve"> </w:t>
            </w:r>
            <w:r w:rsidRPr="00ED5B94">
              <w:rPr>
                <w:rFonts w:ascii="Garamond" w:hAnsi="Garamond"/>
                <w:b/>
                <w:iCs/>
              </w:rPr>
              <w:t>d</w:t>
            </w:r>
            <w:r w:rsidR="00F75DD3">
              <w:rPr>
                <w:rFonts w:ascii="Garamond" w:hAnsi="Garamond"/>
                <w:b/>
                <w:iCs/>
              </w:rPr>
              <w:t xml:space="preserve">o AMW Rewita </w:t>
            </w:r>
            <w:r w:rsidR="00B001E3">
              <w:rPr>
                <w:rFonts w:ascii="Garamond" w:hAnsi="Garamond"/>
                <w:b/>
                <w:iCs/>
              </w:rPr>
              <w:br/>
            </w:r>
            <w:r w:rsidR="00F75DD3">
              <w:rPr>
                <w:rFonts w:ascii="Garamond" w:hAnsi="Garamond"/>
                <w:b/>
                <w:iCs/>
              </w:rPr>
              <w:t>Sp. z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Pr="00ED5B94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>
              <w:rPr>
                <w:rFonts w:ascii="Garamond" w:hAnsi="Garamond"/>
                <w:b/>
                <w:iCs/>
              </w:rPr>
              <w:t xml:space="preserve">Międzyzdroje </w:t>
            </w:r>
            <w:r w:rsidRPr="00ED5B94">
              <w:rPr>
                <w:rFonts w:ascii="Garamond" w:hAnsi="Garamond"/>
              </w:rPr>
              <w:t>(postępowanie nr RWT/O</w:t>
            </w:r>
            <w:r w:rsidR="00593015">
              <w:rPr>
                <w:rFonts w:ascii="Garamond" w:hAnsi="Garamond"/>
              </w:rPr>
              <w:t>MDZ</w:t>
            </w:r>
            <w:r w:rsidRPr="00ED5B94">
              <w:rPr>
                <w:rFonts w:ascii="Garamond" w:hAnsi="Garamond"/>
              </w:rPr>
              <w:t>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9445B8">
              <w:rPr>
                <w:rFonts w:ascii="Garamond" w:hAnsi="Garamond"/>
              </w:rPr>
              <w:t>26</w:t>
            </w:r>
            <w:r w:rsidRPr="00ED5B94">
              <w:rPr>
                <w:rFonts w:ascii="Garamond" w:hAnsi="Garamond"/>
              </w:rPr>
              <w:t>/2018)</w:t>
            </w: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..…………………………………..</w:t>
            </w:r>
          </w:p>
          <w:p w:rsidR="00593015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6C6ECE" w:rsidP="009445B8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Dostawa </w:t>
            </w:r>
            <w:r w:rsidR="007125C0">
              <w:rPr>
                <w:rFonts w:ascii="Garamond" w:hAnsi="Garamond"/>
              </w:rPr>
              <w:t xml:space="preserve">materiałów </w:t>
            </w:r>
            <w:r w:rsidR="009445B8">
              <w:rPr>
                <w:rFonts w:ascii="Garamond" w:hAnsi="Garamond"/>
              </w:rPr>
              <w:t>elektrycznych</w:t>
            </w:r>
            <w:r>
              <w:rPr>
                <w:rFonts w:ascii="Garamond" w:hAnsi="Garamond"/>
              </w:rPr>
              <w:t xml:space="preserve"> dla </w:t>
            </w:r>
            <w:r w:rsidR="007125C0">
              <w:rPr>
                <w:rFonts w:ascii="Garamond" w:hAnsi="Garamond"/>
              </w:rPr>
              <w:t>O</w:t>
            </w:r>
            <w:r>
              <w:rPr>
                <w:rFonts w:ascii="Garamond" w:hAnsi="Garamond"/>
              </w:rPr>
              <w:t>ddziału Rewita Międzyzdroje</w:t>
            </w:r>
            <w:r w:rsidR="00007D93">
              <w:rPr>
                <w:rFonts w:ascii="Garamond" w:hAnsi="Garamond"/>
              </w:rPr>
              <w:t xml:space="preserve"> </w:t>
            </w:r>
          </w:p>
        </w:tc>
      </w:tr>
      <w:tr w:rsidR="008D6983" w:rsidRPr="00ED5B94" w:rsidTr="00450974">
        <w:trPr>
          <w:trHeight w:val="225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263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3255"/>
              <w:gridCol w:w="3260"/>
              <w:gridCol w:w="2981"/>
              <w:gridCol w:w="5811"/>
              <w:gridCol w:w="7229"/>
            </w:tblGrid>
            <w:tr w:rsidR="00450974" w:rsidRPr="00ED5B94" w:rsidTr="00450974">
              <w:trPr>
                <w:trHeight w:val="894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Nazwa przedmiotu zamówienia </w:t>
                  </w:r>
                </w:p>
              </w:tc>
              <w:tc>
                <w:tcPr>
                  <w:tcW w:w="3255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 netto)</w:t>
                  </w:r>
                </w:p>
              </w:tc>
              <w:tc>
                <w:tcPr>
                  <w:tcW w:w="3260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(brutto )</w:t>
                  </w:r>
                </w:p>
              </w:tc>
              <w:tc>
                <w:tcPr>
                  <w:tcW w:w="2981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450974" w:rsidRPr="00ED5B94" w:rsidTr="00450974">
              <w:trPr>
                <w:trHeight w:val="660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</w:rPr>
                    <w:t>Dostawa materiałów elektrycznych do Oddziału Rewita Międzyzdroje</w:t>
                  </w:r>
                </w:p>
              </w:tc>
              <w:tc>
                <w:tcPr>
                  <w:tcW w:w="3255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260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2981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450974" w:rsidRPr="00ED5B94" w:rsidRDefault="00450974" w:rsidP="00114182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bookmarkStart w:id="0" w:name="_GoBack"/>
            <w:bookmarkEnd w:id="0"/>
            <w:r w:rsidRPr="00ED5B9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</w:t>
            </w:r>
            <w:r w:rsidR="00775177">
              <w:rPr>
                <w:rFonts w:ascii="Garamond" w:hAnsi="Garamond"/>
              </w:rPr>
              <w:t>o cenowym</w:t>
            </w:r>
            <w:r w:rsidRPr="00ED5B94">
              <w:rPr>
                <w:rFonts w:ascii="Garamond" w:hAnsi="Garamond"/>
              </w:rPr>
              <w:t>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114182" w:rsidRDefault="008D6983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114182" w:rsidRPr="00114182" w:rsidRDefault="00114182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14182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14182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114182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114182" w:rsidRPr="00114182" w:rsidRDefault="00114182" w:rsidP="00114182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114182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450974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843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D8E" w:rsidRDefault="009B4D8E" w:rsidP="00BD0B39">
      <w:pPr>
        <w:spacing w:after="0" w:line="240" w:lineRule="auto"/>
      </w:pPr>
      <w:r>
        <w:separator/>
      </w:r>
    </w:p>
  </w:endnote>
  <w:endnote w:type="continuationSeparator" w:id="0">
    <w:p w:rsidR="009B4D8E" w:rsidRDefault="009B4D8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B4D8E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114182">
                  <w:rPr>
                    <w:rFonts w:ascii="Garamond" w:hAnsi="Garamond"/>
                    <w:noProof/>
                  </w:rPr>
                  <w:t>3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9B4D8E">
                  <w:fldChar w:fldCharType="begin"/>
                </w:r>
                <w:r w:rsidR="009B4D8E">
                  <w:instrText xml:space="preserve"> NUMPAGES  \* Arabic  \* MERGEFORMAT </w:instrText>
                </w:r>
                <w:r w:rsidR="009B4D8E">
                  <w:fldChar w:fldCharType="separate"/>
                </w:r>
                <w:r w:rsidR="00450974" w:rsidRPr="00450974">
                  <w:rPr>
                    <w:rFonts w:ascii="Garamond" w:hAnsi="Garamond"/>
                    <w:noProof/>
                  </w:rPr>
                  <w:t>2</w:t>
                </w:r>
                <w:r w:rsidR="009B4D8E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B4D8E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777420">
                  <w:rPr>
                    <w:rFonts w:ascii="Garamond" w:hAnsi="Garamond"/>
                    <w:noProof/>
                  </w:rPr>
                  <w:t>1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9B4D8E">
                  <w:fldChar w:fldCharType="begin"/>
                </w:r>
                <w:r w:rsidR="009B4D8E">
                  <w:instrText xml:space="preserve"> NUMPAGES  \* Arabic  \* MERGEFORMAT </w:instrText>
                </w:r>
                <w:r w:rsidR="009B4D8E">
                  <w:fldChar w:fldCharType="separate"/>
                </w:r>
                <w:r w:rsidR="00777420" w:rsidRPr="00777420">
                  <w:rPr>
                    <w:rFonts w:ascii="Garamond" w:hAnsi="Garamond"/>
                    <w:noProof/>
                  </w:rPr>
                  <w:t>2</w:t>
                </w:r>
                <w:r w:rsidR="009B4D8E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D8E" w:rsidRDefault="009B4D8E" w:rsidP="00BD0B39">
      <w:pPr>
        <w:spacing w:after="0" w:line="240" w:lineRule="auto"/>
      </w:pPr>
      <w:r>
        <w:separator/>
      </w:r>
    </w:p>
  </w:footnote>
  <w:footnote w:type="continuationSeparator" w:id="0">
    <w:p w:rsidR="009B4D8E" w:rsidRDefault="009B4D8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B4D8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9D820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 w:numId="27">
    <w:abstractNumId w:val="64"/>
  </w:num>
  <w:num w:numId="28">
    <w:abstractNumId w:val="6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F527C"/>
    <w:rsid w:val="000F5A67"/>
    <w:rsid w:val="000F7C6B"/>
    <w:rsid w:val="00111F9D"/>
    <w:rsid w:val="00114182"/>
    <w:rsid w:val="001361FE"/>
    <w:rsid w:val="001376CE"/>
    <w:rsid w:val="00170C5D"/>
    <w:rsid w:val="001B46FC"/>
    <w:rsid w:val="001C212E"/>
    <w:rsid w:val="001C5981"/>
    <w:rsid w:val="001C59EB"/>
    <w:rsid w:val="001D6BAB"/>
    <w:rsid w:val="00206B13"/>
    <w:rsid w:val="00210215"/>
    <w:rsid w:val="002227E5"/>
    <w:rsid w:val="002269A3"/>
    <w:rsid w:val="00243AF8"/>
    <w:rsid w:val="00251F89"/>
    <w:rsid w:val="0027331E"/>
    <w:rsid w:val="002801B6"/>
    <w:rsid w:val="002971D8"/>
    <w:rsid w:val="002A36A2"/>
    <w:rsid w:val="002B4C39"/>
    <w:rsid w:val="002F5C78"/>
    <w:rsid w:val="00321DD7"/>
    <w:rsid w:val="0033393C"/>
    <w:rsid w:val="003845E0"/>
    <w:rsid w:val="00394A8E"/>
    <w:rsid w:val="003E54CD"/>
    <w:rsid w:val="00404EE9"/>
    <w:rsid w:val="00411236"/>
    <w:rsid w:val="0041216A"/>
    <w:rsid w:val="00423967"/>
    <w:rsid w:val="00450974"/>
    <w:rsid w:val="004642AC"/>
    <w:rsid w:val="0050739B"/>
    <w:rsid w:val="005144B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7125C0"/>
    <w:rsid w:val="00716587"/>
    <w:rsid w:val="00741C5F"/>
    <w:rsid w:val="00741D4C"/>
    <w:rsid w:val="0074446B"/>
    <w:rsid w:val="00766207"/>
    <w:rsid w:val="00775177"/>
    <w:rsid w:val="00777420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35F4A"/>
    <w:rsid w:val="00855BBB"/>
    <w:rsid w:val="008576BA"/>
    <w:rsid w:val="008707B8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B4D8E"/>
    <w:rsid w:val="009C3C0C"/>
    <w:rsid w:val="009D47CE"/>
    <w:rsid w:val="009D5C2A"/>
    <w:rsid w:val="009F7EFA"/>
    <w:rsid w:val="00A04F90"/>
    <w:rsid w:val="00A27CAB"/>
    <w:rsid w:val="00A3312C"/>
    <w:rsid w:val="00A66286"/>
    <w:rsid w:val="00AA2A38"/>
    <w:rsid w:val="00AD55C6"/>
    <w:rsid w:val="00AD7AA2"/>
    <w:rsid w:val="00AE6CF3"/>
    <w:rsid w:val="00B001E3"/>
    <w:rsid w:val="00B04279"/>
    <w:rsid w:val="00B41AC2"/>
    <w:rsid w:val="00B55A4B"/>
    <w:rsid w:val="00B82223"/>
    <w:rsid w:val="00B9495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1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50EC4-0FE5-444E-8370-979D0FCE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662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24</cp:revision>
  <cp:lastPrinted>2018-10-18T07:20:00Z</cp:lastPrinted>
  <dcterms:created xsi:type="dcterms:W3CDTF">2018-07-18T13:44:00Z</dcterms:created>
  <dcterms:modified xsi:type="dcterms:W3CDTF">2018-10-18T07:33:00Z</dcterms:modified>
</cp:coreProperties>
</file>