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B30" w:rsidRPr="00000BA2" w:rsidRDefault="00441B30" w:rsidP="00EC66A1">
      <w:pPr>
        <w:rPr>
          <w:rFonts w:ascii="Garamond" w:hAnsi="Garamond"/>
          <w:sz w:val="24"/>
          <w:szCs w:val="24"/>
        </w:rPr>
      </w:pPr>
    </w:p>
    <w:tbl>
      <w:tblPr>
        <w:tblpPr w:leftFromText="141" w:rightFromText="141" w:vertAnchor="text" w:horzAnchor="margin" w:tblpXSpec="center" w:tblpY="115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452"/>
      </w:tblGrid>
      <w:tr w:rsidR="00441B30" w:rsidRPr="00E50451" w:rsidTr="009F24A1">
        <w:tc>
          <w:tcPr>
            <w:tcW w:w="10065" w:type="dxa"/>
            <w:gridSpan w:val="2"/>
            <w:tcBorders>
              <w:bottom w:val="single" w:sz="4" w:space="0" w:color="auto"/>
            </w:tcBorders>
            <w:shd w:val="clear" w:color="auto" w:fill="D9D9D9"/>
          </w:tcPr>
          <w:p w:rsidR="00441B30" w:rsidRPr="00E50451" w:rsidRDefault="00441B30" w:rsidP="009F24A1">
            <w:pPr>
              <w:spacing w:after="40" w:line="240" w:lineRule="auto"/>
              <w:jc w:val="right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ab/>
            </w: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br w:type="page"/>
              <w:t xml:space="preserve">Załącznik nr </w:t>
            </w:r>
            <w:r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3</w:t>
            </w: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 do Zapytania ofertowego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FORMULARZ OFERTOWY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złożona przez:</w:t>
            </w:r>
          </w:p>
          <w:p w:rsidR="00441B30" w:rsidRDefault="00441B30" w:rsidP="009F24A1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___________________________________</w:t>
            </w:r>
          </w:p>
          <w:p w:rsidR="00441B30" w:rsidRPr="00E50451" w:rsidRDefault="00441B30" w:rsidP="009F24A1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____________________________</w:t>
            </w:r>
          </w:p>
          <w:p w:rsidR="00441B30" w:rsidRPr="00E50451" w:rsidRDefault="00441B30" w:rsidP="009F24A1">
            <w:pPr>
              <w:spacing w:after="40" w:line="36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________________________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 postępowaniu o udzielenie zamówienia publicznego pn.</w:t>
            </w:r>
          </w:p>
          <w:p w:rsidR="00441B30" w:rsidRDefault="00441B30" w:rsidP="009F24A1">
            <w:pPr>
              <w:spacing w:after="40" w:line="240" w:lineRule="auto"/>
              <w:jc w:val="center"/>
              <w:rPr>
                <w:rFonts w:ascii="Garamond" w:eastAsia="Times New Roman" w:hAnsi="Garamond"/>
                <w:b/>
                <w:lang w:eastAsia="pl-PL"/>
              </w:rPr>
            </w:pPr>
            <w:r w:rsidRPr="00F13329">
              <w:rPr>
                <w:rFonts w:ascii="Garamond" w:eastAsia="Times New Roman" w:hAnsi="Garamond"/>
                <w:b/>
                <w:lang w:eastAsia="pl-PL"/>
              </w:rPr>
              <w:t xml:space="preserve">Malowanie pomieszczeń hotelowych oraz zaplecza gastronomicznego w Oddziale </w:t>
            </w:r>
            <w:proofErr w:type="spellStart"/>
            <w:r w:rsidRPr="00F13329">
              <w:rPr>
                <w:rFonts w:ascii="Garamond" w:eastAsia="Times New Roman" w:hAnsi="Garamond"/>
                <w:b/>
                <w:lang w:eastAsia="pl-PL"/>
              </w:rPr>
              <w:t>Rewita</w:t>
            </w:r>
            <w:proofErr w:type="spellEnd"/>
            <w:r w:rsidRPr="00F13329">
              <w:rPr>
                <w:rFonts w:ascii="Garamond" w:eastAsia="Times New Roman" w:hAnsi="Garamond"/>
                <w:b/>
                <w:lang w:eastAsia="pl-PL"/>
              </w:rPr>
              <w:t xml:space="preserve"> Zakopane </w:t>
            </w:r>
            <w:r w:rsidRPr="007B3D66">
              <w:rPr>
                <w:rFonts w:ascii="Garamond" w:eastAsia="Times New Roman" w:hAnsi="Garamond"/>
                <w:b/>
                <w:lang w:eastAsia="pl-PL"/>
              </w:rPr>
              <w:t xml:space="preserve"> 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(postępowanie nr RWT/OZKP/272/REG/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08/2018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tabs>
                <w:tab w:val="left" w:pos="459"/>
              </w:tabs>
              <w:spacing w:after="40" w:line="240" w:lineRule="auto"/>
              <w:ind w:hanging="720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DANE WYKONAWCY:</w:t>
            </w:r>
          </w:p>
          <w:p w:rsidR="00441B30" w:rsidRPr="00E50451" w:rsidRDefault="00441B30" w:rsidP="009F24A1">
            <w:pPr>
              <w:spacing w:after="120"/>
              <w:ind w:right="318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upoważniona do reprezentacji Wykonawcy/ów i podpisująca ofertę: ………………..…………………………………................................................................................................................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Wykonawca/Wykonawcy:……………..……………..………………………………………….……….……………...….. ………………………………………………………………………………………………………..…….………………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:………………………………………………………………………………………………………..……..……..…..…...…….……………………………………………………………………………………………………………………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Osoba odpowiedzialna za kontakty z Zamawiającym:.…………………………………………..……………………….</w:t>
            </w:r>
          </w:p>
          <w:p w:rsidR="00441B30" w:rsidRPr="00E50451" w:rsidRDefault="00441B30" w:rsidP="009F24A1">
            <w:pPr>
              <w:spacing w:after="0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Dane teleadresowe na które należy przekazywać korespondencję związaną z niniejszym postępowaniem: </w:t>
            </w:r>
          </w:p>
          <w:p w:rsidR="00441B30" w:rsidRPr="00E50451" w:rsidRDefault="00441B30" w:rsidP="009F24A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faks………………………………………………………………………………………………………………..….…….</w:t>
            </w:r>
          </w:p>
          <w:p w:rsidR="00441B30" w:rsidRPr="00E50451" w:rsidRDefault="00441B30" w:rsidP="009F24A1">
            <w:pPr>
              <w:spacing w:after="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e-mail……………………………………………………………………………………………………………….………</w:t>
            </w:r>
          </w:p>
          <w:p w:rsidR="00441B30" w:rsidRPr="00E50451" w:rsidRDefault="00441B30" w:rsidP="009F24A1">
            <w:pPr>
              <w:spacing w:after="40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Adres do korespondencji (jeżeli inny niż adres siedziby): ……………………………………………………….……………….................................................................………….</w:t>
            </w:r>
          </w:p>
          <w:p w:rsidR="00441B30" w:rsidRPr="00E50451" w:rsidRDefault="00441B30" w:rsidP="009F24A1">
            <w:pPr>
              <w:spacing w:after="4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 xml:space="preserve">OFEROWANY PRZEDMIOT ZAMÓWIENIA*: </w:t>
            </w:r>
            <w:r w:rsidRPr="00E50451">
              <w:rPr>
                <w:rFonts w:ascii="Times New Roman" w:eastAsia="Times New Roman" w:hAnsi="Times New Roman"/>
                <w:i/>
                <w:sz w:val="20"/>
                <w:szCs w:val="20"/>
                <w:lang w:eastAsia="pl-PL"/>
              </w:rPr>
              <w:t>wypełnić…………………..</w:t>
            </w:r>
          </w:p>
          <w:p w:rsidR="00441B30" w:rsidRPr="00E50451" w:rsidRDefault="00441B30" w:rsidP="009F24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ŁĄCZNA CENA OFERTOWA:</w:t>
            </w:r>
          </w:p>
          <w:p w:rsidR="00441B30" w:rsidRPr="00E50451" w:rsidRDefault="00441B30" w:rsidP="009F24A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warunkami zamówienia. </w:t>
            </w:r>
          </w:p>
          <w:tbl>
            <w:tblPr>
              <w:tblW w:w="985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48"/>
              <w:gridCol w:w="2126"/>
              <w:gridCol w:w="1418"/>
              <w:gridCol w:w="2067"/>
            </w:tblGrid>
            <w:tr w:rsidR="00441B30" w:rsidRPr="00E50451" w:rsidTr="00C071D5">
              <w:trPr>
                <w:trHeight w:val="134"/>
              </w:trPr>
              <w:tc>
                <w:tcPr>
                  <w:tcW w:w="4248" w:type="dxa"/>
                  <w:vAlign w:val="center"/>
                </w:tcPr>
                <w:p w:rsidR="00441B30" w:rsidRPr="00E50451" w:rsidRDefault="00441B30" w:rsidP="00C071D5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Nazwa przedmiotu zamówienia</w:t>
                  </w:r>
                </w:p>
              </w:tc>
              <w:tc>
                <w:tcPr>
                  <w:tcW w:w="2126" w:type="dxa"/>
                  <w:vAlign w:val="center"/>
                </w:tcPr>
                <w:p w:rsidR="00441B30" w:rsidRPr="00E50451" w:rsidRDefault="00441B30" w:rsidP="00C071D5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(netto)</w:t>
                  </w:r>
                </w:p>
              </w:tc>
              <w:tc>
                <w:tcPr>
                  <w:tcW w:w="1418" w:type="dxa"/>
                  <w:vAlign w:val="center"/>
                </w:tcPr>
                <w:p w:rsidR="00441B30" w:rsidRPr="00E50451" w:rsidRDefault="00441B30" w:rsidP="00C071D5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Wartość podatku VAT</w:t>
                  </w:r>
                </w:p>
              </w:tc>
              <w:tc>
                <w:tcPr>
                  <w:tcW w:w="2067" w:type="dxa"/>
                  <w:vAlign w:val="center"/>
                </w:tcPr>
                <w:p w:rsidR="00441B30" w:rsidRPr="00E50451" w:rsidRDefault="00441B30" w:rsidP="00C071D5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</w:pPr>
                  <w:r w:rsidRPr="00E50451">
                    <w:rPr>
                      <w:rFonts w:ascii="Times New Roman" w:eastAsia="Times New Roman" w:hAnsi="Times New Roman"/>
                      <w:b/>
                      <w:sz w:val="20"/>
                      <w:szCs w:val="20"/>
                      <w:lang w:eastAsia="pl-PL"/>
                    </w:rPr>
                    <w:t>Cena za przedmiot zamówienia (brutto)</w:t>
                  </w:r>
                </w:p>
              </w:tc>
            </w:tr>
            <w:tr w:rsidR="00441B30" w:rsidRPr="00E50451" w:rsidTr="00C071D5">
              <w:trPr>
                <w:trHeight w:val="295"/>
              </w:trPr>
              <w:tc>
                <w:tcPr>
                  <w:tcW w:w="4248" w:type="dxa"/>
                </w:tcPr>
                <w:p w:rsidR="00441B30" w:rsidRPr="00E50451" w:rsidRDefault="00441B30" w:rsidP="009F24A1">
                  <w:pPr>
                    <w:framePr w:hSpace="141" w:wrap="around" w:vAnchor="text" w:hAnchor="margin" w:xAlign="center" w:y="115"/>
                    <w:spacing w:after="0" w:line="240" w:lineRule="auto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Malowanie </w:t>
                  </w:r>
                  <w:r>
                    <w:rPr>
                      <w:rFonts w:ascii="Garamond" w:eastAsia="Times New Roman" w:hAnsi="Garamond"/>
                      <w:b/>
                      <w:lang w:eastAsia="pl-PL"/>
                    </w:rPr>
                    <w:t>pomieszczeń hotelowych</w:t>
                  </w:r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oraz zaplecza gastronomicznego w</w:t>
                  </w:r>
                  <w:r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Oddziale</w:t>
                  </w:r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</w:t>
                  </w:r>
                  <w:proofErr w:type="spellStart"/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>Rewita</w:t>
                  </w:r>
                  <w:proofErr w:type="spellEnd"/>
                  <w:r w:rsidRPr="007B3D66">
                    <w:rPr>
                      <w:rFonts w:ascii="Garamond" w:eastAsia="Times New Roman" w:hAnsi="Garamond"/>
                      <w:b/>
                      <w:lang w:eastAsia="pl-PL"/>
                    </w:rPr>
                    <w:t xml:space="preserve"> Zakopane</w:t>
                  </w:r>
                </w:p>
              </w:tc>
              <w:tc>
                <w:tcPr>
                  <w:tcW w:w="2126" w:type="dxa"/>
                  <w:vAlign w:val="center"/>
                </w:tcPr>
                <w:p w:rsidR="00441B30" w:rsidRPr="00E50451" w:rsidRDefault="00441B30" w:rsidP="00C071D5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1418" w:type="dxa"/>
                  <w:vAlign w:val="center"/>
                </w:tcPr>
                <w:p w:rsidR="00441B30" w:rsidRPr="00E50451" w:rsidRDefault="00441B30" w:rsidP="00C071D5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</w:p>
              </w:tc>
              <w:tc>
                <w:tcPr>
                  <w:tcW w:w="2067" w:type="dxa"/>
                  <w:vAlign w:val="center"/>
                </w:tcPr>
                <w:p w:rsidR="00441B30" w:rsidRPr="00E50451" w:rsidRDefault="00441B30" w:rsidP="00C071D5">
                  <w:pPr>
                    <w:framePr w:hSpace="141" w:wrap="around" w:vAnchor="text" w:hAnchor="margin" w:xAlign="center" w:y="115"/>
                    <w:spacing w:after="0" w:line="240" w:lineRule="auto"/>
                    <w:jc w:val="center"/>
                    <w:rPr>
                      <w:rFonts w:ascii="Times New Roman" w:eastAsia="Times New Roman" w:hAnsi="Times New Roman"/>
                      <w:sz w:val="20"/>
                      <w:szCs w:val="20"/>
                      <w:lang w:eastAsia="pl-PL"/>
                    </w:rPr>
                  </w:pPr>
                  <w:bookmarkStart w:id="0" w:name="_GoBack"/>
                  <w:bookmarkEnd w:id="0"/>
                </w:p>
              </w:tc>
            </w:tr>
          </w:tbl>
          <w:p w:rsidR="00441B30" w:rsidRPr="00E50451" w:rsidRDefault="00441B30" w:rsidP="009F24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OŚWIADCZENIA: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w termin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ach określonych w</w:t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Zapytaniu ofertowym</w:t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z uwzględnieniem szczegółowych warunków zamówienia.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w cenie naszej oferty zostały uwzględnione wszystkie koszty wykonania zamówienia;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zapoznaliśmy się z Zapytaniem ofertowym oraz</w:t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wzorem umowy i nie wnosimy do nich zastrzeżeń oraz </w:t>
            </w: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lastRenderedPageBreak/>
              <w:t>przyjmujemy warunki w nich zawarte;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uważamy się za związanych niniejszą ofertą przez okres 30 dni licząc od dnia otwarcia ofert (włącznie z tym dniem);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akceptujemy warunki zapłaty wskazane we wzorze Umowy,</w:t>
            </w:r>
          </w:p>
          <w:p w:rsidR="00441B30" w:rsidRPr="00E50451" w:rsidRDefault="00441B30" w:rsidP="00441B30">
            <w:pPr>
              <w:numPr>
                <w:ilvl w:val="0"/>
                <w:numId w:val="68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zamówienie zostanie zrealizowane z udziałem podwykonawców/ bez udziału* podwykonawców:</w:t>
            </w:r>
          </w:p>
          <w:p w:rsidR="00441B30" w:rsidRPr="00E50451" w:rsidRDefault="00441B30" w:rsidP="009F24A1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</w:p>
          <w:p w:rsidR="00441B30" w:rsidRPr="00E50451" w:rsidRDefault="00441B30" w:rsidP="009F24A1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…………………………………………………………………………………………………………………………</w:t>
            </w:r>
            <w:r w:rsidRPr="0083294F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…………………………………………………………………………………………………………………………</w:t>
            </w:r>
          </w:p>
          <w:p w:rsidR="00441B30" w:rsidRPr="00E50451" w:rsidRDefault="00441B30" w:rsidP="009F24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                                                     (nazwa podwykonawcy)</w:t>
            </w:r>
          </w:p>
          <w:p w:rsidR="00441B30" w:rsidRPr="00E50451" w:rsidRDefault="00441B30" w:rsidP="009F24A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*niepotrzebne skreślić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25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lastRenderedPageBreak/>
              <w:t>ZOBOWIĄZANIA W PRZYPADKU PRZYZNANIA ZAMÓWIENIA:</w:t>
            </w:r>
          </w:p>
          <w:p w:rsidR="00441B30" w:rsidRPr="00E50451" w:rsidRDefault="00441B30" w:rsidP="00441B30">
            <w:pPr>
              <w:numPr>
                <w:ilvl w:val="0"/>
                <w:numId w:val="66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zobowiązujemy się do zawarcia umowy w miejscu i terminie wyznaczonym przez Zamawiającego;</w:t>
            </w:r>
          </w:p>
          <w:p w:rsidR="00441B30" w:rsidRPr="00E50451" w:rsidRDefault="00441B30" w:rsidP="00441B30">
            <w:pPr>
              <w:numPr>
                <w:ilvl w:val="0"/>
                <w:numId w:val="66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120" w:line="240" w:lineRule="auto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 xml:space="preserve">         e-mail: ………...……........………….…………..……....….tel./fax: .....................................................………………..</w:t>
            </w:r>
          </w:p>
        </w:tc>
      </w:tr>
      <w:tr w:rsidR="00441B30" w:rsidRPr="00E50451" w:rsidTr="009F24A1">
        <w:trPr>
          <w:trHeight w:val="480"/>
        </w:trPr>
        <w:tc>
          <w:tcPr>
            <w:tcW w:w="100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441B30" w:rsidRPr="00E50451" w:rsidRDefault="00441B30" w:rsidP="00441B30">
            <w:pPr>
              <w:numPr>
                <w:ilvl w:val="0"/>
                <w:numId w:val="69"/>
              </w:numPr>
              <w:spacing w:after="40" w:line="240" w:lineRule="auto"/>
              <w:ind w:left="459" w:hanging="459"/>
              <w:contextualSpacing/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b/>
                <w:sz w:val="20"/>
                <w:szCs w:val="20"/>
                <w:lang w:eastAsia="pl-PL"/>
              </w:rPr>
              <w:t>SPIS TREŚCI:</w:t>
            </w:r>
          </w:p>
          <w:p w:rsidR="00441B30" w:rsidRPr="00E50451" w:rsidRDefault="00441B30" w:rsidP="009F2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Integralną część oferty stanowią następujące dokumenty: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441B30">
            <w:pPr>
              <w:numPr>
                <w:ilvl w:val="0"/>
                <w:numId w:val="67"/>
              </w:numPr>
              <w:spacing w:after="40" w:line="240" w:lineRule="auto"/>
              <w:ind w:left="459" w:hanging="425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Oferta została złożona na .............. kolejno ponumerowanych stronach.</w:t>
            </w:r>
          </w:p>
        </w:tc>
      </w:tr>
      <w:tr w:rsidR="00441B30" w:rsidRPr="00E50451" w:rsidTr="009F24A1">
        <w:trPr>
          <w:trHeight w:val="1266"/>
        </w:trPr>
        <w:tc>
          <w:tcPr>
            <w:tcW w:w="4613" w:type="dxa"/>
            <w:vAlign w:val="bottom"/>
          </w:tcPr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……………………………………………………….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pieczęć Wykonawcy</w:t>
            </w:r>
          </w:p>
        </w:tc>
        <w:tc>
          <w:tcPr>
            <w:tcW w:w="5452" w:type="dxa"/>
            <w:vAlign w:val="bottom"/>
          </w:tcPr>
          <w:p w:rsidR="00441B30" w:rsidRPr="00E50451" w:rsidRDefault="00441B30" w:rsidP="009F24A1">
            <w:pPr>
              <w:spacing w:after="40" w:line="240" w:lineRule="auto"/>
              <w:ind w:left="4680" w:hanging="4965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......................................................................................</w:t>
            </w:r>
          </w:p>
          <w:p w:rsidR="00441B30" w:rsidRPr="00E50451" w:rsidRDefault="00441B30" w:rsidP="009F24A1">
            <w:pPr>
              <w:spacing w:after="4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</w:pPr>
            <w:r w:rsidRPr="00E50451">
              <w:rPr>
                <w:rFonts w:ascii="Times New Roman" w:eastAsia="Times New Roman" w:hAnsi="Times New Roman"/>
                <w:sz w:val="20"/>
                <w:szCs w:val="20"/>
                <w:lang w:eastAsia="pl-PL"/>
              </w:rPr>
              <w:t>Data i podpis upoważnionego przedstawiciela Wykonawcy</w:t>
            </w:r>
          </w:p>
        </w:tc>
      </w:tr>
    </w:tbl>
    <w:p w:rsidR="009918E4" w:rsidRPr="00000BA2" w:rsidRDefault="009918E4" w:rsidP="00EC66A1">
      <w:pPr>
        <w:rPr>
          <w:rFonts w:ascii="Garamond" w:hAnsi="Garamond"/>
          <w:sz w:val="24"/>
          <w:szCs w:val="24"/>
        </w:rPr>
      </w:pPr>
    </w:p>
    <w:sectPr w:rsidR="009918E4" w:rsidRPr="00000BA2" w:rsidSect="00CB4B1A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0E76" w:rsidRDefault="00550E76" w:rsidP="00BD0B39">
      <w:pPr>
        <w:spacing w:after="0" w:line="240" w:lineRule="auto"/>
      </w:pPr>
      <w:r>
        <w:separator/>
      </w:r>
    </w:p>
  </w:endnote>
  <w:endnote w:type="continuationSeparator" w:id="0">
    <w:p w:rsidR="00550E76" w:rsidRDefault="00550E76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Symbol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Univers">
    <w:altName w:val="Arial"/>
    <w:charset w:val="EE"/>
    <w:family w:val="swiss"/>
    <w:pitch w:val="variable"/>
    <w:sig w:usb0="00000007" w:usb1="00000000" w:usb2="00000000" w:usb3="00000000" w:csb0="0000009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1B3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441B30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1B3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441B30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071D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071D5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071D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071D5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0E76" w:rsidRDefault="00550E76" w:rsidP="00BD0B39">
      <w:pPr>
        <w:spacing w:after="0" w:line="240" w:lineRule="auto"/>
      </w:pPr>
      <w:r>
        <w:separator/>
      </w:r>
    </w:p>
  </w:footnote>
  <w:footnote w:type="continuationSeparator" w:id="0">
    <w:p w:rsidR="00550E76" w:rsidRDefault="00550E76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550E76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65">
    <w:nsid w:val="2AB4040A"/>
    <w:multiLevelType w:val="hybridMultilevel"/>
    <w:tmpl w:val="89C49FE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8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9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7"/>
  </w:num>
  <w:num w:numId="64">
    <w:abstractNumId w:val="69"/>
  </w:num>
  <w:num w:numId="65">
    <w:abstractNumId w:val="66"/>
  </w:num>
  <w:num w:numId="66">
    <w:abstractNumId w:val="68"/>
  </w:num>
  <w:num w:numId="67">
    <w:abstractNumId w:val="64"/>
  </w:num>
  <w:num w:numId="68">
    <w:abstractNumId w:val="65"/>
  </w:num>
  <w:num w:numId="69">
    <w:abstractNumId w:val="63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0BA2"/>
    <w:rsid w:val="000062AB"/>
    <w:rsid w:val="000342F3"/>
    <w:rsid w:val="000D2129"/>
    <w:rsid w:val="000E31F6"/>
    <w:rsid w:val="000E4605"/>
    <w:rsid w:val="000F5A67"/>
    <w:rsid w:val="000F7C6B"/>
    <w:rsid w:val="00111F9D"/>
    <w:rsid w:val="00170C5D"/>
    <w:rsid w:val="001C212E"/>
    <w:rsid w:val="001C59EB"/>
    <w:rsid w:val="001D6BAB"/>
    <w:rsid w:val="002227E5"/>
    <w:rsid w:val="00243AF8"/>
    <w:rsid w:val="00251F89"/>
    <w:rsid w:val="0027331E"/>
    <w:rsid w:val="002801B6"/>
    <w:rsid w:val="002971D8"/>
    <w:rsid w:val="002B4C39"/>
    <w:rsid w:val="003845E0"/>
    <w:rsid w:val="003E54CD"/>
    <w:rsid w:val="00404EE9"/>
    <w:rsid w:val="00411236"/>
    <w:rsid w:val="00441B30"/>
    <w:rsid w:val="004642AC"/>
    <w:rsid w:val="004715CE"/>
    <w:rsid w:val="0050739B"/>
    <w:rsid w:val="00523E87"/>
    <w:rsid w:val="00550E76"/>
    <w:rsid w:val="00551715"/>
    <w:rsid w:val="00551B42"/>
    <w:rsid w:val="005603C2"/>
    <w:rsid w:val="0056523C"/>
    <w:rsid w:val="0058293D"/>
    <w:rsid w:val="005A751A"/>
    <w:rsid w:val="005E47E3"/>
    <w:rsid w:val="00650E6F"/>
    <w:rsid w:val="00692058"/>
    <w:rsid w:val="006C547C"/>
    <w:rsid w:val="00741D4C"/>
    <w:rsid w:val="0074446B"/>
    <w:rsid w:val="007807CC"/>
    <w:rsid w:val="00782550"/>
    <w:rsid w:val="00786DF7"/>
    <w:rsid w:val="00792295"/>
    <w:rsid w:val="007D6FA3"/>
    <w:rsid w:val="007D7CB2"/>
    <w:rsid w:val="007F136B"/>
    <w:rsid w:val="0082002A"/>
    <w:rsid w:val="0085357B"/>
    <w:rsid w:val="00855BBB"/>
    <w:rsid w:val="008576BA"/>
    <w:rsid w:val="008707B8"/>
    <w:rsid w:val="008813D5"/>
    <w:rsid w:val="008918FE"/>
    <w:rsid w:val="0089364F"/>
    <w:rsid w:val="00912469"/>
    <w:rsid w:val="009237EB"/>
    <w:rsid w:val="009361E5"/>
    <w:rsid w:val="00950170"/>
    <w:rsid w:val="009918E4"/>
    <w:rsid w:val="00A04F90"/>
    <w:rsid w:val="00A27CAB"/>
    <w:rsid w:val="00A3312C"/>
    <w:rsid w:val="00AA2A38"/>
    <w:rsid w:val="00AD55C6"/>
    <w:rsid w:val="00AD7AA2"/>
    <w:rsid w:val="00AE6CF3"/>
    <w:rsid w:val="00B41AC2"/>
    <w:rsid w:val="00B55A4B"/>
    <w:rsid w:val="00BC01D1"/>
    <w:rsid w:val="00BD0B39"/>
    <w:rsid w:val="00BE160E"/>
    <w:rsid w:val="00C071D5"/>
    <w:rsid w:val="00C53712"/>
    <w:rsid w:val="00C91486"/>
    <w:rsid w:val="00CA0801"/>
    <w:rsid w:val="00CA4A33"/>
    <w:rsid w:val="00CA4E62"/>
    <w:rsid w:val="00CB4B1A"/>
    <w:rsid w:val="00D033BC"/>
    <w:rsid w:val="00D2757B"/>
    <w:rsid w:val="00D533F0"/>
    <w:rsid w:val="00D75537"/>
    <w:rsid w:val="00D81DEE"/>
    <w:rsid w:val="00D977F8"/>
    <w:rsid w:val="00DA6129"/>
    <w:rsid w:val="00DF7992"/>
    <w:rsid w:val="00E54E8E"/>
    <w:rsid w:val="00E62AEA"/>
    <w:rsid w:val="00E6354F"/>
    <w:rsid w:val="00E73CC3"/>
    <w:rsid w:val="00E80E11"/>
    <w:rsid w:val="00EC66A1"/>
    <w:rsid w:val="00ED58C6"/>
    <w:rsid w:val="00F00F85"/>
    <w:rsid w:val="00F23D00"/>
    <w:rsid w:val="00F240DC"/>
    <w:rsid w:val="00F536E3"/>
    <w:rsid w:val="00F6469F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0" w:qFormat="1"/>
    <w:lsdException w:name="List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26A944-1A17-41BA-A244-FDF9629D49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586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Komputer</cp:lastModifiedBy>
  <cp:revision>3</cp:revision>
  <cp:lastPrinted>2017-09-08T11:17:00Z</cp:lastPrinted>
  <dcterms:created xsi:type="dcterms:W3CDTF">2018-09-18T11:59:00Z</dcterms:created>
  <dcterms:modified xsi:type="dcterms:W3CDTF">2018-09-18T12:21:00Z</dcterms:modified>
</cp:coreProperties>
</file>