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8D6983" w:rsidRPr="00ED5B94" w:rsidTr="008D6983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ED5B94" w:rsidRDefault="008D6983" w:rsidP="00B82223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 w:rsidR="00B8222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złożona przez: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____________________________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________________________</w:t>
            </w:r>
          </w:p>
          <w:p w:rsidR="008D6983" w:rsidRPr="00ED5B94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ED5B94" w:rsidRDefault="008D6983" w:rsidP="007125C0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postępowaniu o udzielenie zam</w:t>
            </w:r>
            <w:r w:rsidR="00096FFA">
              <w:rPr>
                <w:rFonts w:ascii="Garamond" w:hAnsi="Garamond"/>
              </w:rPr>
              <w:t>ówienia publicznego</w:t>
            </w:r>
            <w:r w:rsidRPr="00ED5B94">
              <w:rPr>
                <w:rFonts w:ascii="Garamond" w:hAnsi="Garamond"/>
              </w:rPr>
              <w:t xml:space="preserve"> na</w:t>
            </w:r>
            <w:r w:rsidR="00F75DD3">
              <w:rPr>
                <w:rFonts w:ascii="Garamond" w:hAnsi="Garamond"/>
              </w:rPr>
              <w:t>: D</w:t>
            </w:r>
            <w:r w:rsidRPr="00ED5B94">
              <w:rPr>
                <w:rFonts w:ascii="Garamond" w:hAnsi="Garamond"/>
                <w:b/>
                <w:iCs/>
              </w:rPr>
              <w:t xml:space="preserve">ostawę </w:t>
            </w:r>
            <w:r w:rsidR="007125C0">
              <w:rPr>
                <w:rFonts w:ascii="Garamond" w:hAnsi="Garamond"/>
                <w:b/>
                <w:iCs/>
              </w:rPr>
              <w:t>materiałów budowlanych</w:t>
            </w:r>
            <w:r w:rsidR="00B001E3">
              <w:rPr>
                <w:rFonts w:ascii="Garamond" w:hAnsi="Garamond"/>
                <w:b/>
                <w:iCs/>
              </w:rPr>
              <w:t xml:space="preserve"> </w:t>
            </w:r>
            <w:r w:rsidRPr="00ED5B94">
              <w:rPr>
                <w:rFonts w:ascii="Garamond" w:hAnsi="Garamond"/>
                <w:b/>
                <w:iCs/>
              </w:rPr>
              <w:t>d</w:t>
            </w:r>
            <w:r w:rsidR="00F75DD3">
              <w:rPr>
                <w:rFonts w:ascii="Garamond" w:hAnsi="Garamond"/>
                <w:b/>
                <w:iCs/>
              </w:rPr>
              <w:t xml:space="preserve">o AMW Rewita </w:t>
            </w:r>
            <w:r w:rsidR="00B001E3">
              <w:rPr>
                <w:rFonts w:ascii="Garamond" w:hAnsi="Garamond"/>
                <w:b/>
                <w:iCs/>
              </w:rPr>
              <w:br/>
            </w:r>
            <w:r w:rsidR="00F75DD3">
              <w:rPr>
                <w:rFonts w:ascii="Garamond" w:hAnsi="Garamond"/>
                <w:b/>
                <w:iCs/>
              </w:rPr>
              <w:t>Sp. z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="00C630CB">
              <w:rPr>
                <w:rFonts w:ascii="Garamond" w:hAnsi="Garamond"/>
                <w:b/>
                <w:iCs/>
              </w:rPr>
              <w:t xml:space="preserve"> </w:t>
            </w:r>
            <w:r w:rsidR="00F75DD3">
              <w:rPr>
                <w:rFonts w:ascii="Garamond" w:hAnsi="Garamond"/>
                <w:b/>
                <w:iCs/>
              </w:rPr>
              <w:t>o.</w:t>
            </w:r>
            <w:r w:rsidRPr="00ED5B94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>
              <w:rPr>
                <w:rFonts w:ascii="Garamond" w:hAnsi="Garamond"/>
                <w:b/>
                <w:iCs/>
              </w:rPr>
              <w:t xml:space="preserve">Międzyzdroje </w:t>
            </w:r>
            <w:r w:rsidRPr="00ED5B94">
              <w:rPr>
                <w:rFonts w:ascii="Garamond" w:hAnsi="Garamond"/>
              </w:rPr>
              <w:t>(postępowanie nr RWT/O</w:t>
            </w:r>
            <w:r w:rsidR="00593015">
              <w:rPr>
                <w:rFonts w:ascii="Garamond" w:hAnsi="Garamond"/>
              </w:rPr>
              <w:t>MDZ</w:t>
            </w:r>
            <w:r w:rsidRPr="00ED5B94">
              <w:rPr>
                <w:rFonts w:ascii="Garamond" w:hAnsi="Garamond"/>
              </w:rPr>
              <w:t>/272</w:t>
            </w:r>
            <w:r w:rsidR="00DC5FB2">
              <w:rPr>
                <w:rFonts w:ascii="Garamond" w:hAnsi="Garamond"/>
              </w:rPr>
              <w:t>/REG</w:t>
            </w:r>
            <w:r w:rsidRPr="00ED5B94">
              <w:rPr>
                <w:rFonts w:ascii="Garamond" w:hAnsi="Garamond"/>
              </w:rPr>
              <w:t>/</w:t>
            </w:r>
            <w:r w:rsidR="007125C0">
              <w:rPr>
                <w:rFonts w:ascii="Garamond" w:hAnsi="Garamond"/>
              </w:rPr>
              <w:t>25</w:t>
            </w:r>
            <w:r w:rsidRPr="00ED5B94">
              <w:rPr>
                <w:rFonts w:ascii="Garamond" w:hAnsi="Garamond"/>
              </w:rPr>
              <w:t>/2018)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DANE WYKONAWCY: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Osoba upoważniona do reprezentacji Wykonawcy/ów i podpisująca ofertę: ..…………………………………..</w:t>
            </w:r>
          </w:p>
          <w:p w:rsidR="00593015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>
              <w:rPr>
                <w:rFonts w:ascii="Garamond" w:hAnsi="Garamond"/>
              </w:rPr>
              <w:t>…………………………………….......</w:t>
            </w:r>
          </w:p>
          <w:p w:rsidR="008D6983" w:rsidRPr="00ED5B94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Osoba odpowiedzialna za kontakty z Zamawiającym: .….……….…….....….……….……………...…………………………….……….……..…......……...........…….. </w:t>
            </w:r>
          </w:p>
          <w:p w:rsidR="008D6983" w:rsidRPr="00ED5B94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Dane teleadresowe na które należy przekazywać korespondencję związaną z niniejszym. postępowaniem: 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ED5B94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ED5B94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ED5B94">
              <w:rPr>
                <w:rFonts w:ascii="Garamond" w:hAnsi="Garamond"/>
              </w:rPr>
              <w:t>Adres do korespondencji (jeżeli inny niż adres siedziby): …………………………………………………….…………………………………………………….…………</w:t>
            </w:r>
            <w:r w:rsidRPr="00ED5B94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OFEROWANY PRZEDMIOT ZAMÓWIENIA:</w:t>
            </w:r>
          </w:p>
          <w:p w:rsidR="008D6983" w:rsidRPr="00ED5B94" w:rsidRDefault="006C6ECE" w:rsidP="007125C0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Dostawa </w:t>
            </w:r>
            <w:r w:rsidR="007125C0">
              <w:rPr>
                <w:rFonts w:ascii="Garamond" w:hAnsi="Garamond"/>
              </w:rPr>
              <w:t>materiałów budowlanych</w:t>
            </w:r>
            <w:r>
              <w:rPr>
                <w:rFonts w:ascii="Garamond" w:hAnsi="Garamond"/>
              </w:rPr>
              <w:t xml:space="preserve"> dla </w:t>
            </w:r>
            <w:r w:rsidR="007125C0">
              <w:rPr>
                <w:rFonts w:ascii="Garamond" w:hAnsi="Garamond"/>
              </w:rPr>
              <w:t>O</w:t>
            </w:r>
            <w:r>
              <w:rPr>
                <w:rFonts w:ascii="Garamond" w:hAnsi="Garamond"/>
              </w:rPr>
              <w:t>ddziału Rewita Międzyzdroje</w:t>
            </w:r>
            <w:r w:rsidR="00007D93">
              <w:rPr>
                <w:rFonts w:ascii="Garamond" w:hAnsi="Garamond"/>
              </w:rPr>
              <w:t xml:space="preserve"> </w:t>
            </w:r>
          </w:p>
        </w:tc>
      </w:tr>
      <w:tr w:rsidR="008D6983" w:rsidRPr="00ED5B94" w:rsidTr="008D6983">
        <w:trPr>
          <w:trHeight w:val="225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ŁĄCZNA CENA OFERTOWA:</w:t>
            </w:r>
          </w:p>
          <w:p w:rsidR="008D6983" w:rsidRPr="00ED5B94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>
              <w:rPr>
                <w:rFonts w:ascii="Garamond" w:hAnsi="Garamond"/>
              </w:rPr>
              <w:t>warunkami zamówienia</w:t>
            </w:r>
            <w:r w:rsidRPr="00ED5B94">
              <w:rPr>
                <w:rFonts w:ascii="Garamond" w:hAnsi="Garamond"/>
              </w:rPr>
              <w:t>.  Na łączną cenę brutto składają się ceny jednostkowe zaoferowane przeze mnie w Formularzu ofertowo – cenowym, który zał</w:t>
            </w:r>
            <w:r>
              <w:rPr>
                <w:rFonts w:ascii="Garamond" w:hAnsi="Garamond"/>
              </w:rPr>
              <w:t>ączam do oferty.</w:t>
            </w:r>
          </w:p>
          <w:tbl>
            <w:tblPr>
              <w:tblW w:w="28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2268"/>
              <w:gridCol w:w="2268"/>
              <w:gridCol w:w="1701"/>
              <w:gridCol w:w="4960"/>
              <w:gridCol w:w="5811"/>
              <w:gridCol w:w="7229"/>
            </w:tblGrid>
            <w:tr w:rsidR="008C787C" w:rsidRPr="00ED5B94" w:rsidTr="00013491">
              <w:trPr>
                <w:trHeight w:val="894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Nazwa przedmiotu zamówienia 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 netto)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Cena za przedmiot zamówienia (brutto )</w:t>
                  </w:r>
                </w:p>
              </w:tc>
              <w:tc>
                <w:tcPr>
                  <w:tcW w:w="170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Inne kryteria</w:t>
                  </w:r>
                </w:p>
              </w:tc>
              <w:tc>
                <w:tcPr>
                  <w:tcW w:w="4960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C787C" w:rsidRPr="00ED5B94" w:rsidTr="00013491">
              <w:trPr>
                <w:trHeight w:val="660"/>
              </w:trPr>
              <w:tc>
                <w:tcPr>
                  <w:tcW w:w="3828" w:type="dxa"/>
                  <w:shd w:val="clear" w:color="auto" w:fill="BFBFBF"/>
                  <w:vAlign w:val="center"/>
                </w:tcPr>
                <w:p w:rsidR="008C787C" w:rsidRPr="00ED5B94" w:rsidRDefault="00013491" w:rsidP="00775177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</w:rPr>
                    <w:t>D</w:t>
                  </w:r>
                  <w:r w:rsidR="008C787C">
                    <w:rPr>
                      <w:rFonts w:ascii="Garamond" w:hAnsi="Garamond"/>
                    </w:rPr>
                    <w:t xml:space="preserve">ostawa </w:t>
                  </w:r>
                  <w:r w:rsidR="007125C0">
                    <w:rPr>
                      <w:rFonts w:ascii="Garamond" w:hAnsi="Garamond"/>
                    </w:rPr>
                    <w:t>materiałów budowlanych</w:t>
                  </w:r>
                  <w:r w:rsidR="008C787C">
                    <w:rPr>
                      <w:rFonts w:ascii="Garamond" w:hAnsi="Garamond"/>
                    </w:rPr>
                    <w:t xml:space="preserve"> d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 xml:space="preserve"> </w:t>
                  </w:r>
                  <w:r>
                    <w:rPr>
                      <w:rFonts w:ascii="Garamond" w:hAnsi="Garamond"/>
                    </w:rPr>
                    <w:t>O</w:t>
                  </w:r>
                  <w:r w:rsidR="008C787C">
                    <w:rPr>
                      <w:rFonts w:ascii="Garamond" w:hAnsi="Garamond"/>
                    </w:rPr>
                    <w:t>ddziału Rewita Międzyzdroje</w:t>
                  </w: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4960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5811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7229" w:type="dxa"/>
                </w:tcPr>
                <w:p w:rsidR="008C787C" w:rsidRPr="00ED5B94" w:rsidRDefault="008C787C" w:rsidP="00775177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spacing w:after="40"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lastRenderedPageBreak/>
              <w:t xml:space="preserve">* Zamawiający informuje, iż termin realizacji zamówienia nie może wynosić więcej niż </w:t>
            </w:r>
            <w:r w:rsidR="002269A3">
              <w:rPr>
                <w:rFonts w:ascii="Garamond" w:hAnsi="Garamond"/>
                <w:b/>
              </w:rPr>
              <w:t>21</w:t>
            </w:r>
            <w:r w:rsidRPr="00ED5B94">
              <w:rPr>
                <w:rFonts w:ascii="Garamond" w:hAnsi="Garamond"/>
                <w:b/>
              </w:rPr>
              <w:t xml:space="preserve"> dni.</w:t>
            </w:r>
          </w:p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OŚWIADCZENIA: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zamówienie zostanie zrealizowane w terminie określonym w formularzu ofertow</w:t>
            </w:r>
            <w:r w:rsidR="00775177">
              <w:rPr>
                <w:rFonts w:ascii="Garamond" w:hAnsi="Garamond"/>
              </w:rPr>
              <w:t>o cenowym</w:t>
            </w:r>
            <w:r w:rsidRPr="00ED5B94">
              <w:rPr>
                <w:rFonts w:ascii="Garamond" w:hAnsi="Garamond"/>
              </w:rPr>
              <w:t>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8D6983" w:rsidRPr="00ED5B94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 xml:space="preserve">akceptujemy warunki zapłaty wskazane we wzorze Umowy, </w:t>
            </w:r>
          </w:p>
          <w:p w:rsidR="008D698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na dostarczony przedmiot zamówienia udzielamy ................ m-ce gwaran</w:t>
            </w:r>
            <w:bookmarkStart w:id="0" w:name="_GoBack"/>
            <w:bookmarkEnd w:id="0"/>
            <w:r w:rsidRPr="00ED5B94">
              <w:rPr>
                <w:rFonts w:ascii="Garamond" w:hAnsi="Garamond"/>
              </w:rPr>
              <w:t>cji.</w:t>
            </w:r>
          </w:p>
          <w:p w:rsidR="00F468C8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F468C8">
              <w:rPr>
                <w:rFonts w:ascii="Garamond" w:hAnsi="Garamond"/>
              </w:rPr>
              <w:t xml:space="preserve">                                                           (nazwa podwykonawcy)</w:t>
            </w:r>
          </w:p>
          <w:p w:rsidR="00F468C8" w:rsidRPr="00ED5B94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F468C8">
              <w:rPr>
                <w:rFonts w:ascii="Garamond" w:hAnsi="Garamond"/>
              </w:rPr>
              <w:t>*niepotrzebne skreślić</w:t>
            </w: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ED5B94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ED5B94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ED5B94" w:rsidRDefault="008D6983" w:rsidP="00775177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ED5B94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ED5B94" w:rsidTr="008D6983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ED5B94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ED5B94">
              <w:rPr>
                <w:rFonts w:ascii="Garamond" w:hAnsi="Garamond"/>
                <w:b/>
              </w:rPr>
              <w:t>SPIS TREŚCI: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F468C8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ED5B94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8D6983">
        <w:trPr>
          <w:trHeight w:val="1677"/>
        </w:trPr>
        <w:tc>
          <w:tcPr>
            <w:tcW w:w="4613" w:type="dxa"/>
            <w:vAlign w:val="bottom"/>
          </w:tcPr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8D6983" w:rsidRPr="00ED5B9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8D6983" w:rsidRPr="00ED5B94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ED5B9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91C" w:rsidRDefault="00DF791C" w:rsidP="00BD0B39">
      <w:pPr>
        <w:spacing w:after="0" w:line="240" w:lineRule="auto"/>
      </w:pPr>
      <w:r>
        <w:separator/>
      </w:r>
    </w:p>
  </w:endnote>
  <w:endnote w:type="continuationSeparator" w:id="0">
    <w:p w:rsidR="00DF791C" w:rsidRDefault="00DF791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F791C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1361FE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1361FE" w:rsidRPr="008813D5">
                  <w:rPr>
                    <w:rFonts w:ascii="Garamond" w:hAnsi="Garamond"/>
                  </w:rPr>
                  <w:fldChar w:fldCharType="separate"/>
                </w:r>
                <w:r w:rsidR="00007D93">
                  <w:rPr>
                    <w:rFonts w:ascii="Garamond" w:hAnsi="Garamond"/>
                    <w:noProof/>
                  </w:rPr>
                  <w:t>3</w:t>
                </w:r>
                <w:r w:rsidR="001361FE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DF791C">
                  <w:fldChar w:fldCharType="begin"/>
                </w:r>
                <w:r w:rsidR="00DF791C">
                  <w:instrText xml:space="preserve"> NUMPAGES  \* Arabic  \* MERGEFORMAT </w:instrText>
                </w:r>
                <w:r w:rsidR="00DF791C">
                  <w:fldChar w:fldCharType="separate"/>
                </w:r>
                <w:r w:rsidR="00C630CB">
                  <w:rPr>
                    <w:rFonts w:ascii="Garamond" w:hAnsi="Garamond"/>
                    <w:noProof/>
                  </w:rPr>
                  <w:t>2</w:t>
                </w:r>
                <w:r w:rsidR="00DF791C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F791C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1361FE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1361FE" w:rsidRPr="008813D5">
                  <w:rPr>
                    <w:rFonts w:ascii="Garamond" w:hAnsi="Garamond"/>
                  </w:rPr>
                  <w:fldChar w:fldCharType="separate"/>
                </w:r>
                <w:r w:rsidR="00775177">
                  <w:rPr>
                    <w:rFonts w:ascii="Garamond" w:hAnsi="Garamond"/>
                    <w:noProof/>
                  </w:rPr>
                  <w:t>1</w:t>
                </w:r>
                <w:r w:rsidR="001361FE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DF791C">
                  <w:fldChar w:fldCharType="begin"/>
                </w:r>
                <w:r w:rsidR="00DF791C">
                  <w:instrText xml:space="preserve"> NUMPAGES  \* Arabic  \* MERGEFORMAT </w:instrText>
                </w:r>
                <w:r w:rsidR="00DF791C">
                  <w:fldChar w:fldCharType="separate"/>
                </w:r>
                <w:r w:rsidR="00775177" w:rsidRPr="00775177">
                  <w:rPr>
                    <w:rFonts w:ascii="Garamond" w:hAnsi="Garamond"/>
                    <w:noProof/>
                  </w:rPr>
                  <w:t>2</w:t>
                </w:r>
                <w:r w:rsidR="00DF791C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91C" w:rsidRDefault="00DF791C" w:rsidP="00BD0B39">
      <w:pPr>
        <w:spacing w:after="0" w:line="240" w:lineRule="auto"/>
      </w:pPr>
      <w:r>
        <w:separator/>
      </w:r>
    </w:p>
  </w:footnote>
  <w:footnote w:type="continuationSeparator" w:id="0">
    <w:p w:rsidR="00DF791C" w:rsidRDefault="00DF791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F791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F527C"/>
    <w:rsid w:val="000F5A67"/>
    <w:rsid w:val="000F7C6B"/>
    <w:rsid w:val="00111F9D"/>
    <w:rsid w:val="001361FE"/>
    <w:rsid w:val="001376CE"/>
    <w:rsid w:val="00170C5D"/>
    <w:rsid w:val="001B46FC"/>
    <w:rsid w:val="001C212E"/>
    <w:rsid w:val="001C5981"/>
    <w:rsid w:val="001C59EB"/>
    <w:rsid w:val="001D6BAB"/>
    <w:rsid w:val="00206B13"/>
    <w:rsid w:val="002227E5"/>
    <w:rsid w:val="002269A3"/>
    <w:rsid w:val="00243AF8"/>
    <w:rsid w:val="00251F89"/>
    <w:rsid w:val="0027331E"/>
    <w:rsid w:val="002801B6"/>
    <w:rsid w:val="002971D8"/>
    <w:rsid w:val="002A36A2"/>
    <w:rsid w:val="002B4C39"/>
    <w:rsid w:val="002F5C78"/>
    <w:rsid w:val="00321DD7"/>
    <w:rsid w:val="0033393C"/>
    <w:rsid w:val="003845E0"/>
    <w:rsid w:val="00394A8E"/>
    <w:rsid w:val="003E54CD"/>
    <w:rsid w:val="00404EE9"/>
    <w:rsid w:val="00411236"/>
    <w:rsid w:val="0041216A"/>
    <w:rsid w:val="00423967"/>
    <w:rsid w:val="004642AC"/>
    <w:rsid w:val="0050739B"/>
    <w:rsid w:val="005144B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7125C0"/>
    <w:rsid w:val="00716587"/>
    <w:rsid w:val="00741C5F"/>
    <w:rsid w:val="00741D4C"/>
    <w:rsid w:val="0074446B"/>
    <w:rsid w:val="00766207"/>
    <w:rsid w:val="00775177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35F4A"/>
    <w:rsid w:val="00855BBB"/>
    <w:rsid w:val="008576BA"/>
    <w:rsid w:val="008707B8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50170"/>
    <w:rsid w:val="009918E4"/>
    <w:rsid w:val="00991C72"/>
    <w:rsid w:val="00994646"/>
    <w:rsid w:val="009B25DD"/>
    <w:rsid w:val="009B441D"/>
    <w:rsid w:val="009D47CE"/>
    <w:rsid w:val="009D5C2A"/>
    <w:rsid w:val="009F7EFA"/>
    <w:rsid w:val="00A04F90"/>
    <w:rsid w:val="00A27CAB"/>
    <w:rsid w:val="00A3312C"/>
    <w:rsid w:val="00A66286"/>
    <w:rsid w:val="00AA2A38"/>
    <w:rsid w:val="00AD55C6"/>
    <w:rsid w:val="00AD7AA2"/>
    <w:rsid w:val="00AE6CF3"/>
    <w:rsid w:val="00B001E3"/>
    <w:rsid w:val="00B04279"/>
    <w:rsid w:val="00B41AC2"/>
    <w:rsid w:val="00B55A4B"/>
    <w:rsid w:val="00B82223"/>
    <w:rsid w:val="00B9495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2757B"/>
    <w:rsid w:val="00D533F0"/>
    <w:rsid w:val="00D75537"/>
    <w:rsid w:val="00DA6129"/>
    <w:rsid w:val="00DC518F"/>
    <w:rsid w:val="00DC5FB2"/>
    <w:rsid w:val="00DF645C"/>
    <w:rsid w:val="00DF791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97B85-CF51-4FBB-B014-1C7BDA47D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594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18</cp:revision>
  <cp:lastPrinted>2018-08-28T07:33:00Z</cp:lastPrinted>
  <dcterms:created xsi:type="dcterms:W3CDTF">2018-07-18T13:44:00Z</dcterms:created>
  <dcterms:modified xsi:type="dcterms:W3CDTF">2018-09-17T08:13:00Z</dcterms:modified>
</cp:coreProperties>
</file>