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41" w:rightFromText="141" w:vertAnchor="text" w:horzAnchor="margin" w:tblpXSpec="center" w:tblpY="915"/>
        <w:tblW w:w="100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13"/>
        <w:gridCol w:w="5452"/>
      </w:tblGrid>
      <w:tr w:rsidR="008D6983" w:rsidRPr="00ED5B94" w:rsidTr="008D6983">
        <w:tc>
          <w:tcPr>
            <w:tcW w:w="10065" w:type="dxa"/>
            <w:gridSpan w:val="2"/>
            <w:tcBorders>
              <w:bottom w:val="single" w:sz="4" w:space="0" w:color="auto"/>
            </w:tcBorders>
            <w:shd w:val="clear" w:color="auto" w:fill="D9D9D9"/>
          </w:tcPr>
          <w:p w:rsidR="008D6983" w:rsidRPr="00ED5B94" w:rsidRDefault="008D6983" w:rsidP="00B82223">
            <w:pPr>
              <w:spacing w:after="40" w:line="240" w:lineRule="auto"/>
              <w:jc w:val="right"/>
              <w:rPr>
                <w:rFonts w:ascii="Garamond" w:hAnsi="Garamond"/>
                <w:b/>
              </w:rPr>
            </w:pPr>
            <w:r w:rsidRPr="009666D4">
              <w:rPr>
                <w:rFonts w:ascii="Garamond" w:hAnsi="Garamond"/>
                <w:b/>
              </w:rPr>
              <w:br w:type="page"/>
            </w:r>
            <w:r w:rsidR="00DC5FB2" w:rsidRPr="00DC5FB2">
              <w:rPr>
                <w:rFonts w:ascii="Times New Roman" w:eastAsia="Times New Roman" w:hAnsi="Times New Roman"/>
                <w:b/>
                <w:sz w:val="20"/>
                <w:szCs w:val="20"/>
                <w:lang w:eastAsia="pl-PL"/>
              </w:rPr>
              <w:t xml:space="preserve"> </w:t>
            </w:r>
            <w:r w:rsidR="00DC5FB2" w:rsidRPr="00DC5FB2">
              <w:rPr>
                <w:rFonts w:ascii="Times New Roman" w:eastAsia="Times New Roman" w:hAnsi="Times New Roman"/>
                <w:b/>
                <w:sz w:val="20"/>
                <w:szCs w:val="20"/>
                <w:lang w:eastAsia="pl-PL"/>
              </w:rPr>
              <w:br w:type="page"/>
              <w:t xml:space="preserve">Załącznik nr </w:t>
            </w:r>
            <w:r w:rsidR="00B82223">
              <w:rPr>
                <w:rFonts w:ascii="Times New Roman" w:eastAsia="Times New Roman" w:hAnsi="Times New Roman"/>
                <w:b/>
                <w:sz w:val="20"/>
                <w:szCs w:val="20"/>
                <w:lang w:eastAsia="pl-PL"/>
              </w:rPr>
              <w:t>2</w:t>
            </w:r>
            <w:r w:rsidR="00DC5FB2" w:rsidRPr="00DC5FB2">
              <w:rPr>
                <w:rFonts w:ascii="Times New Roman" w:eastAsia="Times New Roman" w:hAnsi="Times New Roman"/>
                <w:b/>
                <w:sz w:val="20"/>
                <w:szCs w:val="20"/>
                <w:lang w:eastAsia="pl-PL"/>
              </w:rPr>
              <w:t xml:space="preserve"> do Zapytania ofertowego</w:t>
            </w:r>
          </w:p>
        </w:tc>
      </w:tr>
      <w:tr w:rsidR="008D6983" w:rsidRPr="00ED5B94" w:rsidTr="008D6983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</w:tcBorders>
            <w:shd w:val="clear" w:color="auto" w:fill="D9D9D9"/>
            <w:vAlign w:val="center"/>
          </w:tcPr>
          <w:p w:rsidR="008D6983" w:rsidRPr="00ED5B94" w:rsidRDefault="008D6983" w:rsidP="008D6983">
            <w:pPr>
              <w:spacing w:after="40" w:line="240" w:lineRule="auto"/>
              <w:jc w:val="center"/>
              <w:rPr>
                <w:rFonts w:ascii="Garamond" w:hAnsi="Garamond"/>
                <w:b/>
              </w:rPr>
            </w:pPr>
            <w:r w:rsidRPr="00ED5B94">
              <w:rPr>
                <w:rFonts w:ascii="Garamond" w:hAnsi="Garamond"/>
                <w:b/>
              </w:rPr>
              <w:t>FORMULARZ OFERTOWY</w:t>
            </w:r>
          </w:p>
        </w:tc>
      </w:tr>
      <w:tr w:rsidR="008D6983" w:rsidRPr="00ED5B94" w:rsidTr="008D6983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8D6983" w:rsidRPr="00ED5B94" w:rsidRDefault="008D6983" w:rsidP="008D6983">
            <w:pPr>
              <w:spacing w:after="40" w:line="240" w:lineRule="auto"/>
              <w:jc w:val="center"/>
              <w:rPr>
                <w:rFonts w:ascii="Garamond" w:hAnsi="Garamond"/>
              </w:rPr>
            </w:pPr>
          </w:p>
          <w:p w:rsidR="008D6983" w:rsidRPr="00ED5B94" w:rsidRDefault="008D6983" w:rsidP="008D6983">
            <w:pPr>
              <w:spacing w:after="40" w:line="240" w:lineRule="auto"/>
              <w:jc w:val="center"/>
              <w:rPr>
                <w:rFonts w:ascii="Garamond" w:hAnsi="Garamond"/>
              </w:rPr>
            </w:pPr>
            <w:r w:rsidRPr="00ED5B94">
              <w:rPr>
                <w:rFonts w:ascii="Garamond" w:hAnsi="Garamond"/>
              </w:rPr>
              <w:t>OFERTA</w:t>
            </w:r>
          </w:p>
          <w:p w:rsidR="008D6983" w:rsidRPr="00ED5B94" w:rsidRDefault="008D6983" w:rsidP="008D6983">
            <w:pPr>
              <w:spacing w:after="40" w:line="240" w:lineRule="auto"/>
              <w:jc w:val="center"/>
              <w:rPr>
                <w:rFonts w:ascii="Garamond" w:hAnsi="Garamond"/>
              </w:rPr>
            </w:pPr>
            <w:r w:rsidRPr="00ED5B94">
              <w:rPr>
                <w:rFonts w:ascii="Garamond" w:hAnsi="Garamond"/>
              </w:rPr>
              <w:t>złożona przez:</w:t>
            </w:r>
          </w:p>
          <w:p w:rsidR="008D6983" w:rsidRPr="00ED5B94" w:rsidRDefault="008D6983" w:rsidP="008D6983">
            <w:pPr>
              <w:spacing w:after="40"/>
              <w:jc w:val="center"/>
              <w:rPr>
                <w:rFonts w:ascii="Garamond" w:hAnsi="Garamond"/>
              </w:rPr>
            </w:pPr>
            <w:r w:rsidRPr="00ED5B94">
              <w:rPr>
                <w:rFonts w:ascii="Garamond" w:hAnsi="Garamond"/>
              </w:rPr>
              <w:t>___________________________________</w:t>
            </w:r>
          </w:p>
          <w:p w:rsidR="008D6983" w:rsidRPr="00ED5B94" w:rsidRDefault="008D6983" w:rsidP="008D6983">
            <w:pPr>
              <w:spacing w:after="40"/>
              <w:jc w:val="center"/>
              <w:rPr>
                <w:rFonts w:ascii="Garamond" w:hAnsi="Garamond"/>
              </w:rPr>
            </w:pPr>
            <w:r w:rsidRPr="00ED5B94">
              <w:rPr>
                <w:rFonts w:ascii="Garamond" w:hAnsi="Garamond"/>
              </w:rPr>
              <w:t>____________________________</w:t>
            </w:r>
          </w:p>
          <w:p w:rsidR="008D6983" w:rsidRPr="00ED5B94" w:rsidRDefault="008D6983" w:rsidP="008D6983">
            <w:pPr>
              <w:spacing w:after="40"/>
              <w:jc w:val="center"/>
              <w:rPr>
                <w:rFonts w:ascii="Garamond" w:hAnsi="Garamond"/>
              </w:rPr>
            </w:pPr>
            <w:r w:rsidRPr="00ED5B94">
              <w:rPr>
                <w:rFonts w:ascii="Garamond" w:hAnsi="Garamond"/>
              </w:rPr>
              <w:t>________________________</w:t>
            </w:r>
          </w:p>
          <w:p w:rsidR="008D6983" w:rsidRPr="00ED5B94" w:rsidRDefault="008D6983" w:rsidP="008D6983">
            <w:pPr>
              <w:spacing w:after="40" w:line="240" w:lineRule="auto"/>
              <w:jc w:val="center"/>
              <w:rPr>
                <w:rFonts w:ascii="Garamond" w:hAnsi="Garamond"/>
              </w:rPr>
            </w:pPr>
          </w:p>
          <w:p w:rsidR="008D6983" w:rsidRPr="00ED5B94" w:rsidRDefault="008D6983" w:rsidP="00F75DD3">
            <w:pPr>
              <w:spacing w:after="40" w:line="240" w:lineRule="auto"/>
              <w:jc w:val="both"/>
              <w:rPr>
                <w:rFonts w:ascii="Garamond" w:hAnsi="Garamond"/>
              </w:rPr>
            </w:pPr>
            <w:r w:rsidRPr="00ED5B94">
              <w:rPr>
                <w:rFonts w:ascii="Garamond" w:hAnsi="Garamond"/>
              </w:rPr>
              <w:t>w postępowaniu o udzielenie zam</w:t>
            </w:r>
            <w:r w:rsidR="00096FFA">
              <w:rPr>
                <w:rFonts w:ascii="Garamond" w:hAnsi="Garamond"/>
              </w:rPr>
              <w:t>ówienia publicznego</w:t>
            </w:r>
            <w:r w:rsidRPr="00ED5B94">
              <w:rPr>
                <w:rFonts w:ascii="Garamond" w:hAnsi="Garamond"/>
              </w:rPr>
              <w:t xml:space="preserve"> na</w:t>
            </w:r>
            <w:r w:rsidR="00F75DD3">
              <w:rPr>
                <w:rFonts w:ascii="Garamond" w:hAnsi="Garamond"/>
              </w:rPr>
              <w:t>: D</w:t>
            </w:r>
            <w:r w:rsidRPr="00ED5B94">
              <w:rPr>
                <w:rFonts w:ascii="Garamond" w:hAnsi="Garamond"/>
                <w:b/>
                <w:iCs/>
              </w:rPr>
              <w:t xml:space="preserve">ostawę </w:t>
            </w:r>
            <w:r w:rsidR="002269A3">
              <w:rPr>
                <w:rFonts w:ascii="Garamond" w:hAnsi="Garamond"/>
                <w:b/>
                <w:iCs/>
              </w:rPr>
              <w:t xml:space="preserve">obrusów </w:t>
            </w:r>
            <w:r w:rsidR="00B001E3">
              <w:rPr>
                <w:rFonts w:ascii="Garamond" w:hAnsi="Garamond"/>
                <w:b/>
                <w:iCs/>
              </w:rPr>
              <w:t xml:space="preserve">i serwetek </w:t>
            </w:r>
            <w:r w:rsidRPr="00ED5B94">
              <w:rPr>
                <w:rFonts w:ascii="Garamond" w:hAnsi="Garamond"/>
                <w:b/>
                <w:iCs/>
              </w:rPr>
              <w:t>d</w:t>
            </w:r>
            <w:r w:rsidR="00F75DD3">
              <w:rPr>
                <w:rFonts w:ascii="Garamond" w:hAnsi="Garamond"/>
                <w:b/>
                <w:iCs/>
              </w:rPr>
              <w:t xml:space="preserve">o AMW Rewita </w:t>
            </w:r>
            <w:r w:rsidR="00B001E3">
              <w:rPr>
                <w:rFonts w:ascii="Garamond" w:hAnsi="Garamond"/>
                <w:b/>
                <w:iCs/>
              </w:rPr>
              <w:br/>
            </w:r>
            <w:r w:rsidR="00F75DD3">
              <w:rPr>
                <w:rFonts w:ascii="Garamond" w:hAnsi="Garamond"/>
                <w:b/>
                <w:iCs/>
              </w:rPr>
              <w:t>Sp. z</w:t>
            </w:r>
            <w:r w:rsidR="00C630CB">
              <w:rPr>
                <w:rFonts w:ascii="Garamond" w:hAnsi="Garamond"/>
                <w:b/>
                <w:iCs/>
              </w:rPr>
              <w:t xml:space="preserve"> </w:t>
            </w:r>
            <w:r w:rsidR="00F75DD3">
              <w:rPr>
                <w:rFonts w:ascii="Garamond" w:hAnsi="Garamond"/>
                <w:b/>
                <w:iCs/>
              </w:rPr>
              <w:t>o.</w:t>
            </w:r>
            <w:r w:rsidR="00C630CB">
              <w:rPr>
                <w:rFonts w:ascii="Garamond" w:hAnsi="Garamond"/>
                <w:b/>
                <w:iCs/>
              </w:rPr>
              <w:t xml:space="preserve"> </w:t>
            </w:r>
            <w:r w:rsidR="00F75DD3">
              <w:rPr>
                <w:rFonts w:ascii="Garamond" w:hAnsi="Garamond"/>
                <w:b/>
                <w:iCs/>
              </w:rPr>
              <w:t>o.</w:t>
            </w:r>
            <w:r w:rsidRPr="00ED5B94">
              <w:rPr>
                <w:rFonts w:ascii="Garamond" w:hAnsi="Garamond"/>
                <w:b/>
                <w:iCs/>
              </w:rPr>
              <w:t xml:space="preserve"> Oddział Rewita </w:t>
            </w:r>
            <w:r w:rsidR="00593015">
              <w:rPr>
                <w:rFonts w:ascii="Garamond" w:hAnsi="Garamond"/>
                <w:b/>
                <w:iCs/>
              </w:rPr>
              <w:t xml:space="preserve">Międzyzdroje </w:t>
            </w:r>
            <w:r w:rsidRPr="00ED5B94">
              <w:rPr>
                <w:rFonts w:ascii="Garamond" w:hAnsi="Garamond"/>
              </w:rPr>
              <w:t>(postępowanie nr RWT/O</w:t>
            </w:r>
            <w:r w:rsidR="00593015">
              <w:rPr>
                <w:rFonts w:ascii="Garamond" w:hAnsi="Garamond"/>
              </w:rPr>
              <w:t>MDZ</w:t>
            </w:r>
            <w:r w:rsidRPr="00ED5B94">
              <w:rPr>
                <w:rFonts w:ascii="Garamond" w:hAnsi="Garamond"/>
              </w:rPr>
              <w:t>/272</w:t>
            </w:r>
            <w:r w:rsidR="00DC5FB2">
              <w:rPr>
                <w:rFonts w:ascii="Garamond" w:hAnsi="Garamond"/>
              </w:rPr>
              <w:t>/REG</w:t>
            </w:r>
            <w:r w:rsidRPr="00ED5B94">
              <w:rPr>
                <w:rFonts w:ascii="Garamond" w:hAnsi="Garamond"/>
              </w:rPr>
              <w:t>/</w:t>
            </w:r>
            <w:r w:rsidR="00593015">
              <w:rPr>
                <w:rFonts w:ascii="Garamond" w:hAnsi="Garamond"/>
              </w:rPr>
              <w:t>22</w:t>
            </w:r>
            <w:r w:rsidRPr="00ED5B94">
              <w:rPr>
                <w:rFonts w:ascii="Garamond" w:hAnsi="Garamond"/>
              </w:rPr>
              <w:t>/2018)</w:t>
            </w:r>
          </w:p>
        </w:tc>
      </w:tr>
      <w:tr w:rsidR="008D6983" w:rsidRPr="00ED5B94" w:rsidTr="008D6983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8D6983" w:rsidRPr="00ED5B94" w:rsidRDefault="008D6983" w:rsidP="008D6983">
            <w:pPr>
              <w:numPr>
                <w:ilvl w:val="0"/>
                <w:numId w:val="24"/>
              </w:numPr>
              <w:tabs>
                <w:tab w:val="left" w:pos="459"/>
              </w:tabs>
              <w:spacing w:after="40" w:line="240" w:lineRule="auto"/>
              <w:ind w:hanging="720"/>
              <w:contextualSpacing/>
              <w:rPr>
                <w:rFonts w:ascii="Garamond" w:hAnsi="Garamond"/>
                <w:b/>
              </w:rPr>
            </w:pPr>
            <w:r w:rsidRPr="00ED5B94">
              <w:rPr>
                <w:rFonts w:ascii="Garamond" w:hAnsi="Garamond"/>
                <w:b/>
              </w:rPr>
              <w:t>DANE WYKONAWCY:</w:t>
            </w:r>
          </w:p>
          <w:p w:rsidR="008D6983" w:rsidRPr="00ED5B94" w:rsidRDefault="008D6983" w:rsidP="008D6983">
            <w:pPr>
              <w:spacing w:after="0" w:line="240" w:lineRule="auto"/>
              <w:jc w:val="both"/>
              <w:rPr>
                <w:rFonts w:ascii="Garamond" w:hAnsi="Garamond"/>
              </w:rPr>
            </w:pPr>
            <w:r w:rsidRPr="00ED5B94">
              <w:rPr>
                <w:rFonts w:ascii="Garamond" w:hAnsi="Garamond"/>
              </w:rPr>
              <w:t>Osoba upoważniona do reprezentacji Wykonawcy/ów i podpisująca ofertę: ..…………………………………..</w:t>
            </w:r>
          </w:p>
          <w:p w:rsidR="00593015" w:rsidRDefault="00593015" w:rsidP="008D6983">
            <w:pPr>
              <w:spacing w:after="0" w:line="240" w:lineRule="auto"/>
              <w:jc w:val="both"/>
              <w:rPr>
                <w:rFonts w:ascii="Garamond" w:hAnsi="Garamond"/>
              </w:rPr>
            </w:pPr>
          </w:p>
          <w:p w:rsidR="008D6983" w:rsidRPr="00ED5B94" w:rsidRDefault="008D6983" w:rsidP="008D6983">
            <w:pPr>
              <w:spacing w:after="0" w:line="240" w:lineRule="auto"/>
              <w:jc w:val="both"/>
              <w:rPr>
                <w:rFonts w:ascii="Garamond" w:hAnsi="Garamond"/>
              </w:rPr>
            </w:pPr>
            <w:r w:rsidRPr="00ED5B94">
              <w:rPr>
                <w:rFonts w:ascii="Garamond" w:hAnsi="Garamond"/>
              </w:rPr>
              <w:t xml:space="preserve">Wykonawca/Wykonawcy: ……………..……………..………………………………………….……….…………….……………...………………..……………..……………..………………………………………….……….…………….…………… </w:t>
            </w:r>
          </w:p>
          <w:p w:rsidR="008D6983" w:rsidRPr="00ED5B94" w:rsidRDefault="008D6983" w:rsidP="008D6983">
            <w:pPr>
              <w:spacing w:after="0" w:line="240" w:lineRule="auto"/>
              <w:jc w:val="both"/>
              <w:rPr>
                <w:rFonts w:ascii="Garamond" w:hAnsi="Garamond"/>
              </w:rPr>
            </w:pPr>
            <w:r w:rsidRPr="00ED5B94">
              <w:rPr>
                <w:rFonts w:ascii="Garamond" w:hAnsi="Garamond"/>
              </w:rPr>
              <w:t>Adres:………………………………………………………………………………………………………..……..……..……..…...…….……………………………………………………</w:t>
            </w:r>
            <w:r w:rsidR="00F716B1">
              <w:rPr>
                <w:rFonts w:ascii="Garamond" w:hAnsi="Garamond"/>
              </w:rPr>
              <w:t>…………………………………….......</w:t>
            </w:r>
          </w:p>
          <w:p w:rsidR="008D6983" w:rsidRPr="00ED5B94" w:rsidRDefault="008D6983" w:rsidP="008D6983">
            <w:pPr>
              <w:spacing w:before="120" w:after="0" w:line="240" w:lineRule="auto"/>
              <w:rPr>
                <w:rFonts w:ascii="Garamond" w:hAnsi="Garamond"/>
              </w:rPr>
            </w:pPr>
            <w:r w:rsidRPr="00ED5B94">
              <w:rPr>
                <w:rFonts w:ascii="Garamond" w:hAnsi="Garamond"/>
              </w:rPr>
              <w:t xml:space="preserve">Osoba odpowiedzialna za kontakty z Zamawiającym: .….……….…….....….……….……………...…………………………….……….……..…......……...........…….. </w:t>
            </w:r>
          </w:p>
          <w:p w:rsidR="008D6983" w:rsidRPr="00ED5B94" w:rsidRDefault="008D6983" w:rsidP="008D6983">
            <w:pPr>
              <w:spacing w:after="0" w:line="360" w:lineRule="auto"/>
              <w:jc w:val="both"/>
              <w:rPr>
                <w:rFonts w:ascii="Garamond" w:hAnsi="Garamond"/>
              </w:rPr>
            </w:pPr>
            <w:r w:rsidRPr="00ED5B94">
              <w:rPr>
                <w:rFonts w:ascii="Garamond" w:hAnsi="Garamond"/>
              </w:rPr>
              <w:t xml:space="preserve">Dane teleadresowe na które należy przekazywać korespondencję związaną z niniejszym. postępowaniem: </w:t>
            </w:r>
          </w:p>
          <w:p w:rsidR="008D6983" w:rsidRPr="00ED5B94" w:rsidRDefault="008D6983" w:rsidP="008D6983">
            <w:pPr>
              <w:spacing w:after="0" w:line="360" w:lineRule="auto"/>
              <w:rPr>
                <w:rFonts w:ascii="Garamond" w:hAnsi="Garamond"/>
              </w:rPr>
            </w:pPr>
            <w:r w:rsidRPr="00ED5B94">
              <w:rPr>
                <w:rFonts w:ascii="Garamond" w:hAnsi="Garamond"/>
              </w:rPr>
              <w:t>faks…………………………………………………………………………………………………………………</w:t>
            </w:r>
          </w:p>
          <w:p w:rsidR="008D6983" w:rsidRPr="00ED5B94" w:rsidRDefault="008D6983" w:rsidP="008D6983">
            <w:pPr>
              <w:spacing w:after="0" w:line="360" w:lineRule="auto"/>
              <w:rPr>
                <w:rFonts w:ascii="Garamond" w:hAnsi="Garamond"/>
              </w:rPr>
            </w:pPr>
            <w:r w:rsidRPr="00ED5B94">
              <w:rPr>
                <w:rFonts w:ascii="Garamond" w:hAnsi="Garamond"/>
              </w:rPr>
              <w:t>e-mail………………………………………………………………………………………………………………</w:t>
            </w:r>
          </w:p>
          <w:p w:rsidR="008D6983" w:rsidRPr="00ED5B94" w:rsidRDefault="008D6983" w:rsidP="00DC5FB2">
            <w:pPr>
              <w:spacing w:after="40" w:line="240" w:lineRule="auto"/>
              <w:rPr>
                <w:rFonts w:ascii="Garamond" w:hAnsi="Garamond"/>
                <w:color w:val="000000"/>
                <w:lang w:eastAsia="pl-PL"/>
              </w:rPr>
            </w:pPr>
            <w:r w:rsidRPr="00ED5B94">
              <w:rPr>
                <w:rFonts w:ascii="Garamond" w:hAnsi="Garamond"/>
              </w:rPr>
              <w:t>Adres do korespondencji (jeżeli inny niż adres siedziby): …………………………………………………….…………………………………………………….…………</w:t>
            </w:r>
            <w:r w:rsidRPr="00ED5B94">
              <w:rPr>
                <w:rFonts w:ascii="Garamond" w:hAnsi="Garamond"/>
                <w:color w:val="000000"/>
                <w:lang w:eastAsia="pl-PL"/>
              </w:rPr>
              <w:t xml:space="preserve">                              </w:t>
            </w:r>
          </w:p>
        </w:tc>
      </w:tr>
      <w:tr w:rsidR="008D6983" w:rsidRPr="00ED5B94" w:rsidTr="008D6983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8D6983" w:rsidRPr="00ED5B94" w:rsidRDefault="008D6983" w:rsidP="008D6983">
            <w:pPr>
              <w:numPr>
                <w:ilvl w:val="0"/>
                <w:numId w:val="24"/>
              </w:numPr>
              <w:spacing w:after="40" w:line="240" w:lineRule="auto"/>
              <w:ind w:left="459" w:hanging="459"/>
              <w:contextualSpacing/>
              <w:jc w:val="both"/>
              <w:rPr>
                <w:rFonts w:ascii="Garamond" w:hAnsi="Garamond"/>
                <w:b/>
              </w:rPr>
            </w:pPr>
            <w:r w:rsidRPr="00ED5B94">
              <w:rPr>
                <w:rFonts w:ascii="Garamond" w:hAnsi="Garamond"/>
                <w:b/>
              </w:rPr>
              <w:t>OFEROWANY PRZEDMIOT ZAMÓWIENIA:</w:t>
            </w:r>
          </w:p>
          <w:p w:rsidR="008D6983" w:rsidRPr="00ED5B94" w:rsidRDefault="006C6ECE" w:rsidP="006C6ECE">
            <w:pPr>
              <w:spacing w:after="0" w:line="240" w:lineRule="auto"/>
              <w:jc w:val="both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Dostawa obrusów i serwetek dla oddziału Rewita Międzyzdroje</w:t>
            </w:r>
            <w:r w:rsidR="00007D93">
              <w:rPr>
                <w:rFonts w:ascii="Garamond" w:hAnsi="Garamond"/>
              </w:rPr>
              <w:t xml:space="preserve"> </w:t>
            </w:r>
          </w:p>
        </w:tc>
      </w:tr>
      <w:tr w:rsidR="008D6983" w:rsidRPr="00ED5B94" w:rsidTr="008D6983">
        <w:trPr>
          <w:trHeight w:val="2258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8D6983" w:rsidRPr="00ED5B94" w:rsidRDefault="008D6983" w:rsidP="008D6983">
            <w:pPr>
              <w:numPr>
                <w:ilvl w:val="0"/>
                <w:numId w:val="24"/>
              </w:numPr>
              <w:spacing w:after="40" w:line="240" w:lineRule="auto"/>
              <w:ind w:left="459" w:hanging="459"/>
              <w:contextualSpacing/>
              <w:rPr>
                <w:rFonts w:ascii="Garamond" w:hAnsi="Garamond"/>
                <w:b/>
              </w:rPr>
            </w:pPr>
            <w:r w:rsidRPr="00ED5B94">
              <w:rPr>
                <w:rFonts w:ascii="Garamond" w:hAnsi="Garamond"/>
                <w:b/>
              </w:rPr>
              <w:t>ŁĄCZNA CENA OFERTOWA:</w:t>
            </w:r>
          </w:p>
          <w:p w:rsidR="008D6983" w:rsidRPr="00ED5B94" w:rsidRDefault="008D6983" w:rsidP="008D6983">
            <w:pPr>
              <w:spacing w:after="0" w:line="240" w:lineRule="auto"/>
              <w:jc w:val="both"/>
              <w:rPr>
                <w:rFonts w:ascii="Garamond" w:hAnsi="Garamond"/>
              </w:rPr>
            </w:pPr>
            <w:r w:rsidRPr="00ED5B94">
              <w:rPr>
                <w:rFonts w:ascii="Garamond" w:hAnsi="Garamond"/>
              </w:rPr>
              <w:t xml:space="preserve">Niniejszym oferuję realizację przedmiotu zamówienia za ŁĄCZNĄ CENĘ OFERTOWĄ, która stanowi całkowite wynagrodzenie Wykonawcy, uwzględniające wszystkie koszty związane z realizacją przedmiotu zamówienia zgodnie z </w:t>
            </w:r>
            <w:r w:rsidR="00DC5FB2">
              <w:rPr>
                <w:rFonts w:ascii="Garamond" w:hAnsi="Garamond"/>
              </w:rPr>
              <w:t>warunkami zamówienia</w:t>
            </w:r>
            <w:r w:rsidRPr="00ED5B94">
              <w:rPr>
                <w:rFonts w:ascii="Garamond" w:hAnsi="Garamond"/>
              </w:rPr>
              <w:t>.  Na łączną cenę brutto składają się ceny jednostkowe zaoferowane przeze mnie w Formularzu ofertowo – cenowym, który zał</w:t>
            </w:r>
            <w:r>
              <w:rPr>
                <w:rFonts w:ascii="Garamond" w:hAnsi="Garamond"/>
              </w:rPr>
              <w:t>ączam do oferty.</w:t>
            </w:r>
          </w:p>
          <w:tbl>
            <w:tblPr>
              <w:tblW w:w="2806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828"/>
              <w:gridCol w:w="2268"/>
              <w:gridCol w:w="2268"/>
              <w:gridCol w:w="1701"/>
              <w:gridCol w:w="4960"/>
              <w:gridCol w:w="5811"/>
              <w:gridCol w:w="7229"/>
            </w:tblGrid>
            <w:tr w:rsidR="008C787C" w:rsidRPr="00ED5B94" w:rsidTr="00013491">
              <w:trPr>
                <w:trHeight w:val="894"/>
              </w:trPr>
              <w:tc>
                <w:tcPr>
                  <w:tcW w:w="3828" w:type="dxa"/>
                  <w:shd w:val="clear" w:color="auto" w:fill="BFBFBF"/>
                  <w:vAlign w:val="center"/>
                </w:tcPr>
                <w:p w:rsidR="008C787C" w:rsidRPr="00ED5B94" w:rsidRDefault="008C787C" w:rsidP="00551745">
                  <w:pPr>
                    <w:framePr w:hSpace="141" w:wrap="around" w:vAnchor="text" w:hAnchor="margin" w:xAlign="center" w:y="915"/>
                    <w:spacing w:after="40"/>
                    <w:ind w:left="-231"/>
                    <w:contextualSpacing/>
                    <w:jc w:val="center"/>
                    <w:rPr>
                      <w:rFonts w:ascii="Garamond" w:hAnsi="Garamond"/>
                      <w:b/>
                    </w:rPr>
                  </w:pPr>
                  <w:r>
                    <w:rPr>
                      <w:rFonts w:ascii="Garamond" w:hAnsi="Garamond"/>
                      <w:b/>
                    </w:rPr>
                    <w:t xml:space="preserve">Nazwa przedmiotu zamówienia </w:t>
                  </w:r>
                </w:p>
              </w:tc>
              <w:tc>
                <w:tcPr>
                  <w:tcW w:w="2268" w:type="dxa"/>
                </w:tcPr>
                <w:p w:rsidR="008C787C" w:rsidRPr="00ED5B94" w:rsidRDefault="008C787C" w:rsidP="00551745">
                  <w:pPr>
                    <w:framePr w:hSpace="141" w:wrap="around" w:vAnchor="text" w:hAnchor="margin" w:xAlign="center" w:y="915"/>
                    <w:spacing w:after="40"/>
                    <w:contextualSpacing/>
                    <w:jc w:val="center"/>
                    <w:rPr>
                      <w:rFonts w:ascii="Garamond" w:hAnsi="Garamond"/>
                      <w:b/>
                    </w:rPr>
                  </w:pPr>
                  <w:r>
                    <w:rPr>
                      <w:rFonts w:ascii="Garamond" w:hAnsi="Garamond"/>
                      <w:b/>
                    </w:rPr>
                    <w:t>Cena za przedmiot zamówienia ( netto)</w:t>
                  </w:r>
                </w:p>
              </w:tc>
              <w:tc>
                <w:tcPr>
                  <w:tcW w:w="2268" w:type="dxa"/>
                </w:tcPr>
                <w:p w:rsidR="008C787C" w:rsidRPr="00ED5B94" w:rsidRDefault="008C787C" w:rsidP="00551745">
                  <w:pPr>
                    <w:framePr w:hSpace="141" w:wrap="around" w:vAnchor="text" w:hAnchor="margin" w:xAlign="center" w:y="915"/>
                    <w:spacing w:after="40"/>
                    <w:contextualSpacing/>
                    <w:jc w:val="center"/>
                    <w:rPr>
                      <w:rFonts w:ascii="Garamond" w:hAnsi="Garamond"/>
                      <w:b/>
                    </w:rPr>
                  </w:pPr>
                  <w:r>
                    <w:rPr>
                      <w:rFonts w:ascii="Garamond" w:hAnsi="Garamond"/>
                      <w:b/>
                    </w:rPr>
                    <w:t>Cena za przedmiot zamówienia (brutto )</w:t>
                  </w:r>
                </w:p>
              </w:tc>
              <w:tc>
                <w:tcPr>
                  <w:tcW w:w="1701" w:type="dxa"/>
                </w:tcPr>
                <w:p w:rsidR="008C787C" w:rsidRPr="00ED5B94" w:rsidRDefault="008C787C" w:rsidP="00551745">
                  <w:pPr>
                    <w:framePr w:hSpace="141" w:wrap="around" w:vAnchor="text" w:hAnchor="margin" w:xAlign="center" w:y="915"/>
                    <w:spacing w:after="40"/>
                    <w:contextualSpacing/>
                    <w:jc w:val="center"/>
                    <w:rPr>
                      <w:rFonts w:ascii="Garamond" w:hAnsi="Garamond"/>
                      <w:b/>
                    </w:rPr>
                  </w:pPr>
                  <w:r>
                    <w:rPr>
                      <w:rFonts w:ascii="Garamond" w:hAnsi="Garamond"/>
                      <w:b/>
                    </w:rPr>
                    <w:t>Inne kryteria</w:t>
                  </w:r>
                </w:p>
              </w:tc>
              <w:tc>
                <w:tcPr>
                  <w:tcW w:w="4960" w:type="dxa"/>
                </w:tcPr>
                <w:p w:rsidR="008C787C" w:rsidRPr="00ED5B94" w:rsidRDefault="008C787C" w:rsidP="00551745">
                  <w:pPr>
                    <w:framePr w:hSpace="141" w:wrap="around" w:vAnchor="text" w:hAnchor="margin" w:xAlign="center" w:y="915"/>
                    <w:spacing w:after="40"/>
                    <w:contextualSpacing/>
                    <w:jc w:val="center"/>
                    <w:rPr>
                      <w:rFonts w:ascii="Garamond" w:hAnsi="Garamond"/>
                      <w:b/>
                    </w:rPr>
                  </w:pPr>
                </w:p>
              </w:tc>
              <w:tc>
                <w:tcPr>
                  <w:tcW w:w="5811" w:type="dxa"/>
                </w:tcPr>
                <w:p w:rsidR="008C787C" w:rsidRPr="00ED5B94" w:rsidRDefault="008C787C" w:rsidP="00551745">
                  <w:pPr>
                    <w:framePr w:hSpace="141" w:wrap="around" w:vAnchor="text" w:hAnchor="margin" w:xAlign="center" w:y="915"/>
                    <w:spacing w:after="40"/>
                    <w:contextualSpacing/>
                    <w:jc w:val="center"/>
                    <w:rPr>
                      <w:rFonts w:ascii="Garamond" w:hAnsi="Garamond"/>
                      <w:b/>
                    </w:rPr>
                  </w:pPr>
                </w:p>
              </w:tc>
              <w:tc>
                <w:tcPr>
                  <w:tcW w:w="7229" w:type="dxa"/>
                </w:tcPr>
                <w:p w:rsidR="008C787C" w:rsidRPr="00ED5B94" w:rsidRDefault="008C787C" w:rsidP="00551745">
                  <w:pPr>
                    <w:framePr w:hSpace="141" w:wrap="around" w:vAnchor="text" w:hAnchor="margin" w:xAlign="center" w:y="915"/>
                    <w:spacing w:after="40"/>
                    <w:contextualSpacing/>
                    <w:jc w:val="center"/>
                    <w:rPr>
                      <w:rFonts w:ascii="Garamond" w:hAnsi="Garamond"/>
                      <w:b/>
                    </w:rPr>
                  </w:pPr>
                </w:p>
              </w:tc>
            </w:tr>
            <w:tr w:rsidR="008C787C" w:rsidRPr="00ED5B94" w:rsidTr="00013491">
              <w:trPr>
                <w:trHeight w:val="660"/>
              </w:trPr>
              <w:tc>
                <w:tcPr>
                  <w:tcW w:w="3828" w:type="dxa"/>
                  <w:shd w:val="clear" w:color="auto" w:fill="BFBFBF"/>
                  <w:vAlign w:val="center"/>
                </w:tcPr>
                <w:p w:rsidR="008C787C" w:rsidRPr="00ED5B94" w:rsidRDefault="00013491" w:rsidP="00551745">
                  <w:pPr>
                    <w:framePr w:hSpace="141" w:wrap="around" w:vAnchor="text" w:hAnchor="margin" w:xAlign="center" w:y="915"/>
                    <w:spacing w:after="40"/>
                    <w:ind w:left="-231"/>
                    <w:contextualSpacing/>
                    <w:jc w:val="center"/>
                    <w:rPr>
                      <w:rFonts w:ascii="Garamond" w:hAnsi="Garamond"/>
                      <w:b/>
                    </w:rPr>
                  </w:pPr>
                  <w:r>
                    <w:rPr>
                      <w:rFonts w:ascii="Garamond" w:hAnsi="Garamond"/>
                    </w:rPr>
                    <w:t>D</w:t>
                  </w:r>
                  <w:r w:rsidR="008C787C">
                    <w:rPr>
                      <w:rFonts w:ascii="Garamond" w:hAnsi="Garamond"/>
                    </w:rPr>
                    <w:t>ostawa obrusów i serwetek d</w:t>
                  </w:r>
                  <w:r>
                    <w:rPr>
                      <w:rFonts w:ascii="Garamond" w:hAnsi="Garamond"/>
                    </w:rPr>
                    <w:t>o</w:t>
                  </w:r>
                  <w:r w:rsidR="008C787C">
                    <w:rPr>
                      <w:rFonts w:ascii="Garamond" w:hAnsi="Garamond"/>
                    </w:rPr>
                    <w:t xml:space="preserve"> </w:t>
                  </w:r>
                  <w:r>
                    <w:rPr>
                      <w:rFonts w:ascii="Garamond" w:hAnsi="Garamond"/>
                    </w:rPr>
                    <w:t>O</w:t>
                  </w:r>
                  <w:r w:rsidR="008C787C">
                    <w:rPr>
                      <w:rFonts w:ascii="Garamond" w:hAnsi="Garamond"/>
                    </w:rPr>
                    <w:t>ddziału Rewita Międzyzdroje</w:t>
                  </w:r>
                </w:p>
              </w:tc>
              <w:tc>
                <w:tcPr>
                  <w:tcW w:w="2268" w:type="dxa"/>
                </w:tcPr>
                <w:p w:rsidR="008C787C" w:rsidRPr="00ED5B94" w:rsidRDefault="008C787C" w:rsidP="00551745">
                  <w:pPr>
                    <w:framePr w:hSpace="141" w:wrap="around" w:vAnchor="text" w:hAnchor="margin" w:xAlign="center" w:y="915"/>
                    <w:spacing w:after="40"/>
                    <w:contextualSpacing/>
                    <w:jc w:val="center"/>
                    <w:rPr>
                      <w:rFonts w:ascii="Garamond" w:hAnsi="Garamond"/>
                      <w:b/>
                    </w:rPr>
                  </w:pPr>
                </w:p>
              </w:tc>
              <w:tc>
                <w:tcPr>
                  <w:tcW w:w="2268" w:type="dxa"/>
                </w:tcPr>
                <w:p w:rsidR="008C787C" w:rsidRPr="00ED5B94" w:rsidRDefault="008C787C" w:rsidP="00551745">
                  <w:pPr>
                    <w:framePr w:hSpace="141" w:wrap="around" w:vAnchor="text" w:hAnchor="margin" w:xAlign="center" w:y="915"/>
                    <w:spacing w:after="40"/>
                    <w:contextualSpacing/>
                    <w:jc w:val="center"/>
                    <w:rPr>
                      <w:rFonts w:ascii="Garamond" w:hAnsi="Garamond"/>
                      <w:b/>
                    </w:rPr>
                  </w:pPr>
                </w:p>
              </w:tc>
              <w:tc>
                <w:tcPr>
                  <w:tcW w:w="1701" w:type="dxa"/>
                </w:tcPr>
                <w:p w:rsidR="008C787C" w:rsidRPr="00ED5B94" w:rsidRDefault="008C787C" w:rsidP="00551745">
                  <w:pPr>
                    <w:framePr w:hSpace="141" w:wrap="around" w:vAnchor="text" w:hAnchor="margin" w:xAlign="center" w:y="915"/>
                    <w:spacing w:after="40"/>
                    <w:contextualSpacing/>
                    <w:jc w:val="center"/>
                    <w:rPr>
                      <w:rFonts w:ascii="Garamond" w:hAnsi="Garamond"/>
                      <w:b/>
                    </w:rPr>
                  </w:pPr>
                </w:p>
              </w:tc>
              <w:tc>
                <w:tcPr>
                  <w:tcW w:w="4960" w:type="dxa"/>
                </w:tcPr>
                <w:p w:rsidR="008C787C" w:rsidRPr="00ED5B94" w:rsidRDefault="008C787C" w:rsidP="00551745">
                  <w:pPr>
                    <w:framePr w:hSpace="141" w:wrap="around" w:vAnchor="text" w:hAnchor="margin" w:xAlign="center" w:y="915"/>
                    <w:spacing w:after="40"/>
                    <w:contextualSpacing/>
                    <w:jc w:val="center"/>
                    <w:rPr>
                      <w:rFonts w:ascii="Garamond" w:hAnsi="Garamond"/>
                      <w:b/>
                    </w:rPr>
                  </w:pPr>
                </w:p>
              </w:tc>
              <w:tc>
                <w:tcPr>
                  <w:tcW w:w="5811" w:type="dxa"/>
                </w:tcPr>
                <w:p w:rsidR="008C787C" w:rsidRPr="00ED5B94" w:rsidRDefault="008C787C" w:rsidP="00551745">
                  <w:pPr>
                    <w:framePr w:hSpace="141" w:wrap="around" w:vAnchor="text" w:hAnchor="margin" w:xAlign="center" w:y="915"/>
                    <w:spacing w:after="40"/>
                    <w:contextualSpacing/>
                    <w:jc w:val="center"/>
                    <w:rPr>
                      <w:rFonts w:ascii="Garamond" w:hAnsi="Garamond"/>
                      <w:b/>
                    </w:rPr>
                  </w:pPr>
                </w:p>
                <w:p w:rsidR="008C787C" w:rsidRPr="00ED5B94" w:rsidRDefault="008C787C" w:rsidP="00551745">
                  <w:pPr>
                    <w:framePr w:hSpace="141" w:wrap="around" w:vAnchor="text" w:hAnchor="margin" w:xAlign="center" w:y="915"/>
                    <w:spacing w:after="40"/>
                    <w:contextualSpacing/>
                    <w:jc w:val="center"/>
                    <w:rPr>
                      <w:rFonts w:ascii="Garamond" w:hAnsi="Garamond"/>
                      <w:b/>
                    </w:rPr>
                  </w:pPr>
                </w:p>
              </w:tc>
              <w:tc>
                <w:tcPr>
                  <w:tcW w:w="7229" w:type="dxa"/>
                </w:tcPr>
                <w:p w:rsidR="008C787C" w:rsidRPr="00ED5B94" w:rsidRDefault="008C787C" w:rsidP="00551745">
                  <w:pPr>
                    <w:framePr w:hSpace="141" w:wrap="around" w:vAnchor="text" w:hAnchor="margin" w:xAlign="center" w:y="915"/>
                    <w:spacing w:after="40"/>
                    <w:contextualSpacing/>
                    <w:jc w:val="center"/>
                    <w:rPr>
                      <w:rFonts w:ascii="Garamond" w:hAnsi="Garamond"/>
                      <w:b/>
                    </w:rPr>
                  </w:pPr>
                </w:p>
              </w:tc>
            </w:tr>
          </w:tbl>
          <w:p w:rsidR="008D6983" w:rsidRPr="00ED5B94" w:rsidRDefault="008D6983" w:rsidP="008D6983">
            <w:pPr>
              <w:spacing w:after="0" w:line="240" w:lineRule="auto"/>
              <w:rPr>
                <w:rFonts w:ascii="Garamond" w:hAnsi="Garamond"/>
              </w:rPr>
            </w:pPr>
          </w:p>
        </w:tc>
      </w:tr>
      <w:tr w:rsidR="008D6983" w:rsidRPr="00ED5B94" w:rsidTr="008D6983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8D6983" w:rsidRPr="00ED5B94" w:rsidRDefault="008D6983" w:rsidP="008D6983">
            <w:pPr>
              <w:spacing w:after="40"/>
              <w:jc w:val="both"/>
              <w:rPr>
                <w:rFonts w:ascii="Garamond" w:hAnsi="Garamond"/>
                <w:b/>
              </w:rPr>
            </w:pPr>
            <w:r w:rsidRPr="00ED5B94">
              <w:rPr>
                <w:rFonts w:ascii="Garamond" w:hAnsi="Garamond"/>
                <w:b/>
              </w:rPr>
              <w:lastRenderedPageBreak/>
              <w:t xml:space="preserve">* Zamawiający informuje, iż termin realizacji zamówienia nie może wynosić więcej niż </w:t>
            </w:r>
            <w:r w:rsidR="002269A3">
              <w:rPr>
                <w:rFonts w:ascii="Garamond" w:hAnsi="Garamond"/>
                <w:b/>
              </w:rPr>
              <w:t>21</w:t>
            </w:r>
            <w:r w:rsidRPr="00ED5B94">
              <w:rPr>
                <w:rFonts w:ascii="Garamond" w:hAnsi="Garamond"/>
                <w:b/>
              </w:rPr>
              <w:t xml:space="preserve"> dni.</w:t>
            </w:r>
          </w:p>
          <w:p w:rsidR="008D6983" w:rsidRPr="00ED5B94" w:rsidRDefault="008D6983" w:rsidP="008D6983">
            <w:pPr>
              <w:numPr>
                <w:ilvl w:val="0"/>
                <w:numId w:val="24"/>
              </w:numPr>
              <w:spacing w:after="40" w:line="240" w:lineRule="auto"/>
              <w:ind w:left="459" w:hanging="459"/>
              <w:contextualSpacing/>
              <w:jc w:val="both"/>
              <w:rPr>
                <w:rFonts w:ascii="Garamond" w:hAnsi="Garamond"/>
                <w:b/>
              </w:rPr>
            </w:pPr>
            <w:r w:rsidRPr="00ED5B94">
              <w:rPr>
                <w:rFonts w:ascii="Garamond" w:hAnsi="Garamond"/>
                <w:b/>
              </w:rPr>
              <w:t>OŚWIADCZENIA:</w:t>
            </w:r>
          </w:p>
          <w:p w:rsidR="008D6983" w:rsidRPr="00ED5B94" w:rsidRDefault="008D6983" w:rsidP="008D6983">
            <w:pPr>
              <w:numPr>
                <w:ilvl w:val="0"/>
                <w:numId w:val="23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hAnsi="Garamond"/>
              </w:rPr>
            </w:pPr>
            <w:r w:rsidRPr="00ED5B94">
              <w:rPr>
                <w:rFonts w:ascii="Garamond" w:hAnsi="Garamond"/>
              </w:rPr>
              <w:t xml:space="preserve">zamówienie zostanie zrealizowane w terminie określonym w </w:t>
            </w:r>
            <w:r w:rsidR="00551745">
              <w:rPr>
                <w:rFonts w:ascii="Garamond" w:hAnsi="Garamond"/>
              </w:rPr>
              <w:t>zapytaniu ofertowym</w:t>
            </w:r>
            <w:bookmarkStart w:id="0" w:name="_GoBack"/>
            <w:bookmarkEnd w:id="0"/>
            <w:r w:rsidRPr="00ED5B94">
              <w:rPr>
                <w:rFonts w:ascii="Garamond" w:hAnsi="Garamond"/>
              </w:rPr>
              <w:t>;</w:t>
            </w:r>
          </w:p>
          <w:p w:rsidR="008D6983" w:rsidRPr="00ED5B94" w:rsidRDefault="008D6983" w:rsidP="008D6983">
            <w:pPr>
              <w:numPr>
                <w:ilvl w:val="0"/>
                <w:numId w:val="23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hAnsi="Garamond"/>
              </w:rPr>
            </w:pPr>
            <w:r w:rsidRPr="00ED5B94">
              <w:rPr>
                <w:rFonts w:ascii="Garamond" w:hAnsi="Garamond"/>
              </w:rPr>
              <w:t>w cenie naszej oferty zostały uwzględnione wszystkie koszty wykonania zamówienia;</w:t>
            </w:r>
          </w:p>
          <w:p w:rsidR="008D6983" w:rsidRPr="00ED5B94" w:rsidRDefault="008D6983" w:rsidP="008D6983">
            <w:pPr>
              <w:numPr>
                <w:ilvl w:val="0"/>
                <w:numId w:val="23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hAnsi="Garamond"/>
              </w:rPr>
            </w:pPr>
            <w:r w:rsidRPr="00ED5B94">
              <w:rPr>
                <w:rFonts w:ascii="Garamond" w:hAnsi="Garamond"/>
              </w:rPr>
              <w:t>zapoznaliśmy się ze wzorem umowy i nie wnosimy do nich zastrzeżeń oraz przyjmujemy warunki w nich zawarte;</w:t>
            </w:r>
          </w:p>
          <w:p w:rsidR="008D6983" w:rsidRPr="00ED5B94" w:rsidRDefault="008D6983" w:rsidP="008D6983">
            <w:pPr>
              <w:numPr>
                <w:ilvl w:val="0"/>
                <w:numId w:val="23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hAnsi="Garamond"/>
              </w:rPr>
            </w:pPr>
            <w:r w:rsidRPr="00ED5B94">
              <w:rPr>
                <w:rFonts w:ascii="Garamond" w:hAnsi="Garamond"/>
              </w:rPr>
              <w:t>uważamy się za związanych niniejszą ofertą na okres 30 dni licząc od dnia otwarcia ofert (włącznie z tym dniem);</w:t>
            </w:r>
          </w:p>
          <w:p w:rsidR="008D6983" w:rsidRPr="00ED5B94" w:rsidRDefault="008D6983" w:rsidP="008D6983">
            <w:pPr>
              <w:numPr>
                <w:ilvl w:val="0"/>
                <w:numId w:val="23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hAnsi="Garamond"/>
              </w:rPr>
            </w:pPr>
            <w:r w:rsidRPr="00ED5B94">
              <w:rPr>
                <w:rFonts w:ascii="Garamond" w:hAnsi="Garamond"/>
              </w:rPr>
              <w:t xml:space="preserve">akceptujemy warunki zapłaty wskazane we wzorze Umowy, </w:t>
            </w:r>
          </w:p>
          <w:p w:rsidR="008D6983" w:rsidRDefault="008D6983" w:rsidP="008D6983">
            <w:pPr>
              <w:numPr>
                <w:ilvl w:val="0"/>
                <w:numId w:val="23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hAnsi="Garamond"/>
              </w:rPr>
            </w:pPr>
            <w:r w:rsidRPr="00ED5B94">
              <w:rPr>
                <w:rFonts w:ascii="Garamond" w:hAnsi="Garamond"/>
              </w:rPr>
              <w:t>na dostarczony przedmiot zamówienia udzielamy ................ m-ce gwarancji.</w:t>
            </w:r>
          </w:p>
          <w:p w:rsidR="00F468C8" w:rsidRDefault="00F468C8" w:rsidP="00F468C8">
            <w:pPr>
              <w:numPr>
                <w:ilvl w:val="0"/>
                <w:numId w:val="23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hAnsi="Garamond"/>
              </w:rPr>
            </w:pPr>
            <w:r w:rsidRPr="00F468C8">
              <w:rPr>
                <w:rFonts w:ascii="Garamond" w:hAnsi="Garamond"/>
              </w:rPr>
              <w:t>zamówienie zostanie zrealizowane z udziałem podwykonawców/ bez udziału* podwykonawców:</w:t>
            </w:r>
          </w:p>
          <w:p w:rsidR="00F468C8" w:rsidRDefault="00F468C8" w:rsidP="00F468C8">
            <w:pPr>
              <w:tabs>
                <w:tab w:val="left" w:pos="459"/>
              </w:tabs>
              <w:spacing w:after="40" w:line="240" w:lineRule="auto"/>
              <w:ind w:left="459"/>
              <w:jc w:val="center"/>
              <w:rPr>
                <w:rFonts w:ascii="Garamond" w:hAnsi="Garamond"/>
              </w:rPr>
            </w:pPr>
            <w:r w:rsidRPr="00F468C8">
              <w:rPr>
                <w:rFonts w:ascii="Garamond" w:hAnsi="Garamond"/>
              </w:rPr>
              <w:t>……………………………………</w:t>
            </w:r>
            <w:r>
              <w:rPr>
                <w:rFonts w:ascii="Garamond" w:hAnsi="Garamond"/>
              </w:rPr>
              <w:t>…………………………………………………………………………</w:t>
            </w:r>
            <w:r w:rsidRPr="00F468C8">
              <w:rPr>
                <w:rFonts w:ascii="Garamond" w:hAnsi="Garamond"/>
              </w:rPr>
              <w:t xml:space="preserve">                                                           (nazwa podwykonawcy)</w:t>
            </w:r>
          </w:p>
          <w:p w:rsidR="00F468C8" w:rsidRPr="00ED5B94" w:rsidRDefault="00F468C8" w:rsidP="00F468C8">
            <w:pPr>
              <w:tabs>
                <w:tab w:val="left" w:pos="459"/>
              </w:tabs>
              <w:spacing w:after="40" w:line="240" w:lineRule="auto"/>
              <w:ind w:left="459"/>
              <w:rPr>
                <w:rFonts w:ascii="Garamond" w:hAnsi="Garamond"/>
              </w:rPr>
            </w:pPr>
            <w:r w:rsidRPr="00F468C8">
              <w:rPr>
                <w:rFonts w:ascii="Garamond" w:hAnsi="Garamond"/>
              </w:rPr>
              <w:t>*niepotrzebne skreślić</w:t>
            </w:r>
          </w:p>
        </w:tc>
      </w:tr>
      <w:tr w:rsidR="008D6983" w:rsidRPr="00ED5B94" w:rsidTr="008D6983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8D6983" w:rsidRPr="00ED5B94" w:rsidRDefault="008D6983" w:rsidP="008D6983">
            <w:pPr>
              <w:numPr>
                <w:ilvl w:val="0"/>
                <w:numId w:val="24"/>
              </w:numPr>
              <w:spacing w:after="40" w:line="240" w:lineRule="auto"/>
              <w:ind w:left="459" w:hanging="425"/>
              <w:contextualSpacing/>
              <w:rPr>
                <w:rFonts w:ascii="Garamond" w:hAnsi="Garamond"/>
                <w:b/>
              </w:rPr>
            </w:pPr>
            <w:r w:rsidRPr="00ED5B94">
              <w:rPr>
                <w:rFonts w:ascii="Garamond" w:hAnsi="Garamond"/>
                <w:b/>
              </w:rPr>
              <w:t>ZOBOWIĄZANIA W PRZYPADKU PRZYZNANIA ZAMÓWIENIA:</w:t>
            </w:r>
          </w:p>
          <w:p w:rsidR="008D6983" w:rsidRPr="00ED5B94" w:rsidRDefault="008D6983" w:rsidP="008D6983">
            <w:pPr>
              <w:numPr>
                <w:ilvl w:val="0"/>
                <w:numId w:val="22"/>
              </w:numPr>
              <w:tabs>
                <w:tab w:val="num" w:pos="459"/>
              </w:tabs>
              <w:spacing w:after="40" w:line="240" w:lineRule="auto"/>
              <w:ind w:left="459" w:hanging="459"/>
              <w:contextualSpacing/>
              <w:jc w:val="both"/>
              <w:rPr>
                <w:rFonts w:ascii="Garamond" w:hAnsi="Garamond"/>
              </w:rPr>
            </w:pPr>
            <w:r w:rsidRPr="00ED5B94">
              <w:rPr>
                <w:rFonts w:ascii="Garamond" w:hAnsi="Garamond"/>
              </w:rPr>
              <w:t>zobowiązujemy się do zawarcia umowy w miejscu i terminie wyznaczonym przez Zamawiającego;</w:t>
            </w:r>
          </w:p>
          <w:p w:rsidR="008D6983" w:rsidRPr="00ED5B94" w:rsidRDefault="008D6983" w:rsidP="008D6983">
            <w:pPr>
              <w:numPr>
                <w:ilvl w:val="0"/>
                <w:numId w:val="22"/>
              </w:numPr>
              <w:tabs>
                <w:tab w:val="num" w:pos="459"/>
              </w:tabs>
              <w:spacing w:after="40" w:line="240" w:lineRule="auto"/>
              <w:ind w:left="459" w:hanging="459"/>
              <w:contextualSpacing/>
              <w:jc w:val="both"/>
              <w:rPr>
                <w:rFonts w:ascii="Garamond" w:hAnsi="Garamond"/>
              </w:rPr>
            </w:pPr>
            <w:r w:rsidRPr="00ED5B94">
              <w:rPr>
                <w:rFonts w:ascii="Garamond" w:hAnsi="Garamond"/>
              </w:rPr>
              <w:t>osobą upoważnioną do kontaktów z Zamawiającym w sprawach dotyczących realizacji umowy jest .........................................................................................................................................................................</w:t>
            </w:r>
          </w:p>
          <w:p w:rsidR="008D6983" w:rsidRPr="00ED5B94" w:rsidRDefault="008D6983" w:rsidP="008D6983">
            <w:pPr>
              <w:spacing w:after="0" w:line="240" w:lineRule="auto"/>
              <w:jc w:val="center"/>
              <w:rPr>
                <w:rFonts w:ascii="Garamond" w:hAnsi="Garamond"/>
              </w:rPr>
            </w:pPr>
            <w:r w:rsidRPr="00ED5B94">
              <w:rPr>
                <w:rFonts w:ascii="Garamond" w:hAnsi="Garamond"/>
              </w:rPr>
              <w:t>e-mail: ………........………….…………………..……....….tel./fax: .....................................................……</w:t>
            </w: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9851"/>
            </w:tblGrid>
            <w:tr w:rsidR="008D6983" w:rsidRPr="00ED5B94" w:rsidTr="005822B5">
              <w:trPr>
                <w:trHeight w:val="477"/>
              </w:trPr>
              <w:tc>
                <w:tcPr>
                  <w:tcW w:w="9851" w:type="dxa"/>
                </w:tcPr>
                <w:p w:rsidR="008D6983" w:rsidRPr="00ED5B94" w:rsidRDefault="008D6983" w:rsidP="00551745">
                  <w:pPr>
                    <w:framePr w:hSpace="141" w:wrap="around" w:vAnchor="text" w:hAnchor="margin" w:xAlign="center" w:y="915"/>
                    <w:spacing w:after="0" w:line="240" w:lineRule="auto"/>
                    <w:rPr>
                      <w:rFonts w:ascii="Garamond" w:hAnsi="Garamond"/>
                    </w:rPr>
                  </w:pPr>
                </w:p>
              </w:tc>
            </w:tr>
          </w:tbl>
          <w:p w:rsidR="008D6983" w:rsidRPr="00ED5B94" w:rsidRDefault="008D6983" w:rsidP="008D6983">
            <w:pPr>
              <w:spacing w:after="0" w:line="240" w:lineRule="auto"/>
              <w:rPr>
                <w:rFonts w:ascii="Garamond" w:hAnsi="Garamond"/>
              </w:rPr>
            </w:pPr>
          </w:p>
        </w:tc>
      </w:tr>
      <w:tr w:rsidR="008D6983" w:rsidRPr="00ED5B94" w:rsidTr="008D6983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8D6983" w:rsidRPr="00ED5B94" w:rsidRDefault="008D6983" w:rsidP="008D6983">
            <w:pPr>
              <w:numPr>
                <w:ilvl w:val="0"/>
                <w:numId w:val="24"/>
              </w:numPr>
              <w:spacing w:after="40" w:line="240" w:lineRule="auto"/>
              <w:ind w:left="459" w:hanging="459"/>
              <w:contextualSpacing/>
              <w:rPr>
                <w:rFonts w:ascii="Garamond" w:hAnsi="Garamond"/>
                <w:b/>
              </w:rPr>
            </w:pPr>
            <w:r w:rsidRPr="00ED5B94">
              <w:rPr>
                <w:rFonts w:ascii="Garamond" w:hAnsi="Garamond"/>
                <w:b/>
              </w:rPr>
              <w:t>SPIS TREŚCI:</w:t>
            </w:r>
          </w:p>
          <w:p w:rsidR="008D6983" w:rsidRPr="00ED5B94" w:rsidRDefault="008D6983" w:rsidP="008D6983">
            <w:pPr>
              <w:spacing w:after="0" w:line="240" w:lineRule="auto"/>
              <w:jc w:val="center"/>
              <w:rPr>
                <w:rFonts w:ascii="Garamond" w:hAnsi="Garamond"/>
              </w:rPr>
            </w:pPr>
            <w:r w:rsidRPr="00ED5B94">
              <w:rPr>
                <w:rFonts w:ascii="Garamond" w:hAnsi="Garamond"/>
              </w:rPr>
              <w:t>Integralną część oferty stanowią następujące dokumenty:</w:t>
            </w:r>
          </w:p>
          <w:p w:rsidR="008D6983" w:rsidRPr="00ED5B94" w:rsidRDefault="008D6983" w:rsidP="008D6983">
            <w:pPr>
              <w:numPr>
                <w:ilvl w:val="0"/>
                <w:numId w:val="25"/>
              </w:numPr>
              <w:spacing w:after="40" w:line="240" w:lineRule="auto"/>
              <w:ind w:left="567" w:hanging="567"/>
              <w:rPr>
                <w:rFonts w:ascii="Garamond" w:hAnsi="Garamond"/>
              </w:rPr>
            </w:pPr>
            <w:r w:rsidRPr="00ED5B94">
              <w:rPr>
                <w:rFonts w:ascii="Garamond" w:hAnsi="Garamond"/>
              </w:rPr>
              <w:t>.........................................................................................................................................................</w:t>
            </w:r>
          </w:p>
          <w:p w:rsidR="008D6983" w:rsidRPr="00F468C8" w:rsidRDefault="008D6983" w:rsidP="008D6983">
            <w:pPr>
              <w:numPr>
                <w:ilvl w:val="0"/>
                <w:numId w:val="25"/>
              </w:numPr>
              <w:spacing w:after="40" w:line="240" w:lineRule="auto"/>
              <w:ind w:left="459" w:hanging="425"/>
              <w:rPr>
                <w:rFonts w:ascii="Garamond" w:hAnsi="Garamond"/>
              </w:rPr>
            </w:pPr>
            <w:r w:rsidRPr="00ED5B94">
              <w:rPr>
                <w:rFonts w:ascii="Garamond" w:hAnsi="Garamond"/>
              </w:rPr>
              <w:t>.........................................................................................................................................................</w:t>
            </w:r>
          </w:p>
          <w:p w:rsidR="008D6983" w:rsidRPr="00ED5B94" w:rsidRDefault="008D6983" w:rsidP="008D6983">
            <w:pPr>
              <w:numPr>
                <w:ilvl w:val="0"/>
                <w:numId w:val="25"/>
              </w:numPr>
              <w:spacing w:after="40" w:line="240" w:lineRule="auto"/>
              <w:ind w:left="459" w:hanging="425"/>
              <w:rPr>
                <w:rFonts w:ascii="Garamond" w:hAnsi="Garamond"/>
              </w:rPr>
            </w:pPr>
            <w:r w:rsidRPr="00ED5B94">
              <w:rPr>
                <w:rFonts w:ascii="Garamond" w:hAnsi="Garamond"/>
              </w:rPr>
              <w:t>.........................................................................................................................................................</w:t>
            </w:r>
          </w:p>
          <w:p w:rsidR="008D6983" w:rsidRPr="00ED5B94" w:rsidRDefault="008D6983" w:rsidP="008D6983">
            <w:pPr>
              <w:numPr>
                <w:ilvl w:val="0"/>
                <w:numId w:val="25"/>
              </w:numPr>
              <w:spacing w:after="40" w:line="240" w:lineRule="auto"/>
              <w:ind w:left="459" w:hanging="425"/>
              <w:rPr>
                <w:rFonts w:ascii="Garamond" w:hAnsi="Garamond"/>
              </w:rPr>
            </w:pPr>
            <w:r w:rsidRPr="00ED5B94">
              <w:rPr>
                <w:rFonts w:ascii="Garamond" w:hAnsi="Garamond"/>
              </w:rPr>
              <w:t>.........................................................................................................................................................</w:t>
            </w:r>
          </w:p>
          <w:p w:rsidR="008D6983" w:rsidRPr="00ED5B94" w:rsidRDefault="008D6983" w:rsidP="008D6983">
            <w:pPr>
              <w:spacing w:after="0" w:line="240" w:lineRule="auto"/>
              <w:jc w:val="center"/>
              <w:rPr>
                <w:rFonts w:ascii="Garamond" w:hAnsi="Garamond"/>
              </w:rPr>
            </w:pPr>
            <w:r w:rsidRPr="00ED5B94">
              <w:rPr>
                <w:rFonts w:ascii="Garamond" w:hAnsi="Garamond"/>
              </w:rPr>
              <w:t>Oferta została złożona na .............. kolejno ponumerowanych stronach.</w:t>
            </w:r>
          </w:p>
        </w:tc>
      </w:tr>
      <w:tr w:rsidR="008D6983" w:rsidRPr="009666D4" w:rsidTr="008D6983">
        <w:trPr>
          <w:trHeight w:val="1677"/>
        </w:trPr>
        <w:tc>
          <w:tcPr>
            <w:tcW w:w="4613" w:type="dxa"/>
            <w:vAlign w:val="bottom"/>
          </w:tcPr>
          <w:p w:rsidR="008D6983" w:rsidRPr="00ED5B94" w:rsidRDefault="008D6983" w:rsidP="008D6983">
            <w:pPr>
              <w:spacing w:after="40"/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………………………………………………</w:t>
            </w:r>
          </w:p>
          <w:p w:rsidR="008D6983" w:rsidRPr="00ED5B94" w:rsidRDefault="008D6983" w:rsidP="008D6983">
            <w:pPr>
              <w:spacing w:after="40"/>
              <w:jc w:val="center"/>
              <w:rPr>
                <w:rFonts w:ascii="Garamond" w:hAnsi="Garamond"/>
              </w:rPr>
            </w:pPr>
            <w:r w:rsidRPr="00ED5B94">
              <w:rPr>
                <w:rFonts w:ascii="Garamond" w:hAnsi="Garamond"/>
              </w:rPr>
              <w:t>pieczęć Wykonawcy</w:t>
            </w:r>
          </w:p>
        </w:tc>
        <w:tc>
          <w:tcPr>
            <w:tcW w:w="5452" w:type="dxa"/>
            <w:vAlign w:val="bottom"/>
          </w:tcPr>
          <w:p w:rsidR="008D6983" w:rsidRPr="00ED5B94" w:rsidRDefault="008D6983" w:rsidP="008D6983">
            <w:pPr>
              <w:spacing w:after="40"/>
              <w:ind w:left="4680" w:hanging="4965"/>
              <w:jc w:val="center"/>
              <w:rPr>
                <w:rFonts w:ascii="Garamond" w:hAnsi="Garamond"/>
              </w:rPr>
            </w:pPr>
            <w:r w:rsidRPr="00ED5B94">
              <w:rPr>
                <w:rFonts w:ascii="Garamond" w:hAnsi="Garamond"/>
              </w:rPr>
              <w:t>......................................................................................</w:t>
            </w:r>
          </w:p>
          <w:p w:rsidR="008D6983" w:rsidRPr="009666D4" w:rsidRDefault="008D6983" w:rsidP="008D6983">
            <w:pPr>
              <w:spacing w:after="40"/>
              <w:jc w:val="center"/>
              <w:rPr>
                <w:rFonts w:ascii="Garamond" w:hAnsi="Garamond"/>
              </w:rPr>
            </w:pPr>
            <w:r w:rsidRPr="00ED5B94">
              <w:rPr>
                <w:rFonts w:ascii="Garamond" w:hAnsi="Garamond"/>
              </w:rPr>
              <w:t>Data i podpis upoważnionego przedstawiciela Wykonawcy</w:t>
            </w:r>
          </w:p>
        </w:tc>
      </w:tr>
    </w:tbl>
    <w:p w:rsidR="005144B8" w:rsidRDefault="005144B8" w:rsidP="005144B8">
      <w:pPr>
        <w:rPr>
          <w:rFonts w:ascii="Garamond" w:hAnsi="Garamond"/>
          <w:b/>
          <w:color w:val="000000"/>
        </w:rPr>
      </w:pPr>
    </w:p>
    <w:p w:rsidR="008D6983" w:rsidRDefault="008D6983" w:rsidP="005144B8">
      <w:pPr>
        <w:rPr>
          <w:rFonts w:ascii="Garamond" w:hAnsi="Garamond"/>
          <w:b/>
          <w:color w:val="000000"/>
        </w:rPr>
      </w:pPr>
    </w:p>
    <w:p w:rsidR="008D6983" w:rsidRPr="000F527C" w:rsidRDefault="008D6983" w:rsidP="005144B8">
      <w:pPr>
        <w:rPr>
          <w:rFonts w:ascii="Garamond" w:hAnsi="Garamond"/>
        </w:rPr>
      </w:pPr>
    </w:p>
    <w:sectPr w:rsidR="008D6983" w:rsidRPr="000F527C" w:rsidSect="00CB4B1A">
      <w:headerReference w:type="even" r:id="rId9"/>
      <w:headerReference w:type="default" r:id="rId10"/>
      <w:footerReference w:type="default" r:id="rId11"/>
      <w:headerReference w:type="first" r:id="rId12"/>
      <w:footerReference w:type="first" r:id="rId13"/>
      <w:pgSz w:w="11906" w:h="16838" w:code="9"/>
      <w:pgMar w:top="1418" w:right="1418" w:bottom="1985" w:left="1418" w:header="2268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6134F" w:rsidRDefault="0036134F" w:rsidP="00BD0B39">
      <w:pPr>
        <w:spacing w:after="0" w:line="240" w:lineRule="auto"/>
      </w:pPr>
      <w:r>
        <w:separator/>
      </w:r>
    </w:p>
  </w:endnote>
  <w:endnote w:type="continuationSeparator" w:id="0">
    <w:p w:rsidR="0036134F" w:rsidRDefault="0036134F" w:rsidP="00BD0B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Segoe UI">
    <w:panose1 w:val="020B0502040204020203"/>
    <w:charset w:val="EE"/>
    <w:family w:val="swiss"/>
    <w:pitch w:val="variable"/>
    <w:sig w:usb0="E00022FF" w:usb1="C000205B" w:usb2="00000009" w:usb3="00000000" w:csb0="000001D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 Light">
    <w:altName w:val="Calibri"/>
    <w:charset w:val="EE"/>
    <w:family w:val="swiss"/>
    <w:pitch w:val="variable"/>
    <w:sig w:usb0="00000001" w:usb1="4000207B" w:usb2="00000000" w:usb3="00000000" w:csb0="0000019F" w:csb1="00000000"/>
  </w:font>
  <w:font w:name="Univers">
    <w:panose1 w:val="020B0603020202030204"/>
    <w:charset w:val="EE"/>
    <w:family w:val="swiss"/>
    <w:pitch w:val="variable"/>
    <w:sig w:usb0="00000007" w:usb1="00000000" w:usb2="00000000" w:usb3="00000000" w:csb0="00000093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font207">
    <w:altName w:val="Times New Roman"/>
    <w:charset w:val="EE"/>
    <w:family w:val="auto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18E4" w:rsidRDefault="009918E4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680" behindDoc="0" locked="0" layoutInCell="0" allowOverlap="1" wp14:anchorId="7F6518B4" wp14:editId="6471C06D">
              <wp:simplePos x="0" y="0"/>
              <wp:positionH relativeFrom="rightMargin">
                <wp:posOffset>222250</wp:posOffset>
              </wp:positionH>
              <wp:positionV relativeFrom="margin">
                <wp:posOffset>5801522</wp:posOffset>
              </wp:positionV>
              <wp:extent cx="819150" cy="3209535"/>
              <wp:effectExtent l="0" t="0" r="8890" b="0"/>
              <wp:wrapNone/>
              <wp:docPr id="6" name="Prostokąt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918E4" w:rsidRPr="008813D5" w:rsidRDefault="009918E4" w:rsidP="00404EE9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007D93">
                            <w:rPr>
                              <w:rFonts w:ascii="Garamond" w:hAnsi="Garamond"/>
                              <w:noProof/>
                            </w:rPr>
                            <w:t>3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C630CB">
                            <w:rPr>
                              <w:rFonts w:ascii="Garamond" w:hAnsi="Garamond"/>
                              <w:noProof/>
                            </w:rPr>
                            <w:t>2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Prostokąt 6" o:spid="_x0000_s1026" style="position:absolute;margin-left:17.5pt;margin-top:456.8pt;width:64.5pt;height:252.7pt;z-index:251655680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" o:allowincell="f" stroked="f">
              <v:textbox inset="0,,0">
                <w:txbxContent>
                  <w:p w:rsidR="009918E4" w:rsidRPr="008813D5" w:rsidRDefault="009918E4" w:rsidP="00404EE9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007D93">
                      <w:rPr>
                        <w:rFonts w:ascii="Garamond" w:hAnsi="Garamond"/>
                        <w:noProof/>
                      </w:rPr>
                      <w:t>3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C630CB">
                      <w:rPr>
                        <w:rFonts w:ascii="Garamond" w:hAnsi="Garamond"/>
                        <w:noProof/>
                      </w:rPr>
                      <w:t>2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18E4" w:rsidRDefault="009918E4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0" locked="0" layoutInCell="0" allowOverlap="1" wp14:anchorId="24428026" wp14:editId="263AF385">
              <wp:simplePos x="0" y="0"/>
              <wp:positionH relativeFrom="rightMargin">
                <wp:posOffset>86360</wp:posOffset>
              </wp:positionH>
              <wp:positionV relativeFrom="margin">
                <wp:posOffset>5792943</wp:posOffset>
              </wp:positionV>
              <wp:extent cx="819150" cy="3209535"/>
              <wp:effectExtent l="0" t="0" r="8890" b="0"/>
              <wp:wrapNone/>
              <wp:docPr id="1" name="Prostoką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918E4" w:rsidRPr="008813D5" w:rsidRDefault="009918E4" w:rsidP="000F7C6B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551745">
                            <w:rPr>
                              <w:rFonts w:ascii="Garamond" w:hAnsi="Garamond"/>
                              <w:noProof/>
                            </w:rPr>
                            <w:t>1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551745">
                            <w:rPr>
                              <w:rFonts w:ascii="Garamond" w:hAnsi="Garamond"/>
                              <w:noProof/>
                            </w:rPr>
                            <w:t>2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Prostokąt 1" o:spid="_x0000_s1027" style="position:absolute;margin-left:6.8pt;margin-top:456.15pt;width:64.5pt;height:252.7pt;z-index:251657728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" o:allowincell="f" stroked="f">
              <v:textbox inset="0,,0">
                <w:txbxContent>
                  <w:p w:rsidR="009918E4" w:rsidRPr="008813D5" w:rsidRDefault="009918E4" w:rsidP="000F7C6B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551745">
                      <w:rPr>
                        <w:rFonts w:ascii="Garamond" w:hAnsi="Garamond"/>
                        <w:noProof/>
                      </w:rPr>
                      <w:t>1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551745">
                      <w:rPr>
                        <w:rFonts w:ascii="Garamond" w:hAnsi="Garamond"/>
                        <w:noProof/>
                      </w:rPr>
                      <w:t>2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6134F" w:rsidRDefault="0036134F" w:rsidP="00BD0B39">
      <w:pPr>
        <w:spacing w:after="0" w:line="240" w:lineRule="auto"/>
      </w:pPr>
      <w:r>
        <w:separator/>
      </w:r>
    </w:p>
  </w:footnote>
  <w:footnote w:type="continuationSeparator" w:id="0">
    <w:p w:rsidR="0036134F" w:rsidRDefault="0036134F" w:rsidP="00BD0B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18E4" w:rsidRDefault="0036134F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30776" o:spid="_x0000_s2050" type="#_x0000_t75" style="position:absolute;margin-left:-71pt;margin-top:-126.95pt;width:595.2pt;height:841.9pt;z-index:-251656704;mso-position-horizontal-relative:margin;mso-position-vertical-relative:margin" o:allowincell="f">
          <v:imagedata r:id="rId1" o:title="papier amw rewi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18E4" w:rsidRDefault="009918E4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page">
            <wp:align>left</wp:align>
          </wp:positionH>
          <wp:positionV relativeFrom="paragraph">
            <wp:posOffset>-1456055</wp:posOffset>
          </wp:positionV>
          <wp:extent cx="7584591" cy="10724202"/>
          <wp:effectExtent l="0" t="0" r="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trona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591" cy="107242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18E4" w:rsidRDefault="009918E4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-947931</wp:posOffset>
          </wp:positionH>
          <wp:positionV relativeFrom="paragraph">
            <wp:posOffset>-1440180</wp:posOffset>
          </wp:positionV>
          <wp:extent cx="7599820" cy="10745736"/>
          <wp:effectExtent l="0" t="0" r="0" b="0"/>
          <wp:wrapNone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ier amw rewit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9820" cy="107457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id w:val="-869377820"/>
        <w:docPartObj>
          <w:docPartGallery w:val="Page Numbers (Margins)"/>
          <w:docPartUnique/>
        </w:docPartObj>
      </w:sdtPr>
      <w:sdtEndPr/>
      <w:sdtContent/>
    </w:sdt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WWNum11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Times New Roman"/>
        <w:b w:val="0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1440" w:hanging="360"/>
      </w:pPr>
      <w:rPr>
        <w:rFonts w:ascii="Garamond" w:hAnsi="Garamond" w:cs="Times New Roman"/>
        <w:b w:val="0"/>
        <w:color w:val="00000A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1">
    <w:nsid w:val="00000002"/>
    <w:multiLevelType w:val="multilevel"/>
    <w:tmpl w:val="F2484EEE"/>
    <w:name w:val="WWNum12"/>
    <w:lvl w:ilvl="0">
      <w:start w:val="2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Times New Roman"/>
        <w:b w:val="0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0"/>
        </w:tabs>
        <w:ind w:left="6480" w:hanging="360"/>
      </w:pPr>
      <w:rPr>
        <w:rFonts w:cs="Times New Roman"/>
      </w:rPr>
    </w:lvl>
  </w:abstractNum>
  <w:abstractNum w:abstractNumId="2">
    <w:nsid w:val="00000003"/>
    <w:multiLevelType w:val="multilevel"/>
    <w:tmpl w:val="00000003"/>
    <w:name w:val="WWNum13"/>
    <w:lvl w:ilvl="0">
      <w:start w:val="1"/>
      <w:numFmt w:val="decimal"/>
      <w:lvlText w:val="%1."/>
      <w:lvlJc w:val="left"/>
      <w:pPr>
        <w:tabs>
          <w:tab w:val="num" w:pos="0"/>
        </w:tabs>
        <w:ind w:left="540" w:hanging="360"/>
      </w:pPr>
      <w:rPr>
        <w:rFonts w:ascii="Garamond" w:eastAsia="Times New Roman" w:hAnsi="Garamond" w:cs="Times New Roman"/>
        <w:b w:val="0"/>
        <w:i w:val="0"/>
        <w:color w:val="00000A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540" w:hanging="360"/>
      </w:pPr>
      <w:rPr>
        <w:rFonts w:cs="Times New Roman"/>
        <w:b w:val="0"/>
        <w:i w:val="0"/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left="12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19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0"/>
        </w:tabs>
        <w:ind w:left="27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0"/>
        </w:tabs>
        <w:ind w:left="34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41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0"/>
        </w:tabs>
        <w:ind w:left="48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0"/>
        </w:tabs>
        <w:ind w:left="5580" w:hanging="360"/>
      </w:pPr>
      <w:rPr>
        <w:rFonts w:cs="Times New Roman"/>
      </w:rPr>
    </w:lvl>
  </w:abstractNum>
  <w:abstractNum w:abstractNumId="3">
    <w:nsid w:val="00000004"/>
    <w:multiLevelType w:val="multilevel"/>
    <w:tmpl w:val="00000004"/>
    <w:name w:val="WWNum1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Times New Roman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720" w:hanging="360"/>
      </w:pPr>
      <w:rPr>
        <w:rFonts w:cs="Times New Roman"/>
      </w:rPr>
    </w:lvl>
    <w:lvl w:ilvl="2">
      <w:start w:val="1"/>
      <w:numFmt w:val="lowerLetter"/>
      <w:lvlText w:val="%3)"/>
      <w:lvlJc w:val="left"/>
      <w:pPr>
        <w:tabs>
          <w:tab w:val="num" w:pos="0"/>
        </w:tabs>
        <w:ind w:left="1980" w:hanging="360"/>
      </w:pPr>
      <w:rPr>
        <w:rFonts w:cs="Times New Roman"/>
      </w:rPr>
    </w:lvl>
    <w:lvl w:ilvl="3">
      <w:start w:val="7"/>
      <w:numFmt w:val="decimal"/>
      <w:lvlText w:val="%4."/>
      <w:lvlJc w:val="left"/>
      <w:pPr>
        <w:tabs>
          <w:tab w:val="num" w:pos="0"/>
        </w:tabs>
        <w:ind w:left="252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  <w:rPr>
        <w:rFonts w:cs="Times New Roman"/>
      </w:rPr>
    </w:lvl>
  </w:abstractNum>
  <w:abstractNum w:abstractNumId="4">
    <w:nsid w:val="00000005"/>
    <w:multiLevelType w:val="multilevel"/>
    <w:tmpl w:val="00000005"/>
    <w:name w:val="WWNum15"/>
    <w:lvl w:ilvl="0">
      <w:start w:val="1"/>
      <w:numFmt w:val="decimal"/>
      <w:lvlText w:val="%1)"/>
      <w:lvlJc w:val="left"/>
      <w:pPr>
        <w:tabs>
          <w:tab w:val="num" w:pos="0"/>
        </w:tabs>
        <w:ind w:left="1080" w:hanging="360"/>
      </w:pPr>
      <w:rPr>
        <w:rFonts w:ascii="Garamond" w:hAnsi="Garamond"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80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2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324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6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8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40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2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40" w:hanging="180"/>
      </w:pPr>
      <w:rPr>
        <w:rFonts w:cs="Times New Roman"/>
      </w:rPr>
    </w:lvl>
  </w:abstractNum>
  <w:abstractNum w:abstractNumId="5">
    <w:nsid w:val="00000006"/>
    <w:multiLevelType w:val="multilevel"/>
    <w:tmpl w:val="00000006"/>
    <w:name w:val="WWNum16"/>
    <w:lvl w:ilvl="0">
      <w:start w:val="1"/>
      <w:numFmt w:val="decimal"/>
      <w:lvlText w:val="%1."/>
      <w:lvlJc w:val="left"/>
      <w:pPr>
        <w:tabs>
          <w:tab w:val="num" w:pos="0"/>
        </w:tabs>
        <w:ind w:left="786" w:hanging="360"/>
      </w:pPr>
      <w:rPr>
        <w:rFonts w:ascii="Garamond" w:hAnsi="Garamond" w:cs="Times New Roman"/>
        <w:sz w:val="22"/>
      </w:rPr>
    </w:lvl>
    <w:lvl w:ilvl="1">
      <w:start w:val="4"/>
      <w:numFmt w:val="decimal"/>
      <w:lvlText w:val="%1.%2"/>
      <w:lvlJc w:val="left"/>
      <w:pPr>
        <w:tabs>
          <w:tab w:val="num" w:pos="0"/>
        </w:tabs>
        <w:ind w:left="786" w:hanging="360"/>
      </w:pPr>
      <w:rPr>
        <w:rFonts w:cs="Times New Roman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1146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1146" w:hanging="720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506" w:hanging="1080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506" w:hanging="1080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866" w:hanging="1440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866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1866" w:hanging="1440"/>
      </w:pPr>
      <w:rPr>
        <w:rFonts w:cs="Times New Roman"/>
      </w:rPr>
    </w:lvl>
  </w:abstractNum>
  <w:abstractNum w:abstractNumId="6">
    <w:nsid w:val="00000007"/>
    <w:multiLevelType w:val="multilevel"/>
    <w:tmpl w:val="2ECCD01E"/>
    <w:name w:val="WWNum1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rFonts w:cs="Times New Roman"/>
        <w:sz w:val="24"/>
      </w:rPr>
    </w:lvl>
    <w:lvl w:ilvl="2">
      <w:start w:val="4"/>
      <w:numFmt w:val="decimal"/>
      <w:lvlText w:val="%3)"/>
      <w:lvlJc w:val="left"/>
      <w:pPr>
        <w:tabs>
          <w:tab w:val="num" w:pos="0"/>
        </w:tabs>
        <w:ind w:left="2340" w:hanging="360"/>
      </w:pPr>
      <w:rPr>
        <w:rFonts w:cs="Times New Roman"/>
        <w:b w:val="0"/>
        <w:i w:val="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ascii="Garamond" w:hAnsi="Garamond" w:cs="Times New Roman"/>
        <w:b/>
        <w:sz w:val="22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0"/>
        </w:tabs>
        <w:ind w:left="6480" w:hanging="360"/>
      </w:pPr>
      <w:rPr>
        <w:rFonts w:cs="Times New Roman"/>
      </w:rPr>
    </w:lvl>
  </w:abstractNum>
  <w:abstractNum w:abstractNumId="7">
    <w:nsid w:val="00000008"/>
    <w:multiLevelType w:val="multilevel"/>
    <w:tmpl w:val="36B8A9CA"/>
    <w:name w:val="WWNum18"/>
    <w:lvl w:ilvl="0">
      <w:start w:val="1"/>
      <w:numFmt w:val="decimal"/>
      <w:lvlText w:val="%1)"/>
      <w:lvlJc w:val="left"/>
      <w:pPr>
        <w:tabs>
          <w:tab w:val="num" w:pos="0"/>
        </w:tabs>
        <w:ind w:left="360" w:hanging="360"/>
      </w:pPr>
      <w:rPr>
        <w:sz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36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08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180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252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24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396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468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5400" w:hanging="180"/>
      </w:pPr>
      <w:rPr>
        <w:rFonts w:cs="Times New Roman"/>
      </w:rPr>
    </w:lvl>
  </w:abstractNum>
  <w:abstractNum w:abstractNumId="8">
    <w:nsid w:val="00000009"/>
    <w:multiLevelType w:val="multilevel"/>
    <w:tmpl w:val="00000009"/>
    <w:name w:val="WWNum19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9">
    <w:nsid w:val="0000000A"/>
    <w:multiLevelType w:val="multilevel"/>
    <w:tmpl w:val="4C34F8F2"/>
    <w:name w:val="WWNum20"/>
    <w:lvl w:ilvl="0">
      <w:start w:val="1"/>
      <w:numFmt w:val="decimal"/>
      <w:lvlText w:val="%1."/>
      <w:lvlJc w:val="left"/>
      <w:pPr>
        <w:tabs>
          <w:tab w:val="num" w:pos="3766"/>
        </w:tabs>
        <w:ind w:left="3766" w:hanging="363"/>
      </w:pPr>
      <w:rPr>
        <w:rFonts w:ascii="Garamond" w:hAnsi="Garamond"/>
        <w:b w:val="0"/>
      </w:rPr>
    </w:lvl>
    <w:lvl w:ilvl="1">
      <w:start w:val="1"/>
      <w:numFmt w:val="lowerLetter"/>
      <w:lvlText w:val="%2."/>
      <w:lvlJc w:val="left"/>
      <w:pPr>
        <w:tabs>
          <w:tab w:val="num" w:pos="2697"/>
        </w:tabs>
        <w:ind w:left="2697" w:hanging="360"/>
      </w:pPr>
    </w:lvl>
    <w:lvl w:ilvl="2">
      <w:start w:val="1"/>
      <w:numFmt w:val="lowerRoman"/>
      <w:lvlText w:val="%3."/>
      <w:lvlJc w:val="right"/>
      <w:pPr>
        <w:tabs>
          <w:tab w:val="num" w:pos="3417"/>
        </w:tabs>
        <w:ind w:left="3417" w:hanging="180"/>
      </w:pPr>
    </w:lvl>
    <w:lvl w:ilvl="3">
      <w:start w:val="1"/>
      <w:numFmt w:val="decimal"/>
      <w:lvlText w:val="%4."/>
      <w:lvlJc w:val="left"/>
      <w:pPr>
        <w:tabs>
          <w:tab w:val="num" w:pos="4137"/>
        </w:tabs>
        <w:ind w:left="4137" w:hanging="360"/>
      </w:pPr>
    </w:lvl>
    <w:lvl w:ilvl="4">
      <w:start w:val="1"/>
      <w:numFmt w:val="lowerLetter"/>
      <w:lvlText w:val="%5."/>
      <w:lvlJc w:val="left"/>
      <w:pPr>
        <w:tabs>
          <w:tab w:val="num" w:pos="4857"/>
        </w:tabs>
        <w:ind w:left="4857" w:hanging="360"/>
      </w:pPr>
    </w:lvl>
    <w:lvl w:ilvl="5">
      <w:start w:val="1"/>
      <w:numFmt w:val="lowerRoman"/>
      <w:lvlText w:val="%6."/>
      <w:lvlJc w:val="right"/>
      <w:pPr>
        <w:tabs>
          <w:tab w:val="num" w:pos="5577"/>
        </w:tabs>
        <w:ind w:left="5577" w:hanging="180"/>
      </w:pPr>
    </w:lvl>
    <w:lvl w:ilvl="6">
      <w:start w:val="1"/>
      <w:numFmt w:val="decimal"/>
      <w:lvlText w:val="%7."/>
      <w:lvlJc w:val="left"/>
      <w:pPr>
        <w:tabs>
          <w:tab w:val="num" w:pos="6297"/>
        </w:tabs>
        <w:ind w:left="6297" w:hanging="360"/>
      </w:pPr>
    </w:lvl>
    <w:lvl w:ilvl="7">
      <w:start w:val="1"/>
      <w:numFmt w:val="lowerLetter"/>
      <w:lvlText w:val="%8."/>
      <w:lvlJc w:val="left"/>
      <w:pPr>
        <w:tabs>
          <w:tab w:val="num" w:pos="7017"/>
        </w:tabs>
        <w:ind w:left="7017" w:hanging="360"/>
      </w:pPr>
    </w:lvl>
    <w:lvl w:ilvl="8">
      <w:start w:val="1"/>
      <w:numFmt w:val="lowerRoman"/>
      <w:lvlText w:val="%9."/>
      <w:lvlJc w:val="right"/>
      <w:pPr>
        <w:tabs>
          <w:tab w:val="num" w:pos="7737"/>
        </w:tabs>
        <w:ind w:left="7737" w:hanging="180"/>
      </w:pPr>
    </w:lvl>
  </w:abstractNum>
  <w:abstractNum w:abstractNumId="10">
    <w:nsid w:val="0000000B"/>
    <w:multiLevelType w:val="multilevel"/>
    <w:tmpl w:val="F38037FC"/>
    <w:name w:val="WWNum21"/>
    <w:lvl w:ilvl="0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b w:val="0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ascii="Garamond" w:hAnsi="Garamond"/>
        <w:b w:val="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0000000C"/>
    <w:multiLevelType w:val="multilevel"/>
    <w:tmpl w:val="0000000C"/>
    <w:name w:val="WW8Num11"/>
    <w:lvl w:ilvl="0">
      <w:start w:val="1"/>
      <w:numFmt w:val="decimal"/>
      <w:lvlText w:val="%1)"/>
      <w:lvlJc w:val="left"/>
      <w:pPr>
        <w:tabs>
          <w:tab w:val="num" w:pos="0"/>
        </w:tabs>
        <w:ind w:left="144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)"/>
      <w:lvlJc w:val="left"/>
      <w:pPr>
        <w:tabs>
          <w:tab w:val="num" w:pos="0"/>
        </w:tabs>
        <w:ind w:left="2340" w:hanging="360"/>
      </w:pPr>
      <w:rPr>
        <w:b w:val="0"/>
        <w:iCs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2">
    <w:nsid w:val="0000000D"/>
    <w:multiLevelType w:val="multilevel"/>
    <w:tmpl w:val="0000000D"/>
    <w:name w:val="WW8Num12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3">
    <w:nsid w:val="0000000E"/>
    <w:multiLevelType w:val="multilevel"/>
    <w:tmpl w:val="3E14CF34"/>
    <w:name w:val="WW8Num13"/>
    <w:lvl w:ilvl="0">
      <w:start w:val="1"/>
      <w:numFmt w:val="decimal"/>
      <w:lvlText w:val="%1."/>
      <w:lvlJc w:val="left"/>
      <w:pPr>
        <w:tabs>
          <w:tab w:val="num" w:pos="0"/>
        </w:tabs>
        <w:ind w:left="2340" w:hanging="363"/>
      </w:pPr>
      <w:rPr>
        <w:rFonts w:eastAsia="Times New Roman"/>
        <w:b w:val="0"/>
        <w:sz w:val="22"/>
        <w:szCs w:val="22"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9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7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4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1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8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5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3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020" w:hanging="180"/>
      </w:pPr>
    </w:lvl>
  </w:abstractNum>
  <w:abstractNum w:abstractNumId="14">
    <w:nsid w:val="0000000F"/>
    <w:multiLevelType w:val="multilevel"/>
    <w:tmpl w:val="B50E887E"/>
    <w:name w:val="WW8Num14"/>
    <w:lvl w:ilvl="0">
      <w:start w:val="1"/>
      <w:numFmt w:val="decimal"/>
      <w:lvlText w:val="%1."/>
      <w:lvlJc w:val="left"/>
      <w:pPr>
        <w:tabs>
          <w:tab w:val="num" w:pos="0"/>
        </w:tabs>
        <w:ind w:left="284" w:firstLine="73"/>
      </w:pPr>
      <w:rPr>
        <w:b w:val="0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5">
    <w:nsid w:val="00000010"/>
    <w:multiLevelType w:val="multilevel"/>
    <w:tmpl w:val="00000010"/>
    <w:name w:val="WW8Num15"/>
    <w:lvl w:ilvl="0">
      <w:start w:val="1"/>
      <w:numFmt w:val="decimal"/>
      <w:lvlText w:val="%1."/>
      <w:lvlJc w:val="left"/>
      <w:pPr>
        <w:tabs>
          <w:tab w:val="num" w:pos="0"/>
        </w:tabs>
        <w:ind w:left="723" w:hanging="363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363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083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1803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2523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243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3963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4683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5403" w:hanging="180"/>
      </w:pPr>
    </w:lvl>
  </w:abstractNum>
  <w:abstractNum w:abstractNumId="16">
    <w:nsid w:val="00000011"/>
    <w:multiLevelType w:val="multilevel"/>
    <w:tmpl w:val="00000011"/>
    <w:name w:val="WW8Num16"/>
    <w:lvl w:ilvl="0">
      <w:start w:val="1"/>
      <w:numFmt w:val="decimal"/>
      <w:lvlText w:val="%1."/>
      <w:lvlJc w:val="left"/>
      <w:pPr>
        <w:tabs>
          <w:tab w:val="num" w:pos="0"/>
        </w:tabs>
        <w:ind w:left="723" w:hanging="363"/>
      </w:pPr>
      <w:rPr>
        <w:rFonts w:eastAsia="Times New Roman"/>
        <w:b w:val="0"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363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083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1803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2523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243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3963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4683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5403" w:hanging="180"/>
      </w:pPr>
    </w:lvl>
  </w:abstractNum>
  <w:abstractNum w:abstractNumId="17">
    <w:nsid w:val="00000012"/>
    <w:multiLevelType w:val="multilevel"/>
    <w:tmpl w:val="00000012"/>
    <w:name w:val="WW8Num17"/>
    <w:lvl w:ilvl="0">
      <w:start w:val="1"/>
      <w:numFmt w:val="upperLetter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8">
    <w:nsid w:val="00000013"/>
    <w:multiLevelType w:val="multilevel"/>
    <w:tmpl w:val="00000013"/>
    <w:name w:val="WW8Num18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)"/>
      <w:lvlJc w:val="right"/>
      <w:pPr>
        <w:tabs>
          <w:tab w:val="num" w:pos="0"/>
        </w:tabs>
        <w:ind w:left="1260" w:hanging="18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9">
    <w:nsid w:val="00000014"/>
    <w:multiLevelType w:val="multilevel"/>
    <w:tmpl w:val="00000014"/>
    <w:name w:val="WW8Num19"/>
    <w:lvl w:ilvl="0">
      <w:start w:val="1"/>
      <w:numFmt w:val="decimal"/>
      <w:lvlText w:val="%1)"/>
      <w:lvlJc w:val="left"/>
      <w:pPr>
        <w:tabs>
          <w:tab w:val="num" w:pos="0"/>
        </w:tabs>
        <w:ind w:left="927" w:hanging="360"/>
      </w:pPr>
      <w:rPr>
        <w:rFonts w:cs="Times New Roman"/>
        <w:color w:val="00000A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647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367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087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807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527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247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967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687" w:hanging="180"/>
      </w:pPr>
    </w:lvl>
  </w:abstractNum>
  <w:abstractNum w:abstractNumId="20">
    <w:nsid w:val="00000015"/>
    <w:multiLevelType w:val="multilevel"/>
    <w:tmpl w:val="00000015"/>
    <w:name w:val="WW8Num20"/>
    <w:lvl w:ilvl="0">
      <w:start w:val="1"/>
      <w:numFmt w:val="decimal"/>
      <w:lvlText w:val="%1)"/>
      <w:lvlJc w:val="left"/>
      <w:pPr>
        <w:tabs>
          <w:tab w:val="num" w:pos="0"/>
        </w:tabs>
        <w:ind w:left="234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1">
    <w:nsid w:val="00000016"/>
    <w:multiLevelType w:val="multilevel"/>
    <w:tmpl w:val="00000016"/>
    <w:name w:val="WW8Num21"/>
    <w:lvl w:ilvl="0">
      <w:start w:val="1"/>
      <w:numFmt w:val="bullet"/>
      <w:lvlText w:val="*"/>
      <w:lvlJc w:val="left"/>
      <w:pPr>
        <w:tabs>
          <w:tab w:val="num" w:pos="0"/>
        </w:tabs>
        <w:ind w:left="10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16"/>
        <w:u w:val="none" w:color="000000"/>
        <w:vertAlign w:val="baseline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37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109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0"/>
        </w:tabs>
        <w:ind w:left="181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253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325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0"/>
        </w:tabs>
        <w:ind w:left="397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469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541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</w:abstractNum>
  <w:abstractNum w:abstractNumId="22">
    <w:nsid w:val="00000017"/>
    <w:multiLevelType w:val="multilevel"/>
    <w:tmpl w:val="00000017"/>
    <w:name w:val="WW8Num2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3">
    <w:nsid w:val="00000018"/>
    <w:multiLevelType w:val="multilevel"/>
    <w:tmpl w:val="00000018"/>
    <w:name w:val="WW8Num23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0"/>
        </w:tabs>
        <w:ind w:left="6480" w:hanging="360"/>
      </w:pPr>
    </w:lvl>
  </w:abstractNum>
  <w:abstractNum w:abstractNumId="24">
    <w:nsid w:val="00000019"/>
    <w:multiLevelType w:val="multilevel"/>
    <w:tmpl w:val="00000019"/>
    <w:name w:val="WW8Num24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5">
    <w:nsid w:val="0000001A"/>
    <w:multiLevelType w:val="multilevel"/>
    <w:tmpl w:val="0000001A"/>
    <w:name w:val="WW8Num25"/>
    <w:lvl w:ilvl="0">
      <w:start w:val="1"/>
      <w:numFmt w:val="lowerLetter"/>
      <w:lvlText w:val="%1)"/>
      <w:lvlJc w:val="left"/>
      <w:pPr>
        <w:tabs>
          <w:tab w:val="num" w:pos="0"/>
        </w:tabs>
        <w:ind w:left="786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506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226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946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66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86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106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826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546" w:hanging="180"/>
      </w:pPr>
    </w:lvl>
  </w:abstractNum>
  <w:abstractNum w:abstractNumId="26">
    <w:nsid w:val="0000001B"/>
    <w:multiLevelType w:val="multilevel"/>
    <w:tmpl w:val="B49E8366"/>
    <w:name w:val="WW8Num26"/>
    <w:lvl w:ilvl="0">
      <w:start w:val="3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cs="Arial" w:hint="default"/>
        <w:b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27">
    <w:nsid w:val="0000001C"/>
    <w:multiLevelType w:val="multilevel"/>
    <w:tmpl w:val="4042809E"/>
    <w:name w:val="WW8Num27"/>
    <w:lvl w:ilvl="0">
      <w:start w:val="1"/>
      <w:numFmt w:val="decimal"/>
      <w:lvlText w:val="%1."/>
      <w:lvlJc w:val="left"/>
      <w:pPr>
        <w:tabs>
          <w:tab w:val="num" w:pos="723"/>
        </w:tabs>
        <w:ind w:left="723" w:hanging="363"/>
      </w:pPr>
      <w:rPr>
        <w:rFonts w:eastAsia="Times New Roman" w:cs="Arial"/>
        <w:b w:val="0"/>
        <w:bCs/>
        <w:iCs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363"/>
        </w:tabs>
        <w:ind w:left="363" w:hanging="360"/>
      </w:pPr>
    </w:lvl>
    <w:lvl w:ilvl="2">
      <w:start w:val="1"/>
      <w:numFmt w:val="lowerRoman"/>
      <w:lvlText w:val="%3."/>
      <w:lvlJc w:val="right"/>
      <w:pPr>
        <w:tabs>
          <w:tab w:val="num" w:pos="1083"/>
        </w:tabs>
        <w:ind w:left="1083" w:hanging="180"/>
      </w:pPr>
    </w:lvl>
    <w:lvl w:ilvl="3">
      <w:start w:val="1"/>
      <w:numFmt w:val="decimal"/>
      <w:lvlText w:val="%4."/>
      <w:lvlJc w:val="left"/>
      <w:pPr>
        <w:tabs>
          <w:tab w:val="num" w:pos="1803"/>
        </w:tabs>
        <w:ind w:left="1803" w:hanging="360"/>
      </w:pPr>
    </w:lvl>
    <w:lvl w:ilvl="4">
      <w:start w:val="1"/>
      <w:numFmt w:val="lowerLetter"/>
      <w:lvlText w:val="%5."/>
      <w:lvlJc w:val="left"/>
      <w:pPr>
        <w:tabs>
          <w:tab w:val="num" w:pos="2523"/>
        </w:tabs>
        <w:ind w:left="2523" w:hanging="360"/>
      </w:pPr>
    </w:lvl>
    <w:lvl w:ilvl="5">
      <w:start w:val="1"/>
      <w:numFmt w:val="lowerRoman"/>
      <w:lvlText w:val="%6."/>
      <w:lvlJc w:val="right"/>
      <w:pPr>
        <w:tabs>
          <w:tab w:val="num" w:pos="3243"/>
        </w:tabs>
        <w:ind w:left="3243" w:hanging="180"/>
      </w:pPr>
    </w:lvl>
    <w:lvl w:ilvl="6">
      <w:start w:val="1"/>
      <w:numFmt w:val="decimal"/>
      <w:lvlText w:val="%7."/>
      <w:lvlJc w:val="left"/>
      <w:pPr>
        <w:tabs>
          <w:tab w:val="num" w:pos="3963"/>
        </w:tabs>
        <w:ind w:left="3963" w:hanging="360"/>
      </w:pPr>
    </w:lvl>
    <w:lvl w:ilvl="7">
      <w:start w:val="1"/>
      <w:numFmt w:val="lowerLetter"/>
      <w:lvlText w:val="%8."/>
      <w:lvlJc w:val="left"/>
      <w:pPr>
        <w:tabs>
          <w:tab w:val="num" w:pos="4683"/>
        </w:tabs>
        <w:ind w:left="4683" w:hanging="360"/>
      </w:pPr>
    </w:lvl>
    <w:lvl w:ilvl="8">
      <w:start w:val="1"/>
      <w:numFmt w:val="lowerRoman"/>
      <w:lvlText w:val="%9."/>
      <w:lvlJc w:val="right"/>
      <w:pPr>
        <w:tabs>
          <w:tab w:val="num" w:pos="5403"/>
        </w:tabs>
        <w:ind w:left="5403" w:hanging="180"/>
      </w:pPr>
    </w:lvl>
  </w:abstractNum>
  <w:abstractNum w:abstractNumId="28">
    <w:nsid w:val="0000001D"/>
    <w:multiLevelType w:val="multilevel"/>
    <w:tmpl w:val="0364889E"/>
    <w:name w:val="WW8Num28"/>
    <w:lvl w:ilvl="0">
      <w:start w:val="1"/>
      <w:numFmt w:val="decimal"/>
      <w:lvlText w:val="%1."/>
      <w:lvlJc w:val="left"/>
      <w:pPr>
        <w:tabs>
          <w:tab w:val="num" w:pos="0"/>
        </w:tabs>
        <w:ind w:left="896" w:hanging="360"/>
      </w:pPr>
      <w:rPr>
        <w:rFonts w:cs="Segoe UI"/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616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336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056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776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496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216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936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656" w:hanging="180"/>
      </w:pPr>
    </w:lvl>
  </w:abstractNum>
  <w:abstractNum w:abstractNumId="29">
    <w:nsid w:val="0000001E"/>
    <w:multiLevelType w:val="multilevel"/>
    <w:tmpl w:val="7B20F8F0"/>
    <w:name w:val="WW8Num29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0">
    <w:nsid w:val="0000001F"/>
    <w:multiLevelType w:val="multilevel"/>
    <w:tmpl w:val="0000001F"/>
    <w:name w:val="WW8Num30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1">
    <w:nsid w:val="00000020"/>
    <w:multiLevelType w:val="multilevel"/>
    <w:tmpl w:val="426EF928"/>
    <w:name w:val="WW8Num31"/>
    <w:lvl w:ilvl="0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b w:val="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ascii="Garamond" w:hAnsi="Garamond" w:cs="Garamond"/>
        <w:b/>
        <w:bCs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00000021"/>
    <w:multiLevelType w:val="multilevel"/>
    <w:tmpl w:val="00000021"/>
    <w:name w:val="WW8Num3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Garamond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3">
    <w:nsid w:val="00000022"/>
    <w:multiLevelType w:val="multilevel"/>
    <w:tmpl w:val="00000022"/>
    <w:name w:val="WW8Num33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34">
    <w:nsid w:val="00000023"/>
    <w:multiLevelType w:val="multilevel"/>
    <w:tmpl w:val="00000023"/>
    <w:name w:val="WW8Num34"/>
    <w:lvl w:ilvl="0">
      <w:start w:val="2"/>
      <w:numFmt w:val="decimal"/>
      <w:lvlText w:val="%1.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lvlText w:val="%2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</w:abstractNum>
  <w:abstractNum w:abstractNumId="35">
    <w:nsid w:val="00000024"/>
    <w:multiLevelType w:val="multilevel"/>
    <w:tmpl w:val="00000024"/>
    <w:name w:val="WW8Num35"/>
    <w:lvl w:ilvl="0">
      <w:start w:val="3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ascii="Garamond" w:eastAsia="Arial" w:hAnsi="Garamond" w:cs="Garamond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0" w:firstLine="0"/>
      </w:pPr>
    </w:lvl>
    <w:lvl w:ilvl="2">
      <w:start w:val="1"/>
      <w:numFmt w:val="lowerLetter"/>
      <w:lvlText w:val="%3)"/>
      <w:lvlJc w:val="left"/>
      <w:pPr>
        <w:tabs>
          <w:tab w:val="num" w:pos="0"/>
        </w:tabs>
        <w:ind w:left="0" w:firstLine="0"/>
      </w:pPr>
    </w:lvl>
    <w:lvl w:ilvl="3">
      <w:start w:val="1"/>
      <w:numFmt w:val="bullet"/>
      <w:lvlText w:val="§"/>
      <w:lvlJc w:val="left"/>
      <w:pPr>
        <w:tabs>
          <w:tab w:val="num" w:pos="0"/>
        </w:tabs>
        <w:ind w:left="0" w:firstLine="0"/>
      </w:pPr>
      <w:rPr>
        <w:rFonts w:ascii="OpenSymbol" w:hAnsi="OpenSymbol" w:cs="OpenSymbol"/>
      </w:rPr>
    </w:lvl>
    <w:lvl w:ilvl="4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</w:abstractNum>
  <w:abstractNum w:abstractNumId="36">
    <w:nsid w:val="00000025"/>
    <w:multiLevelType w:val="multilevel"/>
    <w:tmpl w:val="00000025"/>
    <w:name w:val="WW8Num36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  <w:b w:val="0"/>
        <w:sz w:val="24"/>
        <w:szCs w:val="24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37">
    <w:nsid w:val="00000026"/>
    <w:multiLevelType w:val="multilevel"/>
    <w:tmpl w:val="00000026"/>
    <w:name w:val="WW8Num3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Calibri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8">
    <w:nsid w:val="00000027"/>
    <w:multiLevelType w:val="multilevel"/>
    <w:tmpl w:val="00000027"/>
    <w:name w:val="WW8Num38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40" w:hanging="180"/>
      </w:pPr>
    </w:lvl>
  </w:abstractNum>
  <w:abstractNum w:abstractNumId="39">
    <w:nsid w:val="00000028"/>
    <w:multiLevelType w:val="multilevel"/>
    <w:tmpl w:val="6EC8556A"/>
    <w:name w:val="WW8Num3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Garamond" w:hAnsi="Garamond" w:cs="Garamond"/>
        <w:b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>
    <w:nsid w:val="00000029"/>
    <w:multiLevelType w:val="multilevel"/>
    <w:tmpl w:val="00000029"/>
    <w:name w:val="WW8Num40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Times New Roman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  <w:sz w:val="20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  <w:sz w:val="2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  <w:sz w:val="20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  <w:sz w:val="20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  <w:sz w:val="20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  <w:sz w:val="20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  <w:sz w:val="20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  <w:sz w:val="20"/>
      </w:rPr>
    </w:lvl>
  </w:abstractNum>
  <w:abstractNum w:abstractNumId="41">
    <w:nsid w:val="0000002A"/>
    <w:multiLevelType w:val="multilevel"/>
    <w:tmpl w:val="0000002A"/>
    <w:name w:val="WW8Num4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Garamond"/>
        <w:b w:val="0"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rFonts w:eastAsia="Times New Roman" w:cs="Calibri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2">
    <w:nsid w:val="0000002B"/>
    <w:multiLevelType w:val="multilevel"/>
    <w:tmpl w:val="0000002B"/>
    <w:name w:val="WW8Num4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eastAsia="Arial"/>
        <w:b/>
        <w:bCs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3">
    <w:nsid w:val="0000002C"/>
    <w:multiLevelType w:val="multilevel"/>
    <w:tmpl w:val="0000002C"/>
    <w:name w:val="WW8Num43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ascii="Garamond" w:eastAsia="Arial" w:hAnsi="Garamond" w:cs="Garamond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4">
    <w:nsid w:val="0000002D"/>
    <w:multiLevelType w:val="multilevel"/>
    <w:tmpl w:val="14AC46F6"/>
    <w:name w:val="WW8Num4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b w:val="0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637" w:hanging="360"/>
      </w:pPr>
      <w:rPr>
        <w:rFonts w:ascii="Garamond" w:hAnsi="Garamond" w:cs="Garamond"/>
        <w:b w:val="0"/>
        <w:bCs/>
        <w:sz w:val="22"/>
        <w:szCs w:val="22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5">
    <w:nsid w:val="0000002E"/>
    <w:multiLevelType w:val="multilevel"/>
    <w:tmpl w:val="0000002E"/>
    <w:name w:val="WW8Num45"/>
    <w:lvl w:ilvl="0">
      <w:start w:val="3"/>
      <w:numFmt w:val="decimal"/>
      <w:lvlText w:val="%1."/>
      <w:lvlJc w:val="left"/>
      <w:pPr>
        <w:tabs>
          <w:tab w:val="num" w:pos="0"/>
        </w:tabs>
        <w:ind w:left="0" w:firstLine="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0" w:firstLine="0"/>
      </w:pPr>
    </w:lvl>
    <w:lvl w:ilvl="2">
      <w:start w:val="1"/>
      <w:numFmt w:val="lowerLetter"/>
      <w:lvlText w:val="%3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</w:abstractNum>
  <w:abstractNum w:abstractNumId="46">
    <w:nsid w:val="0000002F"/>
    <w:multiLevelType w:val="multilevel"/>
    <w:tmpl w:val="0000002F"/>
    <w:name w:val="WW8Num4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7">
    <w:nsid w:val="00000030"/>
    <w:multiLevelType w:val="multilevel"/>
    <w:tmpl w:val="00000030"/>
    <w:name w:val="WW8Num47"/>
    <w:lvl w:ilvl="0">
      <w:start w:val="1"/>
      <w:numFmt w:val="lowerLetter"/>
      <w:lvlText w:val="%1)"/>
      <w:lvlJc w:val="left"/>
      <w:pPr>
        <w:tabs>
          <w:tab w:val="num" w:pos="0"/>
        </w:tabs>
        <w:ind w:left="1069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89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09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29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49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69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389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09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29" w:hanging="180"/>
      </w:pPr>
    </w:lvl>
  </w:abstractNum>
  <w:abstractNum w:abstractNumId="48">
    <w:nsid w:val="00000031"/>
    <w:multiLevelType w:val="multilevel"/>
    <w:tmpl w:val="00000031"/>
    <w:name w:val="WW8Num48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 w:val="0"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9">
    <w:nsid w:val="00000032"/>
    <w:multiLevelType w:val="multilevel"/>
    <w:tmpl w:val="00000032"/>
    <w:name w:val="WW8Num49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 w:val="0"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rFonts w:ascii="Garamond" w:hAnsi="Garamond" w:cs="Garamond"/>
        <w:bCs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5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0">
    <w:nsid w:val="00000033"/>
    <w:multiLevelType w:val="multilevel"/>
    <w:tmpl w:val="00000033"/>
    <w:name w:val="WW8Num50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ascii="Garamond" w:hAnsi="Garamond" w:cs="Garamond"/>
        <w:i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1">
    <w:nsid w:val="00000034"/>
    <w:multiLevelType w:val="multilevel"/>
    <w:tmpl w:val="00000034"/>
    <w:name w:val="WW8Num51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52">
    <w:nsid w:val="00000035"/>
    <w:multiLevelType w:val="multilevel"/>
    <w:tmpl w:val="00000035"/>
    <w:name w:val="WW8Num52"/>
    <w:lvl w:ilvl="0">
      <w:start w:val="7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3">
    <w:nsid w:val="00000036"/>
    <w:multiLevelType w:val="multilevel"/>
    <w:tmpl w:val="00000036"/>
    <w:name w:val="WW8Num53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4">
    <w:nsid w:val="00000037"/>
    <w:multiLevelType w:val="multilevel"/>
    <w:tmpl w:val="229C3F78"/>
    <w:name w:val="WW8Num5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color w:val="auto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5">
    <w:nsid w:val="00000038"/>
    <w:multiLevelType w:val="multilevel"/>
    <w:tmpl w:val="00000038"/>
    <w:name w:val="WW8Num55"/>
    <w:lvl w:ilvl="0">
      <w:start w:val="1"/>
      <w:numFmt w:val="decimal"/>
      <w:lvlText w:val="%1."/>
      <w:lvlJc w:val="left"/>
      <w:pPr>
        <w:tabs>
          <w:tab w:val="num" w:pos="357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56">
    <w:nsid w:val="00000039"/>
    <w:multiLevelType w:val="multilevel"/>
    <w:tmpl w:val="00000039"/>
    <w:name w:val="WW8Num56"/>
    <w:lvl w:ilvl="0">
      <w:start w:val="1"/>
      <w:numFmt w:val="lowerLetter"/>
      <w:lvlText w:val="%1)"/>
      <w:lvlJc w:val="right"/>
      <w:pPr>
        <w:tabs>
          <w:tab w:val="num" w:pos="0"/>
        </w:tabs>
        <w:ind w:left="1440" w:hanging="360"/>
      </w:pPr>
      <w:rPr>
        <w:rFonts w:ascii="Garamond" w:eastAsia="Times New Roman" w:hAnsi="Garamond" w:cs="Garamond"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16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88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60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32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04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76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48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200" w:hanging="180"/>
      </w:pPr>
    </w:lvl>
  </w:abstractNum>
  <w:abstractNum w:abstractNumId="57">
    <w:nsid w:val="0000003A"/>
    <w:multiLevelType w:val="multilevel"/>
    <w:tmpl w:val="0000003A"/>
    <w:name w:val="WW8Num57"/>
    <w:lvl w:ilvl="0">
      <w:start w:val="1"/>
      <w:numFmt w:val="decimal"/>
      <w:lvlText w:val="%1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58">
    <w:nsid w:val="0000003B"/>
    <w:multiLevelType w:val="multilevel"/>
    <w:tmpl w:val="0000003B"/>
    <w:name w:val="WW8Num58"/>
    <w:lvl w:ilvl="0">
      <w:start w:val="2"/>
      <w:numFmt w:val="decimal"/>
      <w:lvlText w:val="%1."/>
      <w:lvlJc w:val="left"/>
      <w:pPr>
        <w:tabs>
          <w:tab w:val="num" w:pos="1437"/>
        </w:tabs>
        <w:ind w:left="144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9">
    <w:nsid w:val="0000003C"/>
    <w:multiLevelType w:val="multilevel"/>
    <w:tmpl w:val="0000003C"/>
    <w:name w:val="WW8Num59"/>
    <w:lvl w:ilvl="0">
      <w:start w:val="1"/>
      <w:numFmt w:val="lowerLetter"/>
      <w:lvlText w:val="%1)"/>
      <w:lvlJc w:val="left"/>
      <w:pPr>
        <w:tabs>
          <w:tab w:val="num" w:pos="0"/>
        </w:tabs>
        <w:ind w:left="1068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88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08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28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48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68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388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08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28" w:hanging="180"/>
      </w:pPr>
    </w:lvl>
  </w:abstractNum>
  <w:abstractNum w:abstractNumId="60">
    <w:nsid w:val="0000003D"/>
    <w:multiLevelType w:val="multilevel"/>
    <w:tmpl w:val="0000003D"/>
    <w:name w:val="WW8Num60"/>
    <w:lvl w:ilvl="0">
      <w:start w:val="1"/>
      <w:numFmt w:val="decimal"/>
      <w:lvlText w:val="%1"/>
      <w:lvlJc w:val="left"/>
      <w:pPr>
        <w:tabs>
          <w:tab w:val="num" w:pos="0"/>
        </w:tabs>
        <w:ind w:left="360" w:hanging="360"/>
      </w:pPr>
      <w:rPr>
        <w:rFonts w:ascii="Garamond" w:hAnsi="Garamond" w:cs="Garamond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61">
    <w:nsid w:val="0000003E"/>
    <w:multiLevelType w:val="multilevel"/>
    <w:tmpl w:val="BF26C0BE"/>
    <w:name w:val="WW8Num61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eastAsia="Arial" w:hAnsi="Garamond" w:cs="Garamond"/>
        <w:b w:val="0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62">
    <w:nsid w:val="0000003F"/>
    <w:multiLevelType w:val="multilevel"/>
    <w:tmpl w:val="0000003F"/>
    <w:name w:val="WW8Num6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Garamond"/>
        <w:b/>
        <w:sz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63">
    <w:nsid w:val="00ED3FDB"/>
    <w:multiLevelType w:val="hybridMultilevel"/>
    <w:tmpl w:val="7C207730"/>
    <w:lvl w:ilvl="0" w:tplc="0A42C15C">
      <w:start w:val="1"/>
      <w:numFmt w:val="ordin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color w:val="000000"/>
      </w:rPr>
    </w:lvl>
    <w:lvl w:ilvl="1" w:tplc="67C09D26">
      <w:start w:val="1"/>
      <w:numFmt w:val="lowerLetter"/>
      <w:lvlRestart w:val="0"/>
      <w:lvlText w:val="%2."/>
      <w:lvlJc w:val="left"/>
      <w:pPr>
        <w:tabs>
          <w:tab w:val="num" w:pos="1080"/>
        </w:tabs>
        <w:ind w:left="1080" w:hanging="360"/>
      </w:pPr>
    </w:lvl>
    <w:lvl w:ilvl="2" w:tplc="3356C2F0">
      <w:start w:val="1"/>
      <w:numFmt w:val="lowerRoman"/>
      <w:lvlRestart w:val="0"/>
      <w:lvlText w:val="%3."/>
      <w:lvlJc w:val="right"/>
      <w:pPr>
        <w:tabs>
          <w:tab w:val="num" w:pos="1800"/>
        </w:tabs>
        <w:ind w:left="1800" w:hanging="180"/>
      </w:pPr>
    </w:lvl>
    <w:lvl w:ilvl="3" w:tplc="0CAA28A2">
      <w:start w:val="1"/>
      <w:numFmt w:val="decimal"/>
      <w:lvlRestart w:val="0"/>
      <w:lvlText w:val="%4."/>
      <w:lvlJc w:val="left"/>
      <w:pPr>
        <w:tabs>
          <w:tab w:val="num" w:pos="2520"/>
        </w:tabs>
        <w:ind w:left="2520" w:hanging="360"/>
      </w:pPr>
    </w:lvl>
    <w:lvl w:ilvl="4" w:tplc="44445BD8">
      <w:start w:val="1"/>
      <w:numFmt w:val="lowerLetter"/>
      <w:lvlRestart w:val="0"/>
      <w:lvlText w:val="%5."/>
      <w:lvlJc w:val="left"/>
      <w:pPr>
        <w:tabs>
          <w:tab w:val="num" w:pos="3240"/>
        </w:tabs>
        <w:ind w:left="3240" w:hanging="360"/>
      </w:pPr>
    </w:lvl>
    <w:lvl w:ilvl="5" w:tplc="E19A7E70">
      <w:start w:val="1"/>
      <w:numFmt w:val="lowerRoman"/>
      <w:lvlRestart w:val="0"/>
      <w:lvlText w:val="%6."/>
      <w:lvlJc w:val="right"/>
      <w:pPr>
        <w:tabs>
          <w:tab w:val="num" w:pos="3960"/>
        </w:tabs>
        <w:ind w:left="3960" w:hanging="180"/>
      </w:pPr>
    </w:lvl>
    <w:lvl w:ilvl="6" w:tplc="3022E7B8">
      <w:start w:val="1"/>
      <w:numFmt w:val="decimal"/>
      <w:lvlRestart w:val="0"/>
      <w:lvlText w:val="%7."/>
      <w:lvlJc w:val="left"/>
      <w:pPr>
        <w:tabs>
          <w:tab w:val="num" w:pos="4680"/>
        </w:tabs>
        <w:ind w:left="4680" w:hanging="360"/>
      </w:pPr>
    </w:lvl>
    <w:lvl w:ilvl="7" w:tplc="0158D946">
      <w:start w:val="1"/>
      <w:numFmt w:val="lowerLetter"/>
      <w:lvlRestart w:val="0"/>
      <w:lvlText w:val="%8."/>
      <w:lvlJc w:val="left"/>
      <w:pPr>
        <w:tabs>
          <w:tab w:val="num" w:pos="5400"/>
        </w:tabs>
        <w:ind w:left="5400" w:hanging="360"/>
      </w:pPr>
    </w:lvl>
    <w:lvl w:ilvl="8" w:tplc="CFB86DB0">
      <w:start w:val="1"/>
      <w:numFmt w:val="lowerRoman"/>
      <w:lvlRestart w:val="0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4">
    <w:nsid w:val="095B0744"/>
    <w:multiLevelType w:val="hybridMultilevel"/>
    <w:tmpl w:val="F1F25A9A"/>
    <w:lvl w:ilvl="0" w:tplc="734C9E8C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5">
    <w:nsid w:val="097866AC"/>
    <w:multiLevelType w:val="hybridMultilevel"/>
    <w:tmpl w:val="4380F22E"/>
    <w:lvl w:ilvl="0" w:tplc="D05ACCE0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6">
    <w:nsid w:val="0B415E9D"/>
    <w:multiLevelType w:val="hybridMultilevel"/>
    <w:tmpl w:val="F5AEBFF6"/>
    <w:lvl w:ilvl="0" w:tplc="0415000F">
      <w:start w:val="1"/>
      <w:numFmt w:val="decimal"/>
      <w:lvlText w:val="%1."/>
      <w:lvlJc w:val="left"/>
      <w:pPr>
        <w:ind w:left="361" w:hanging="360"/>
      </w:pPr>
    </w:lvl>
    <w:lvl w:ilvl="1" w:tplc="04150019">
      <w:start w:val="1"/>
      <w:numFmt w:val="lowerLetter"/>
      <w:lvlText w:val="%2."/>
      <w:lvlJc w:val="left"/>
      <w:pPr>
        <w:ind w:left="1081" w:hanging="360"/>
      </w:pPr>
    </w:lvl>
    <w:lvl w:ilvl="2" w:tplc="0415001B">
      <w:start w:val="1"/>
      <w:numFmt w:val="lowerRoman"/>
      <w:lvlText w:val="%3."/>
      <w:lvlJc w:val="right"/>
      <w:pPr>
        <w:ind w:left="1801" w:hanging="180"/>
      </w:pPr>
    </w:lvl>
    <w:lvl w:ilvl="3" w:tplc="0415000F">
      <w:start w:val="1"/>
      <w:numFmt w:val="decimal"/>
      <w:lvlText w:val="%4."/>
      <w:lvlJc w:val="left"/>
      <w:pPr>
        <w:ind w:left="2521" w:hanging="360"/>
      </w:pPr>
    </w:lvl>
    <w:lvl w:ilvl="4" w:tplc="04150019">
      <w:start w:val="1"/>
      <w:numFmt w:val="lowerLetter"/>
      <w:lvlText w:val="%5."/>
      <w:lvlJc w:val="left"/>
      <w:pPr>
        <w:ind w:left="3241" w:hanging="360"/>
      </w:pPr>
    </w:lvl>
    <w:lvl w:ilvl="5" w:tplc="0415001B">
      <w:start w:val="1"/>
      <w:numFmt w:val="lowerRoman"/>
      <w:lvlText w:val="%6."/>
      <w:lvlJc w:val="right"/>
      <w:pPr>
        <w:ind w:left="3961" w:hanging="180"/>
      </w:pPr>
    </w:lvl>
    <w:lvl w:ilvl="6" w:tplc="0415000F">
      <w:start w:val="1"/>
      <w:numFmt w:val="decimal"/>
      <w:lvlText w:val="%7."/>
      <w:lvlJc w:val="left"/>
      <w:pPr>
        <w:ind w:left="4681" w:hanging="360"/>
      </w:pPr>
    </w:lvl>
    <w:lvl w:ilvl="7" w:tplc="04150019">
      <w:start w:val="1"/>
      <w:numFmt w:val="lowerLetter"/>
      <w:lvlText w:val="%8."/>
      <w:lvlJc w:val="left"/>
      <w:pPr>
        <w:ind w:left="5401" w:hanging="360"/>
      </w:pPr>
    </w:lvl>
    <w:lvl w:ilvl="8" w:tplc="0415001B">
      <w:start w:val="1"/>
      <w:numFmt w:val="lowerRoman"/>
      <w:lvlText w:val="%9."/>
      <w:lvlJc w:val="right"/>
      <w:pPr>
        <w:ind w:left="6121" w:hanging="180"/>
      </w:pPr>
    </w:lvl>
  </w:abstractNum>
  <w:abstractNum w:abstractNumId="67">
    <w:nsid w:val="0DFA6E8C"/>
    <w:multiLevelType w:val="hybridMultilevel"/>
    <w:tmpl w:val="94EA50C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8">
    <w:nsid w:val="12F14EC4"/>
    <w:multiLevelType w:val="hybridMultilevel"/>
    <w:tmpl w:val="E1FCFE0E"/>
    <w:lvl w:ilvl="0" w:tplc="FFFFFFFF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1">
      <w:start w:val="1"/>
      <w:numFmt w:val="decimal"/>
      <w:lvlText w:val="%2)"/>
      <w:lvlJc w:val="left"/>
      <w:pPr>
        <w:ind w:left="1080" w:hanging="360"/>
      </w:pPr>
    </w:lvl>
    <w:lvl w:ilvl="2" w:tplc="04150017">
      <w:start w:val="1"/>
      <w:numFmt w:val="lowerLetter"/>
      <w:lvlText w:val="%3)"/>
      <w:lvlJc w:val="lef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9">
    <w:nsid w:val="17775DAA"/>
    <w:multiLevelType w:val="hybridMultilevel"/>
    <w:tmpl w:val="C16E277A"/>
    <w:lvl w:ilvl="0" w:tplc="FFFFFFFF">
      <w:start w:val="8"/>
      <w:numFmt w:val="ordinal"/>
      <w:lvlText w:val="%1"/>
      <w:lvlJc w:val="left"/>
      <w:pPr>
        <w:tabs>
          <w:tab w:val="num" w:pos="2340"/>
        </w:tabs>
        <w:ind w:left="2340" w:hanging="360"/>
      </w:pPr>
      <w:rPr>
        <w:rFonts w:ascii="Arial" w:hAnsi="Arial" w:cs="Arial" w:hint="default"/>
        <w:sz w:val="20"/>
        <w:szCs w:val="20"/>
      </w:rPr>
    </w:lvl>
    <w:lvl w:ilvl="1" w:tplc="8250ADF8">
      <w:start w:val="1"/>
      <w:numFmt w:val="decimal"/>
      <w:lvlText w:val="%2)"/>
      <w:lvlJc w:val="left"/>
      <w:pPr>
        <w:tabs>
          <w:tab w:val="num" w:pos="1080"/>
        </w:tabs>
        <w:ind w:left="1080" w:firstLine="0"/>
      </w:pPr>
      <w:rPr>
        <w:rFonts w:ascii="Cambria" w:hAnsi="Cambria" w:cs="Times New Roman" w:hint="default"/>
        <w:sz w:val="20"/>
        <w:szCs w:val="20"/>
      </w:rPr>
    </w:lvl>
    <w:lvl w:ilvl="2" w:tplc="FFFFFFFF">
      <w:start w:val="1"/>
      <w:numFmt w:val="lowerRoman"/>
      <w:lvlRestart w:val="0"/>
      <w:lvlText w:val="%3."/>
      <w:lvlJc w:val="right"/>
      <w:pPr>
        <w:tabs>
          <w:tab w:val="num" w:pos="2160"/>
        </w:tabs>
        <w:ind w:left="2160" w:hanging="180"/>
      </w:pPr>
    </w:lvl>
    <w:lvl w:ilvl="3" w:tplc="B9988B4E">
      <w:start w:val="1"/>
      <w:numFmt w:val="decimal"/>
      <w:lvlRestart w:val="0"/>
      <w:lvlText w:val="%4."/>
      <w:lvlJc w:val="left"/>
      <w:pPr>
        <w:tabs>
          <w:tab w:val="num" w:pos="2880"/>
        </w:tabs>
        <w:ind w:left="2880" w:hanging="360"/>
      </w:pPr>
      <w:rPr>
        <w:color w:val="000000"/>
      </w:rPr>
    </w:lvl>
    <w:lvl w:ilvl="4" w:tplc="FFFFFFFF">
      <w:start w:val="1"/>
      <w:numFmt w:val="lowerLetter"/>
      <w:lvlRestart w:val="0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lowerRoman"/>
      <w:lvlRestart w:val="0"/>
      <w:lvlText w:val="%6."/>
      <w:lvlJc w:val="right"/>
      <w:pPr>
        <w:tabs>
          <w:tab w:val="num" w:pos="4320"/>
        </w:tabs>
        <w:ind w:left="4320" w:hanging="180"/>
      </w:pPr>
    </w:lvl>
    <w:lvl w:ilvl="6" w:tplc="346C6EE0">
      <w:start w:val="1"/>
      <w:numFmt w:val="decimal"/>
      <w:lvlRestart w:val="0"/>
      <w:lvlText w:val="%7."/>
      <w:lvlJc w:val="left"/>
      <w:pPr>
        <w:tabs>
          <w:tab w:val="num" w:pos="5040"/>
        </w:tabs>
        <w:ind w:left="5040" w:hanging="360"/>
      </w:pPr>
      <w:rPr>
        <w:color w:val="auto"/>
      </w:rPr>
    </w:lvl>
    <w:lvl w:ilvl="7" w:tplc="FFFFFFFF">
      <w:start w:val="1"/>
      <w:numFmt w:val="lowerLetter"/>
      <w:lvlRestart w:val="0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lowerRoman"/>
      <w:lvlRestart w:val="0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0">
    <w:nsid w:val="1FE13658"/>
    <w:multiLevelType w:val="hybridMultilevel"/>
    <w:tmpl w:val="4F0A899E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>
    <w:nsid w:val="21835300"/>
    <w:multiLevelType w:val="hybridMultilevel"/>
    <w:tmpl w:val="EE4684A8"/>
    <w:lvl w:ilvl="0" w:tplc="B9988B4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000000"/>
      </w:rPr>
    </w:lvl>
    <w:lvl w:ilvl="1" w:tplc="04150019">
      <w:start w:val="1"/>
      <w:numFmt w:val="lowerLetter"/>
      <w:lvlText w:val="%2."/>
      <w:lvlJc w:val="left"/>
      <w:pPr>
        <w:ind w:left="-1080" w:hanging="360"/>
      </w:pPr>
    </w:lvl>
    <w:lvl w:ilvl="2" w:tplc="0415001B">
      <w:start w:val="1"/>
      <w:numFmt w:val="lowerRoman"/>
      <w:lvlText w:val="%3."/>
      <w:lvlJc w:val="right"/>
      <w:pPr>
        <w:ind w:left="-360" w:hanging="180"/>
      </w:pPr>
    </w:lvl>
    <w:lvl w:ilvl="3" w:tplc="0415000F">
      <w:start w:val="1"/>
      <w:numFmt w:val="decimal"/>
      <w:lvlText w:val="%4."/>
      <w:lvlJc w:val="left"/>
      <w:pPr>
        <w:ind w:left="360" w:hanging="360"/>
      </w:pPr>
    </w:lvl>
    <w:lvl w:ilvl="4" w:tplc="04150019">
      <w:start w:val="1"/>
      <w:numFmt w:val="lowerLetter"/>
      <w:lvlText w:val="%5."/>
      <w:lvlJc w:val="left"/>
      <w:pPr>
        <w:ind w:left="1080" w:hanging="360"/>
      </w:pPr>
    </w:lvl>
    <w:lvl w:ilvl="5" w:tplc="0415001B">
      <w:start w:val="1"/>
      <w:numFmt w:val="lowerRoman"/>
      <w:lvlText w:val="%6."/>
      <w:lvlJc w:val="right"/>
      <w:pPr>
        <w:ind w:left="1800" w:hanging="180"/>
      </w:pPr>
    </w:lvl>
    <w:lvl w:ilvl="6" w:tplc="0415000F">
      <w:start w:val="1"/>
      <w:numFmt w:val="decimal"/>
      <w:lvlText w:val="%7."/>
      <w:lvlJc w:val="left"/>
      <w:pPr>
        <w:ind w:left="2520" w:hanging="360"/>
      </w:pPr>
    </w:lvl>
    <w:lvl w:ilvl="7" w:tplc="04150019">
      <w:start w:val="1"/>
      <w:numFmt w:val="lowerLetter"/>
      <w:lvlText w:val="%8."/>
      <w:lvlJc w:val="left"/>
      <w:pPr>
        <w:ind w:left="3240" w:hanging="360"/>
      </w:pPr>
    </w:lvl>
    <w:lvl w:ilvl="8" w:tplc="0415001B">
      <w:start w:val="1"/>
      <w:numFmt w:val="lowerRoman"/>
      <w:lvlText w:val="%9."/>
      <w:lvlJc w:val="right"/>
      <w:pPr>
        <w:ind w:left="3960" w:hanging="180"/>
      </w:pPr>
    </w:lvl>
  </w:abstractNum>
  <w:abstractNum w:abstractNumId="72">
    <w:nsid w:val="230D5454"/>
    <w:multiLevelType w:val="singleLevel"/>
    <w:tmpl w:val="04150011"/>
    <w:lvl w:ilvl="0">
      <w:start w:val="1"/>
      <w:numFmt w:val="decimal"/>
      <w:lvlText w:val="%1)"/>
      <w:lvlJc w:val="left"/>
      <w:pPr>
        <w:ind w:left="2340" w:hanging="360"/>
      </w:pPr>
    </w:lvl>
  </w:abstractNum>
  <w:abstractNum w:abstractNumId="73">
    <w:nsid w:val="2AB4040A"/>
    <w:multiLevelType w:val="hybridMultilevel"/>
    <w:tmpl w:val="660EB7A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2F22BA24">
      <w:start w:val="1"/>
      <w:numFmt w:val="lowerLetter"/>
      <w:lvlText w:val="%2)"/>
      <w:lvlJc w:val="right"/>
      <w:pPr>
        <w:tabs>
          <w:tab w:val="num" w:pos="1260"/>
        </w:tabs>
        <w:ind w:left="1260" w:hanging="18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>
    <w:nsid w:val="2AFC2EA8"/>
    <w:multiLevelType w:val="hybridMultilevel"/>
    <w:tmpl w:val="2C90D9A6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1">
      <w:start w:val="1"/>
      <w:numFmt w:val="decimal"/>
      <w:lvlText w:val="%2)"/>
      <w:lvlJc w:val="left"/>
      <w:pPr>
        <w:ind w:left="1080" w:hanging="360"/>
      </w:pPr>
      <w:rPr>
        <w:b w:val="0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5">
    <w:nsid w:val="451A301D"/>
    <w:multiLevelType w:val="hybridMultilevel"/>
    <w:tmpl w:val="D6AAF388"/>
    <w:lvl w:ilvl="0" w:tplc="FFFFFFFF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1">
      <w:start w:val="1"/>
      <w:numFmt w:val="decimal"/>
      <w:lvlText w:val="%2)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6">
    <w:nsid w:val="4CB15EFE"/>
    <w:multiLevelType w:val="hybridMultilevel"/>
    <w:tmpl w:val="F2D8D7B8"/>
    <w:lvl w:ilvl="0" w:tplc="04150017">
      <w:start w:val="1"/>
      <w:numFmt w:val="lowerLetter"/>
      <w:lvlText w:val="%1)"/>
      <w:lvlJc w:val="left"/>
      <w:pPr>
        <w:ind w:left="1428" w:hanging="360"/>
      </w:pPr>
    </w:lvl>
    <w:lvl w:ilvl="1" w:tplc="04150019">
      <w:start w:val="1"/>
      <w:numFmt w:val="lowerLetter"/>
      <w:lvlText w:val="%2."/>
      <w:lvlJc w:val="left"/>
      <w:pPr>
        <w:ind w:left="2148" w:hanging="360"/>
      </w:pPr>
    </w:lvl>
    <w:lvl w:ilvl="2" w:tplc="0415001B">
      <w:start w:val="1"/>
      <w:numFmt w:val="lowerRoman"/>
      <w:lvlText w:val="%3."/>
      <w:lvlJc w:val="right"/>
      <w:pPr>
        <w:ind w:left="2868" w:hanging="180"/>
      </w:pPr>
    </w:lvl>
    <w:lvl w:ilvl="3" w:tplc="0415000F">
      <w:start w:val="1"/>
      <w:numFmt w:val="decimal"/>
      <w:lvlText w:val="%4."/>
      <w:lvlJc w:val="left"/>
      <w:pPr>
        <w:ind w:left="3588" w:hanging="360"/>
      </w:pPr>
    </w:lvl>
    <w:lvl w:ilvl="4" w:tplc="04150019">
      <w:start w:val="1"/>
      <w:numFmt w:val="lowerLetter"/>
      <w:lvlText w:val="%5."/>
      <w:lvlJc w:val="left"/>
      <w:pPr>
        <w:ind w:left="4308" w:hanging="360"/>
      </w:pPr>
    </w:lvl>
    <w:lvl w:ilvl="5" w:tplc="0415001B">
      <w:start w:val="1"/>
      <w:numFmt w:val="lowerRoman"/>
      <w:lvlText w:val="%6."/>
      <w:lvlJc w:val="right"/>
      <w:pPr>
        <w:ind w:left="5028" w:hanging="180"/>
      </w:pPr>
    </w:lvl>
    <w:lvl w:ilvl="6" w:tplc="0415000F">
      <w:start w:val="1"/>
      <w:numFmt w:val="decimal"/>
      <w:lvlText w:val="%7."/>
      <w:lvlJc w:val="left"/>
      <w:pPr>
        <w:ind w:left="5748" w:hanging="360"/>
      </w:pPr>
    </w:lvl>
    <w:lvl w:ilvl="7" w:tplc="04150019">
      <w:start w:val="1"/>
      <w:numFmt w:val="lowerLetter"/>
      <w:lvlText w:val="%8."/>
      <w:lvlJc w:val="left"/>
      <w:pPr>
        <w:ind w:left="6468" w:hanging="360"/>
      </w:pPr>
    </w:lvl>
    <w:lvl w:ilvl="8" w:tplc="0415001B">
      <w:start w:val="1"/>
      <w:numFmt w:val="lowerRoman"/>
      <w:lvlText w:val="%9."/>
      <w:lvlJc w:val="right"/>
      <w:pPr>
        <w:ind w:left="7188" w:hanging="180"/>
      </w:pPr>
    </w:lvl>
  </w:abstractNum>
  <w:abstractNum w:abstractNumId="77">
    <w:nsid w:val="4CE360BB"/>
    <w:multiLevelType w:val="hybridMultilevel"/>
    <w:tmpl w:val="2556CCB8"/>
    <w:lvl w:ilvl="0" w:tplc="2DF435EE">
      <w:start w:val="1"/>
      <w:numFmt w:val="lowerLetter"/>
      <w:lvlText w:val="%1)"/>
      <w:lvlJc w:val="left"/>
      <w:pPr>
        <w:ind w:left="108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78">
    <w:nsid w:val="53F36584"/>
    <w:multiLevelType w:val="hybridMultilevel"/>
    <w:tmpl w:val="1060B994"/>
    <w:lvl w:ilvl="0" w:tplc="DCBEFA6A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9">
    <w:nsid w:val="54EE0722"/>
    <w:multiLevelType w:val="hybridMultilevel"/>
    <w:tmpl w:val="BDA28244"/>
    <w:lvl w:ilvl="0" w:tplc="2F22BA24">
      <w:start w:val="1"/>
      <w:numFmt w:val="lowerLetter"/>
      <w:lvlText w:val="%1)"/>
      <w:lvlJc w:val="right"/>
      <w:pPr>
        <w:ind w:left="1440" w:hanging="360"/>
      </w:p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1B">
      <w:start w:val="1"/>
      <w:numFmt w:val="lowerRoman"/>
      <w:lvlText w:val="%3."/>
      <w:lvlJc w:val="right"/>
      <w:pPr>
        <w:ind w:left="2880" w:hanging="180"/>
      </w:pPr>
    </w:lvl>
    <w:lvl w:ilvl="3" w:tplc="0415000F">
      <w:start w:val="1"/>
      <w:numFmt w:val="decimal"/>
      <w:lvlText w:val="%4."/>
      <w:lvlJc w:val="left"/>
      <w:pPr>
        <w:ind w:left="3600" w:hanging="360"/>
      </w:pPr>
    </w:lvl>
    <w:lvl w:ilvl="4" w:tplc="04150019">
      <w:start w:val="1"/>
      <w:numFmt w:val="lowerLetter"/>
      <w:lvlText w:val="%5."/>
      <w:lvlJc w:val="left"/>
      <w:pPr>
        <w:ind w:left="4320" w:hanging="360"/>
      </w:pPr>
    </w:lvl>
    <w:lvl w:ilvl="5" w:tplc="0415001B">
      <w:start w:val="1"/>
      <w:numFmt w:val="lowerRoman"/>
      <w:lvlText w:val="%6."/>
      <w:lvlJc w:val="right"/>
      <w:pPr>
        <w:ind w:left="5040" w:hanging="180"/>
      </w:pPr>
    </w:lvl>
    <w:lvl w:ilvl="6" w:tplc="0415000F">
      <w:start w:val="1"/>
      <w:numFmt w:val="decimal"/>
      <w:lvlText w:val="%7."/>
      <w:lvlJc w:val="left"/>
      <w:pPr>
        <w:ind w:left="5760" w:hanging="360"/>
      </w:pPr>
    </w:lvl>
    <w:lvl w:ilvl="7" w:tplc="04150019">
      <w:start w:val="1"/>
      <w:numFmt w:val="lowerLetter"/>
      <w:lvlText w:val="%8."/>
      <w:lvlJc w:val="left"/>
      <w:pPr>
        <w:ind w:left="6480" w:hanging="360"/>
      </w:pPr>
    </w:lvl>
    <w:lvl w:ilvl="8" w:tplc="0415001B">
      <w:start w:val="1"/>
      <w:numFmt w:val="lowerRoman"/>
      <w:lvlText w:val="%9."/>
      <w:lvlJc w:val="right"/>
      <w:pPr>
        <w:ind w:left="7200" w:hanging="180"/>
      </w:pPr>
    </w:lvl>
  </w:abstractNum>
  <w:abstractNum w:abstractNumId="80">
    <w:nsid w:val="55E80066"/>
    <w:multiLevelType w:val="hybridMultilevel"/>
    <w:tmpl w:val="3CA6271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>
    <w:nsid w:val="57E11C66"/>
    <w:multiLevelType w:val="multilevel"/>
    <w:tmpl w:val="C17089AA"/>
    <w:lvl w:ilvl="0">
      <w:start w:val="2"/>
      <w:numFmt w:val="decimal"/>
      <w:lvlText w:val="%1."/>
      <w:lvlJc w:val="left"/>
      <w:pPr>
        <w:ind w:left="360" w:hanging="360"/>
      </w:pPr>
      <w:rPr>
        <w:rFonts w:ascii="Garamond" w:hAnsi="Garamond" w:cs="Times New Roman" w:hint="default"/>
        <w:b w:val="0"/>
        <w:sz w:val="22"/>
        <w:szCs w:val="22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Letter"/>
      <w:lvlText w:val="%3.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</w:lvl>
    <w:lvl w:ilvl="4">
      <w:start w:val="1"/>
      <w:numFmt w:val="decimal"/>
      <w:lvlText w:val="%5."/>
      <w:lvlJc w:val="left"/>
      <w:pPr>
        <w:tabs>
          <w:tab w:val="num" w:pos="1800"/>
        </w:tabs>
        <w:ind w:left="1800" w:hanging="360"/>
      </w:pPr>
    </w:lvl>
    <w:lvl w:ilvl="5">
      <w:start w:val="1"/>
      <w:numFmt w:val="decimal"/>
      <w:lvlText w:val="%6.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decimal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decimal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82">
    <w:nsid w:val="5B7C7C56"/>
    <w:multiLevelType w:val="hybridMultilevel"/>
    <w:tmpl w:val="8D8EE11E"/>
    <w:lvl w:ilvl="0" w:tplc="04150017">
      <w:start w:val="1"/>
      <w:numFmt w:val="lowerLetter"/>
      <w:lvlText w:val="%1)"/>
      <w:lvlJc w:val="left"/>
      <w:pPr>
        <w:ind w:left="1068" w:hanging="360"/>
      </w:pPr>
    </w:lvl>
    <w:lvl w:ilvl="1" w:tplc="04150019">
      <w:start w:val="1"/>
      <w:numFmt w:val="lowerLetter"/>
      <w:lvlText w:val="%2."/>
      <w:lvlJc w:val="left"/>
      <w:pPr>
        <w:ind w:left="1788" w:hanging="360"/>
      </w:pPr>
    </w:lvl>
    <w:lvl w:ilvl="2" w:tplc="0415001B">
      <w:start w:val="1"/>
      <w:numFmt w:val="lowerRoman"/>
      <w:lvlText w:val="%3."/>
      <w:lvlJc w:val="right"/>
      <w:pPr>
        <w:ind w:left="2508" w:hanging="180"/>
      </w:pPr>
    </w:lvl>
    <w:lvl w:ilvl="3" w:tplc="0415000F">
      <w:start w:val="1"/>
      <w:numFmt w:val="decimal"/>
      <w:lvlText w:val="%4."/>
      <w:lvlJc w:val="left"/>
      <w:pPr>
        <w:ind w:left="3228" w:hanging="360"/>
      </w:pPr>
    </w:lvl>
    <w:lvl w:ilvl="4" w:tplc="04150019">
      <w:start w:val="1"/>
      <w:numFmt w:val="lowerLetter"/>
      <w:lvlText w:val="%5."/>
      <w:lvlJc w:val="left"/>
      <w:pPr>
        <w:ind w:left="3948" w:hanging="360"/>
      </w:pPr>
    </w:lvl>
    <w:lvl w:ilvl="5" w:tplc="0415001B">
      <w:start w:val="1"/>
      <w:numFmt w:val="lowerRoman"/>
      <w:lvlText w:val="%6."/>
      <w:lvlJc w:val="right"/>
      <w:pPr>
        <w:ind w:left="4668" w:hanging="180"/>
      </w:pPr>
    </w:lvl>
    <w:lvl w:ilvl="6" w:tplc="0415000F">
      <w:start w:val="1"/>
      <w:numFmt w:val="decimal"/>
      <w:lvlText w:val="%7."/>
      <w:lvlJc w:val="left"/>
      <w:pPr>
        <w:ind w:left="5388" w:hanging="360"/>
      </w:pPr>
    </w:lvl>
    <w:lvl w:ilvl="7" w:tplc="04150019">
      <w:start w:val="1"/>
      <w:numFmt w:val="lowerLetter"/>
      <w:lvlText w:val="%8."/>
      <w:lvlJc w:val="left"/>
      <w:pPr>
        <w:ind w:left="6108" w:hanging="360"/>
      </w:pPr>
    </w:lvl>
    <w:lvl w:ilvl="8" w:tplc="0415001B">
      <w:start w:val="1"/>
      <w:numFmt w:val="lowerRoman"/>
      <w:lvlText w:val="%9."/>
      <w:lvlJc w:val="right"/>
      <w:pPr>
        <w:ind w:left="6828" w:hanging="180"/>
      </w:pPr>
    </w:lvl>
  </w:abstractNum>
  <w:abstractNum w:abstractNumId="83">
    <w:nsid w:val="5E871B18"/>
    <w:multiLevelType w:val="hybridMultilevel"/>
    <w:tmpl w:val="660EB7A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2F22BA24">
      <w:start w:val="1"/>
      <w:numFmt w:val="lowerLetter"/>
      <w:lvlText w:val="%2)"/>
      <w:lvlJc w:val="right"/>
      <w:pPr>
        <w:tabs>
          <w:tab w:val="num" w:pos="1260"/>
        </w:tabs>
        <w:ind w:left="1260" w:hanging="18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>
    <w:nsid w:val="638F2FC4"/>
    <w:multiLevelType w:val="hybridMultilevel"/>
    <w:tmpl w:val="F08A5D3E"/>
    <w:lvl w:ilvl="0" w:tplc="2F80AA90">
      <w:start w:val="1"/>
      <w:numFmt w:val="ordinal"/>
      <w:lvlText w:val="%1"/>
      <w:lvlJc w:val="left"/>
      <w:pPr>
        <w:ind w:left="720" w:hanging="360"/>
      </w:pPr>
      <w:rPr>
        <w:rFonts w:hint="default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">
    <w:nsid w:val="69F70383"/>
    <w:multiLevelType w:val="hybridMultilevel"/>
    <w:tmpl w:val="8F308B82"/>
    <w:lvl w:ilvl="0" w:tplc="97D69596">
      <w:start w:val="1"/>
      <w:numFmt w:val="decimal"/>
      <w:lvlText w:val="%1)"/>
      <w:lvlJc w:val="left"/>
      <w:pPr>
        <w:ind w:left="927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6">
    <w:nsid w:val="707635A4"/>
    <w:multiLevelType w:val="hybridMultilevel"/>
    <w:tmpl w:val="3CA6271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>
    <w:nsid w:val="7BB51BEF"/>
    <w:multiLevelType w:val="hybridMultilevel"/>
    <w:tmpl w:val="F9BAEC9E"/>
    <w:lvl w:ilvl="0" w:tplc="04150017">
      <w:start w:val="1"/>
      <w:numFmt w:val="lowerLetter"/>
      <w:lvlText w:val="%1)"/>
      <w:lvlJc w:val="left"/>
      <w:pPr>
        <w:ind w:left="1211" w:hanging="360"/>
      </w:pPr>
      <w:rPr>
        <w:i w:val="0"/>
      </w:rPr>
    </w:lvl>
    <w:lvl w:ilvl="1" w:tplc="04150019">
      <w:start w:val="1"/>
      <w:numFmt w:val="lowerLetter"/>
      <w:lvlText w:val="%2."/>
      <w:lvlJc w:val="left"/>
      <w:pPr>
        <w:ind w:left="2291" w:hanging="360"/>
      </w:pPr>
    </w:lvl>
    <w:lvl w:ilvl="2" w:tplc="0415001B">
      <w:start w:val="1"/>
      <w:numFmt w:val="lowerRoman"/>
      <w:lvlText w:val="%3."/>
      <w:lvlJc w:val="right"/>
      <w:pPr>
        <w:ind w:left="3011" w:hanging="180"/>
      </w:pPr>
    </w:lvl>
    <w:lvl w:ilvl="3" w:tplc="0415000F">
      <w:start w:val="1"/>
      <w:numFmt w:val="decimal"/>
      <w:lvlText w:val="%4."/>
      <w:lvlJc w:val="left"/>
      <w:pPr>
        <w:ind w:left="3731" w:hanging="360"/>
      </w:pPr>
    </w:lvl>
    <w:lvl w:ilvl="4" w:tplc="04150019">
      <w:start w:val="1"/>
      <w:numFmt w:val="lowerLetter"/>
      <w:lvlText w:val="%5."/>
      <w:lvlJc w:val="left"/>
      <w:pPr>
        <w:ind w:left="4451" w:hanging="360"/>
      </w:pPr>
    </w:lvl>
    <w:lvl w:ilvl="5" w:tplc="0415001B">
      <w:start w:val="1"/>
      <w:numFmt w:val="lowerRoman"/>
      <w:lvlText w:val="%6."/>
      <w:lvlJc w:val="right"/>
      <w:pPr>
        <w:ind w:left="5171" w:hanging="180"/>
      </w:pPr>
    </w:lvl>
    <w:lvl w:ilvl="6" w:tplc="0415000F">
      <w:start w:val="1"/>
      <w:numFmt w:val="decimal"/>
      <w:lvlText w:val="%7."/>
      <w:lvlJc w:val="left"/>
      <w:pPr>
        <w:ind w:left="5891" w:hanging="360"/>
      </w:pPr>
    </w:lvl>
    <w:lvl w:ilvl="7" w:tplc="04150019">
      <w:start w:val="1"/>
      <w:numFmt w:val="lowerLetter"/>
      <w:lvlText w:val="%8."/>
      <w:lvlJc w:val="left"/>
      <w:pPr>
        <w:ind w:left="6611" w:hanging="360"/>
      </w:pPr>
    </w:lvl>
    <w:lvl w:ilvl="8" w:tplc="0415001B">
      <w:start w:val="1"/>
      <w:numFmt w:val="lowerRoman"/>
      <w:lvlText w:val="%9."/>
      <w:lvlJc w:val="right"/>
      <w:pPr>
        <w:ind w:left="7331" w:hanging="180"/>
      </w:pPr>
    </w:lvl>
  </w:abstractNum>
  <w:abstractNum w:abstractNumId="88">
    <w:nsid w:val="7F937C33"/>
    <w:multiLevelType w:val="hybridMultilevel"/>
    <w:tmpl w:val="8C7256E2"/>
    <w:lvl w:ilvl="0" w:tplc="A2006EB2">
      <w:start w:val="1"/>
      <w:numFmt w:val="decimal"/>
      <w:lvlText w:val="%1."/>
      <w:lvlJc w:val="left"/>
      <w:pPr>
        <w:ind w:left="720" w:hanging="360"/>
      </w:pPr>
      <w:rPr>
        <w:color w:val="00000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9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7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6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6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8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8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6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8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8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7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8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7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7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7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7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7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6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8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6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6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8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85"/>
  </w:num>
  <w:num w:numId="23">
    <w:abstractNumId w:val="73"/>
  </w:num>
  <w:num w:numId="24">
    <w:abstractNumId w:val="70"/>
  </w:num>
  <w:num w:numId="25">
    <w:abstractNumId w:val="72"/>
  </w:num>
  <w:num w:numId="26">
    <w:abstractNumId w:val="83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oNotDisplayPageBoundaries/>
  <w:proofState w:spelling="clean"/>
  <w:documentProtection w:edit="readOnly" w:enforcement="0"/>
  <w:defaultTabStop w:val="708"/>
  <w:hyphenationZone w:val="425"/>
  <w:evenAndOddHeaders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0B39"/>
    <w:rsid w:val="000062AB"/>
    <w:rsid w:val="00007D93"/>
    <w:rsid w:val="00013491"/>
    <w:rsid w:val="000342F3"/>
    <w:rsid w:val="00042C22"/>
    <w:rsid w:val="0006665D"/>
    <w:rsid w:val="00082542"/>
    <w:rsid w:val="00096FFA"/>
    <w:rsid w:val="000A0E97"/>
    <w:rsid w:val="000D45C1"/>
    <w:rsid w:val="000E31F6"/>
    <w:rsid w:val="000E4605"/>
    <w:rsid w:val="000E546E"/>
    <w:rsid w:val="000F527C"/>
    <w:rsid w:val="000F5A67"/>
    <w:rsid w:val="000F7C6B"/>
    <w:rsid w:val="00111F9D"/>
    <w:rsid w:val="001376CE"/>
    <w:rsid w:val="00170C5D"/>
    <w:rsid w:val="001B46FC"/>
    <w:rsid w:val="001C212E"/>
    <w:rsid w:val="001C5981"/>
    <w:rsid w:val="001C59EB"/>
    <w:rsid w:val="001D6BAB"/>
    <w:rsid w:val="00206B13"/>
    <w:rsid w:val="002227E5"/>
    <w:rsid w:val="002269A3"/>
    <w:rsid w:val="00243AF8"/>
    <w:rsid w:val="00251F89"/>
    <w:rsid w:val="0027331E"/>
    <w:rsid w:val="002801B6"/>
    <w:rsid w:val="002971D8"/>
    <w:rsid w:val="002A36A2"/>
    <w:rsid w:val="002B4C39"/>
    <w:rsid w:val="002F5C78"/>
    <w:rsid w:val="00321DD7"/>
    <w:rsid w:val="0033393C"/>
    <w:rsid w:val="0036134F"/>
    <w:rsid w:val="003845E0"/>
    <w:rsid w:val="00394A8E"/>
    <w:rsid w:val="003E54CD"/>
    <w:rsid w:val="00404EE9"/>
    <w:rsid w:val="00411236"/>
    <w:rsid w:val="0041216A"/>
    <w:rsid w:val="00423967"/>
    <w:rsid w:val="004642AC"/>
    <w:rsid w:val="0050739B"/>
    <w:rsid w:val="005144B8"/>
    <w:rsid w:val="00523E87"/>
    <w:rsid w:val="00551715"/>
    <w:rsid w:val="00551745"/>
    <w:rsid w:val="00551B42"/>
    <w:rsid w:val="005603C2"/>
    <w:rsid w:val="0056523C"/>
    <w:rsid w:val="0058293D"/>
    <w:rsid w:val="00593015"/>
    <w:rsid w:val="005A751A"/>
    <w:rsid w:val="005E47E3"/>
    <w:rsid w:val="0064541C"/>
    <w:rsid w:val="00650E6F"/>
    <w:rsid w:val="00692058"/>
    <w:rsid w:val="006B62CD"/>
    <w:rsid w:val="006C547C"/>
    <w:rsid w:val="006C6ECE"/>
    <w:rsid w:val="00716587"/>
    <w:rsid w:val="00741C5F"/>
    <w:rsid w:val="00741D4C"/>
    <w:rsid w:val="0074446B"/>
    <w:rsid w:val="00766207"/>
    <w:rsid w:val="007807CC"/>
    <w:rsid w:val="00782550"/>
    <w:rsid w:val="00786DF7"/>
    <w:rsid w:val="00792295"/>
    <w:rsid w:val="007B532F"/>
    <w:rsid w:val="007C0E39"/>
    <w:rsid w:val="007D6FA3"/>
    <w:rsid w:val="007D7CB2"/>
    <w:rsid w:val="007F136B"/>
    <w:rsid w:val="007F7DEE"/>
    <w:rsid w:val="0082002A"/>
    <w:rsid w:val="00834840"/>
    <w:rsid w:val="00835F4A"/>
    <w:rsid w:val="00855BBB"/>
    <w:rsid w:val="008576BA"/>
    <w:rsid w:val="008707B8"/>
    <w:rsid w:val="008813D5"/>
    <w:rsid w:val="00884227"/>
    <w:rsid w:val="008918FE"/>
    <w:rsid w:val="0089364F"/>
    <w:rsid w:val="008C11E6"/>
    <w:rsid w:val="008C787C"/>
    <w:rsid w:val="008D6983"/>
    <w:rsid w:val="008E176A"/>
    <w:rsid w:val="00912469"/>
    <w:rsid w:val="009237EB"/>
    <w:rsid w:val="00932F7D"/>
    <w:rsid w:val="009361E5"/>
    <w:rsid w:val="00950170"/>
    <w:rsid w:val="009918E4"/>
    <w:rsid w:val="00991C72"/>
    <w:rsid w:val="00994646"/>
    <w:rsid w:val="009B25DD"/>
    <w:rsid w:val="009B441D"/>
    <w:rsid w:val="009D47CE"/>
    <w:rsid w:val="009D5C2A"/>
    <w:rsid w:val="009F7EFA"/>
    <w:rsid w:val="00A04F90"/>
    <w:rsid w:val="00A27CAB"/>
    <w:rsid w:val="00A3312C"/>
    <w:rsid w:val="00A66286"/>
    <w:rsid w:val="00AA2A38"/>
    <w:rsid w:val="00AD55C6"/>
    <w:rsid w:val="00AD7AA2"/>
    <w:rsid w:val="00AE6CF3"/>
    <w:rsid w:val="00B001E3"/>
    <w:rsid w:val="00B41AC2"/>
    <w:rsid w:val="00B55A4B"/>
    <w:rsid w:val="00B82223"/>
    <w:rsid w:val="00B94950"/>
    <w:rsid w:val="00BC01D1"/>
    <w:rsid w:val="00BD0B39"/>
    <w:rsid w:val="00BE160E"/>
    <w:rsid w:val="00C130E5"/>
    <w:rsid w:val="00C17F50"/>
    <w:rsid w:val="00C45C5E"/>
    <w:rsid w:val="00C53712"/>
    <w:rsid w:val="00C55DD2"/>
    <w:rsid w:val="00C630CB"/>
    <w:rsid w:val="00C91486"/>
    <w:rsid w:val="00CA0801"/>
    <w:rsid w:val="00CA4A33"/>
    <w:rsid w:val="00CA4E62"/>
    <w:rsid w:val="00CB4B1A"/>
    <w:rsid w:val="00CE5EB6"/>
    <w:rsid w:val="00CF71EC"/>
    <w:rsid w:val="00D033BC"/>
    <w:rsid w:val="00D2757B"/>
    <w:rsid w:val="00D533F0"/>
    <w:rsid w:val="00D75537"/>
    <w:rsid w:val="00DA6129"/>
    <w:rsid w:val="00DC518F"/>
    <w:rsid w:val="00DC5FB2"/>
    <w:rsid w:val="00DF645C"/>
    <w:rsid w:val="00DF7992"/>
    <w:rsid w:val="00E61C8B"/>
    <w:rsid w:val="00E6354F"/>
    <w:rsid w:val="00E73CC3"/>
    <w:rsid w:val="00E80E11"/>
    <w:rsid w:val="00E97058"/>
    <w:rsid w:val="00ED58C6"/>
    <w:rsid w:val="00EF2619"/>
    <w:rsid w:val="00F00F85"/>
    <w:rsid w:val="00F23D00"/>
    <w:rsid w:val="00F240DC"/>
    <w:rsid w:val="00F468C8"/>
    <w:rsid w:val="00F536E3"/>
    <w:rsid w:val="00F6469F"/>
    <w:rsid w:val="00F716B1"/>
    <w:rsid w:val="00F75DD3"/>
    <w:rsid w:val="00F857A0"/>
    <w:rsid w:val="00FD1D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footer" w:uiPriority="0"/>
    <w:lsdException w:name="caption" w:uiPriority="0" w:qFormat="1"/>
    <w:lsdException w:name="List" w:uiPriority="0"/>
    <w:lsdException w:name="List Bullet 2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B4B1A"/>
    <w:pPr>
      <w:spacing w:after="200" w:line="276" w:lineRule="auto"/>
    </w:pPr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qFormat/>
    <w:rsid w:val="0095017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2">
    <w:name w:val="heading 2"/>
    <w:basedOn w:val="Normalny"/>
    <w:link w:val="Nagwek2Znak"/>
    <w:unhideWhenUsed/>
    <w:qFormat/>
    <w:rsid w:val="0027331E"/>
    <w:pPr>
      <w:keepNext/>
      <w:suppressAutoHyphens/>
      <w:spacing w:after="0" w:line="240" w:lineRule="auto"/>
      <w:jc w:val="center"/>
      <w:outlineLvl w:val="1"/>
    </w:pPr>
    <w:rPr>
      <w:rFonts w:ascii="Times New Roman" w:eastAsia="Times New Roman" w:hAnsi="Times New Roman"/>
      <w:b/>
      <w:caps/>
      <w:kern w:val="2"/>
      <w:sz w:val="28"/>
      <w:szCs w:val="20"/>
      <w:lang w:eastAsia="pl-PL"/>
    </w:rPr>
  </w:style>
  <w:style w:type="paragraph" w:styleId="Nagwek3">
    <w:name w:val="heading 3"/>
    <w:basedOn w:val="Normalny"/>
    <w:next w:val="Normalny"/>
    <w:link w:val="Nagwek3Znak"/>
    <w:unhideWhenUsed/>
    <w:qFormat/>
    <w:rsid w:val="0095017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nhideWhenUsed/>
    <w:qFormat/>
    <w:rsid w:val="00950170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950170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unhideWhenUsed/>
    <w:qFormat/>
    <w:rsid w:val="00950170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rsid w:val="0027331E"/>
    <w:rPr>
      <w:rFonts w:ascii="Times New Roman" w:eastAsia="Times New Roman" w:hAnsi="Times New Roman" w:cs="Times New Roman"/>
      <w:b/>
      <w:caps/>
      <w:kern w:val="2"/>
      <w:sz w:val="28"/>
      <w:szCs w:val="20"/>
      <w:lang w:eastAsia="pl-PL"/>
    </w:rPr>
  </w:style>
  <w:style w:type="paragraph" w:styleId="Nagwek">
    <w:name w:val="header"/>
    <w:basedOn w:val="Normalny"/>
    <w:link w:val="NagwekZnak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BD0B39"/>
  </w:style>
  <w:style w:type="paragraph" w:styleId="Stopka">
    <w:name w:val="footer"/>
    <w:basedOn w:val="Normalny"/>
    <w:link w:val="StopkaZnak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BD0B39"/>
  </w:style>
  <w:style w:type="paragraph" w:styleId="Tekstdymka">
    <w:name w:val="Balloon Text"/>
    <w:basedOn w:val="Normalny"/>
    <w:link w:val="TekstdymkaZnak"/>
    <w:uiPriority w:val="99"/>
    <w:semiHidden/>
    <w:unhideWhenUsed/>
    <w:rsid w:val="00BD0B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rsid w:val="00BD0B39"/>
    <w:rPr>
      <w:rFonts w:ascii="Segoe UI" w:hAnsi="Segoe UI" w:cs="Segoe UI"/>
      <w:sz w:val="18"/>
      <w:szCs w:val="18"/>
    </w:rPr>
  </w:style>
  <w:style w:type="paragraph" w:styleId="Bezodstpw">
    <w:name w:val="No Spacing"/>
    <w:link w:val="BezodstpwZnak"/>
    <w:uiPriority w:val="1"/>
    <w:qFormat/>
    <w:rsid w:val="008707B8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rsid w:val="008707B8"/>
    <w:rPr>
      <w:rFonts w:eastAsiaTheme="minorEastAsia"/>
      <w:lang w:eastAsia="pl-PL"/>
    </w:rPr>
  </w:style>
  <w:style w:type="character" w:styleId="Hipercze">
    <w:name w:val="Hyperlink"/>
    <w:uiPriority w:val="99"/>
    <w:unhideWhenUsed/>
    <w:rsid w:val="00CB4B1A"/>
    <w:rPr>
      <w:color w:val="0000FF"/>
      <w:u w:val="single"/>
    </w:rPr>
  </w:style>
  <w:style w:type="paragraph" w:styleId="Lista">
    <w:name w:val="List"/>
    <w:basedOn w:val="Normalny"/>
    <w:semiHidden/>
    <w:unhideWhenUsed/>
    <w:rsid w:val="0027331E"/>
    <w:pPr>
      <w:suppressAutoHyphens/>
      <w:spacing w:after="0" w:line="240" w:lineRule="auto"/>
    </w:pPr>
    <w:rPr>
      <w:rFonts w:ascii="Times New Roman" w:eastAsia="Times New Roman" w:hAnsi="Times New Roman"/>
      <w:kern w:val="2"/>
      <w:sz w:val="24"/>
      <w:szCs w:val="20"/>
      <w:lang w:eastAsia="pl-PL"/>
    </w:rPr>
  </w:style>
  <w:style w:type="paragraph" w:styleId="Listapunktowana2">
    <w:name w:val="List Bullet 2"/>
    <w:basedOn w:val="Normalny"/>
    <w:semiHidden/>
    <w:unhideWhenUsed/>
    <w:rsid w:val="0027331E"/>
    <w:pPr>
      <w:suppressAutoHyphens/>
      <w:spacing w:after="0" w:line="240" w:lineRule="auto"/>
      <w:ind w:left="566" w:hanging="283"/>
    </w:pPr>
    <w:rPr>
      <w:rFonts w:ascii="Univers" w:eastAsia="Times New Roman" w:hAnsi="Univers"/>
      <w:kern w:val="2"/>
      <w:szCs w:val="20"/>
      <w:lang w:eastAsia="pl-PL"/>
    </w:rPr>
  </w:style>
  <w:style w:type="paragraph" w:styleId="Tekstpodstawowy">
    <w:name w:val="Body Text"/>
    <w:basedOn w:val="Normalny"/>
    <w:link w:val="TekstpodstawowyZnak"/>
    <w:semiHidden/>
    <w:unhideWhenUsed/>
    <w:rsid w:val="0027331E"/>
    <w:pPr>
      <w:suppressAutoHyphens/>
      <w:spacing w:after="0" w:line="240" w:lineRule="auto"/>
      <w:jc w:val="both"/>
    </w:pPr>
    <w:rPr>
      <w:rFonts w:ascii="Times New Roman" w:eastAsia="Times New Roman" w:hAnsi="Times New Roman"/>
      <w:kern w:val="2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27331E"/>
    <w:rPr>
      <w:rFonts w:ascii="Times New Roman" w:eastAsia="Times New Roman" w:hAnsi="Times New Roman" w:cs="Times New Roman"/>
      <w:kern w:val="2"/>
      <w:sz w:val="24"/>
      <w:szCs w:val="24"/>
      <w:lang w:eastAsia="pl-PL"/>
    </w:rPr>
  </w:style>
  <w:style w:type="paragraph" w:customStyle="1" w:styleId="Indeks">
    <w:name w:val="Indeks"/>
    <w:basedOn w:val="Normalny"/>
    <w:rsid w:val="0027331E"/>
    <w:pPr>
      <w:suppressLineNumbers/>
      <w:suppressAutoHyphens/>
    </w:pPr>
    <w:rPr>
      <w:rFonts w:cs="Arial"/>
      <w:kern w:val="2"/>
    </w:rPr>
  </w:style>
  <w:style w:type="paragraph" w:customStyle="1" w:styleId="NormalnyWeb1">
    <w:name w:val="Normalny (Web)1"/>
    <w:basedOn w:val="Normalny"/>
    <w:rsid w:val="0027331E"/>
    <w:pPr>
      <w:suppressAutoHyphens/>
      <w:spacing w:before="280" w:after="280" w:line="240" w:lineRule="auto"/>
    </w:pPr>
    <w:rPr>
      <w:rFonts w:ascii="Times New Roman" w:eastAsia="Times New Roman" w:hAnsi="Times New Roman"/>
      <w:kern w:val="2"/>
      <w:sz w:val="24"/>
      <w:szCs w:val="24"/>
      <w:lang w:eastAsia="pl-PL"/>
    </w:rPr>
  </w:style>
  <w:style w:type="paragraph" w:customStyle="1" w:styleId="Akapitzlist1">
    <w:name w:val="Akapit z listą1"/>
    <w:basedOn w:val="Normalny"/>
    <w:rsid w:val="0027331E"/>
    <w:pPr>
      <w:suppressAutoHyphens/>
      <w:spacing w:after="160" w:line="256" w:lineRule="auto"/>
      <w:ind w:left="720"/>
      <w:contextualSpacing/>
    </w:pPr>
    <w:rPr>
      <w:kern w:val="2"/>
    </w:rPr>
  </w:style>
  <w:style w:type="character" w:customStyle="1" w:styleId="oznaczenie">
    <w:name w:val="oznaczenie"/>
    <w:rsid w:val="0027331E"/>
    <w:rPr>
      <w:rFonts w:ascii="Times New Roman" w:hAnsi="Times New Roman" w:cs="Times New Roman" w:hint="default"/>
    </w:rPr>
  </w:style>
  <w:style w:type="character" w:customStyle="1" w:styleId="Pogrubienie1">
    <w:name w:val="Pogrubienie1"/>
    <w:rsid w:val="0027331E"/>
    <w:rPr>
      <w:b/>
      <w:bCs/>
    </w:rPr>
  </w:style>
  <w:style w:type="paragraph" w:styleId="Akapitzlist">
    <w:name w:val="List Paragraph"/>
    <w:basedOn w:val="Normalny"/>
    <w:link w:val="AkapitzlistZnak"/>
    <w:uiPriority w:val="34"/>
    <w:qFormat/>
    <w:rsid w:val="00C53712"/>
    <w:pPr>
      <w:ind w:left="720"/>
      <w:contextualSpacing/>
    </w:pPr>
  </w:style>
  <w:style w:type="paragraph" w:styleId="Tekstpodstawowy2">
    <w:name w:val="Body Text 2"/>
    <w:basedOn w:val="Normalny"/>
    <w:link w:val="Tekstpodstawowy2Znak"/>
    <w:semiHidden/>
    <w:unhideWhenUsed/>
    <w:rsid w:val="00BC01D1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rsid w:val="00BC01D1"/>
    <w:rPr>
      <w:rFonts w:ascii="Calibri" w:eastAsia="Calibri" w:hAnsi="Calibri" w:cs="Times New Roman"/>
    </w:rPr>
  </w:style>
  <w:style w:type="paragraph" w:styleId="Tekstkomentarza">
    <w:name w:val="annotation text"/>
    <w:basedOn w:val="Normalny"/>
    <w:link w:val="TekstkomentarzaZnak"/>
    <w:semiHidden/>
    <w:unhideWhenUsed/>
    <w:rsid w:val="00BC01D1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rsid w:val="00BC01D1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ZwykytekstZnak">
    <w:name w:val="Zwykły tekst Znak"/>
    <w:basedOn w:val="Domylnaczcionkaakapitu"/>
    <w:link w:val="Zwykytekst"/>
    <w:rsid w:val="00F536E3"/>
    <w:rPr>
      <w:rFonts w:ascii="Calibri" w:eastAsia="Calibri" w:hAnsi="Calibri" w:cs="Times New Roman"/>
      <w:szCs w:val="21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F536E3"/>
    <w:pPr>
      <w:spacing w:after="0" w:line="240" w:lineRule="auto"/>
    </w:pPr>
    <w:rPr>
      <w:szCs w:val="21"/>
    </w:rPr>
  </w:style>
  <w:style w:type="character" w:customStyle="1" w:styleId="Nagwek1Znak">
    <w:name w:val="Nagłówek 1 Znak"/>
    <w:basedOn w:val="Domylnaczcionkaakapitu"/>
    <w:link w:val="Nagwek1"/>
    <w:rsid w:val="0095017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rsid w:val="00950170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ytu">
    <w:name w:val="Title"/>
    <w:basedOn w:val="Normalny"/>
    <w:next w:val="Normalny"/>
    <w:link w:val="TytuZnak"/>
    <w:qFormat/>
    <w:rsid w:val="00950170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rsid w:val="0095017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qFormat/>
    <w:rsid w:val="00950170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</w:rPr>
  </w:style>
  <w:style w:type="character" w:customStyle="1" w:styleId="PodtytuZnak">
    <w:name w:val="Podtytuł Znak"/>
    <w:basedOn w:val="Domylnaczcionkaakapitu"/>
    <w:link w:val="Podtytu"/>
    <w:rsid w:val="00950170"/>
    <w:rPr>
      <w:rFonts w:eastAsiaTheme="minorEastAsia"/>
      <w:color w:val="5A5A5A" w:themeColor="text1" w:themeTint="A5"/>
      <w:spacing w:val="15"/>
    </w:rPr>
  </w:style>
  <w:style w:type="character" w:customStyle="1" w:styleId="Nagwek4Znak">
    <w:name w:val="Nagłówek 4 Znak"/>
    <w:basedOn w:val="Domylnaczcionkaakapitu"/>
    <w:link w:val="Nagwek4"/>
    <w:rsid w:val="00950170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Nagwek5Znak">
    <w:name w:val="Nagłówek 5 Znak"/>
    <w:basedOn w:val="Domylnaczcionkaakapitu"/>
    <w:link w:val="Nagwek5"/>
    <w:rsid w:val="00950170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6Znak">
    <w:name w:val="Nagłówek 6 Znak"/>
    <w:basedOn w:val="Domylnaczcionkaakapitu"/>
    <w:link w:val="Nagwek6"/>
    <w:rsid w:val="00950170"/>
    <w:rPr>
      <w:rFonts w:asciiTheme="majorHAnsi" w:eastAsiaTheme="majorEastAsia" w:hAnsiTheme="majorHAnsi" w:cstheme="majorBidi"/>
      <w:color w:val="1F4D78" w:themeColor="accent1" w:themeShade="7F"/>
    </w:rPr>
  </w:style>
  <w:style w:type="paragraph" w:customStyle="1" w:styleId="Standard">
    <w:name w:val="Standard"/>
    <w:rsid w:val="009918E4"/>
    <w:pPr>
      <w:suppressAutoHyphens/>
      <w:autoSpaceDN w:val="0"/>
      <w:spacing w:after="0" w:line="276" w:lineRule="auto"/>
      <w:ind w:left="425"/>
      <w:jc w:val="both"/>
      <w:textAlignment w:val="baseline"/>
    </w:pPr>
    <w:rPr>
      <w:rFonts w:ascii="Times New Roman" w:eastAsia="Times New Roman" w:hAnsi="Times New Roman" w:cs="Times New Roman"/>
      <w:kern w:val="3"/>
      <w:sz w:val="24"/>
      <w:szCs w:val="20"/>
      <w:lang w:eastAsia="pl-PL"/>
    </w:rPr>
  </w:style>
  <w:style w:type="character" w:customStyle="1" w:styleId="AkapitzlistZnak">
    <w:name w:val="Akapit z listą Znak"/>
    <w:link w:val="Akapitzlist"/>
    <w:uiPriority w:val="34"/>
    <w:rsid w:val="009918E4"/>
    <w:rPr>
      <w:rFonts w:ascii="Calibri" w:eastAsia="Calibri" w:hAnsi="Calibri" w:cs="Times New Roman"/>
    </w:rPr>
  </w:style>
  <w:style w:type="paragraph" w:customStyle="1" w:styleId="Default">
    <w:name w:val="Default"/>
    <w:rsid w:val="002227E5"/>
    <w:pPr>
      <w:autoSpaceDE w:val="0"/>
      <w:autoSpaceDN w:val="0"/>
      <w:adjustRightInd w:val="0"/>
      <w:spacing w:after="0" w:line="240" w:lineRule="auto"/>
    </w:pPr>
    <w:rPr>
      <w:rFonts w:ascii="Tahoma" w:hAnsi="Tahoma" w:cs="Tahoma"/>
      <w:color w:val="000000"/>
      <w:sz w:val="24"/>
      <w:szCs w:val="24"/>
    </w:rPr>
  </w:style>
  <w:style w:type="character" w:customStyle="1" w:styleId="WW8Num1z0">
    <w:name w:val="WW8Num1z0"/>
    <w:rsid w:val="00AD7AA2"/>
    <w:rPr>
      <w:rFonts w:eastAsia="Times New Roman" w:cs="Arial"/>
      <w:b/>
      <w:lang w:eastAsia="pl-PL"/>
    </w:rPr>
  </w:style>
  <w:style w:type="character" w:customStyle="1" w:styleId="WW8Num1z1">
    <w:name w:val="WW8Num1z1"/>
    <w:rsid w:val="00AD7AA2"/>
  </w:style>
  <w:style w:type="character" w:customStyle="1" w:styleId="WW8Num1z2">
    <w:name w:val="WW8Num1z2"/>
    <w:rsid w:val="00AD7AA2"/>
  </w:style>
  <w:style w:type="character" w:customStyle="1" w:styleId="WW8Num1z3">
    <w:name w:val="WW8Num1z3"/>
    <w:rsid w:val="00AD7AA2"/>
  </w:style>
  <w:style w:type="character" w:customStyle="1" w:styleId="WW8Num1z4">
    <w:name w:val="WW8Num1z4"/>
    <w:rsid w:val="00AD7AA2"/>
  </w:style>
  <w:style w:type="character" w:customStyle="1" w:styleId="WW8Num1z5">
    <w:name w:val="WW8Num1z5"/>
    <w:rsid w:val="00AD7AA2"/>
  </w:style>
  <w:style w:type="character" w:customStyle="1" w:styleId="WW8Num1z6">
    <w:name w:val="WW8Num1z6"/>
    <w:rsid w:val="00AD7AA2"/>
  </w:style>
  <w:style w:type="character" w:customStyle="1" w:styleId="WW8Num1z7">
    <w:name w:val="WW8Num1z7"/>
    <w:rsid w:val="00AD7AA2"/>
  </w:style>
  <w:style w:type="character" w:customStyle="1" w:styleId="WW8Num1z8">
    <w:name w:val="WW8Num1z8"/>
    <w:rsid w:val="00AD7AA2"/>
  </w:style>
  <w:style w:type="character" w:customStyle="1" w:styleId="WW8Num2z0">
    <w:name w:val="WW8Num2z0"/>
    <w:rsid w:val="00AD7AA2"/>
    <w:rPr>
      <w:rFonts w:eastAsia="Times New Roman" w:cs="Arial"/>
      <w:b w:val="0"/>
      <w:bCs w:val="0"/>
      <w:iCs/>
    </w:rPr>
  </w:style>
  <w:style w:type="character" w:customStyle="1" w:styleId="WW8Num2z1">
    <w:name w:val="WW8Num2z1"/>
    <w:rsid w:val="00AD7AA2"/>
    <w:rPr>
      <w:b w:val="0"/>
    </w:rPr>
  </w:style>
  <w:style w:type="character" w:customStyle="1" w:styleId="WW8Num2z2">
    <w:name w:val="WW8Num2z2"/>
    <w:rsid w:val="00AD7AA2"/>
  </w:style>
  <w:style w:type="character" w:customStyle="1" w:styleId="WW8Num2z3">
    <w:name w:val="WW8Num2z3"/>
    <w:rsid w:val="00AD7AA2"/>
  </w:style>
  <w:style w:type="character" w:customStyle="1" w:styleId="WW8Num2z4">
    <w:name w:val="WW8Num2z4"/>
    <w:rsid w:val="00AD7AA2"/>
  </w:style>
  <w:style w:type="character" w:customStyle="1" w:styleId="WW8Num2z5">
    <w:name w:val="WW8Num2z5"/>
    <w:rsid w:val="00AD7AA2"/>
  </w:style>
  <w:style w:type="character" w:customStyle="1" w:styleId="WW8Num2z6">
    <w:name w:val="WW8Num2z6"/>
    <w:rsid w:val="00AD7AA2"/>
  </w:style>
  <w:style w:type="character" w:customStyle="1" w:styleId="WW8Num2z7">
    <w:name w:val="WW8Num2z7"/>
    <w:rsid w:val="00AD7AA2"/>
  </w:style>
  <w:style w:type="character" w:customStyle="1" w:styleId="WW8Num2z8">
    <w:name w:val="WW8Num2z8"/>
    <w:rsid w:val="00AD7AA2"/>
  </w:style>
  <w:style w:type="character" w:customStyle="1" w:styleId="WW8Num3z0">
    <w:name w:val="WW8Num3z0"/>
    <w:rsid w:val="00AD7AA2"/>
  </w:style>
  <w:style w:type="character" w:customStyle="1" w:styleId="WW8Num3z1">
    <w:name w:val="WW8Num3z1"/>
    <w:rsid w:val="00AD7AA2"/>
  </w:style>
  <w:style w:type="character" w:customStyle="1" w:styleId="WW8Num3z2">
    <w:name w:val="WW8Num3z2"/>
    <w:rsid w:val="00AD7AA2"/>
  </w:style>
  <w:style w:type="character" w:customStyle="1" w:styleId="WW8Num3z3">
    <w:name w:val="WW8Num3z3"/>
    <w:rsid w:val="00AD7AA2"/>
  </w:style>
  <w:style w:type="character" w:customStyle="1" w:styleId="WW8Num3z4">
    <w:name w:val="WW8Num3z4"/>
    <w:rsid w:val="00AD7AA2"/>
  </w:style>
  <w:style w:type="character" w:customStyle="1" w:styleId="WW8Num3z5">
    <w:name w:val="WW8Num3z5"/>
    <w:rsid w:val="00AD7AA2"/>
  </w:style>
  <w:style w:type="character" w:customStyle="1" w:styleId="WW8Num3z6">
    <w:name w:val="WW8Num3z6"/>
    <w:rsid w:val="00AD7AA2"/>
  </w:style>
  <w:style w:type="character" w:customStyle="1" w:styleId="WW8Num3z7">
    <w:name w:val="WW8Num3z7"/>
    <w:rsid w:val="00AD7AA2"/>
  </w:style>
  <w:style w:type="character" w:customStyle="1" w:styleId="WW8Num3z8">
    <w:name w:val="WW8Num3z8"/>
    <w:rsid w:val="00AD7AA2"/>
  </w:style>
  <w:style w:type="character" w:customStyle="1" w:styleId="WW8Num4z0">
    <w:name w:val="WW8Num4z0"/>
    <w:rsid w:val="00AD7AA2"/>
    <w:rPr>
      <w:i w:val="0"/>
    </w:rPr>
  </w:style>
  <w:style w:type="character" w:customStyle="1" w:styleId="WW8Num4z1">
    <w:name w:val="WW8Num4z1"/>
    <w:rsid w:val="00AD7AA2"/>
  </w:style>
  <w:style w:type="character" w:customStyle="1" w:styleId="WW8Num4z2">
    <w:name w:val="WW8Num4z2"/>
    <w:rsid w:val="00AD7AA2"/>
  </w:style>
  <w:style w:type="character" w:customStyle="1" w:styleId="WW8Num4z3">
    <w:name w:val="WW8Num4z3"/>
    <w:rsid w:val="00AD7AA2"/>
  </w:style>
  <w:style w:type="character" w:customStyle="1" w:styleId="WW8Num4z4">
    <w:name w:val="WW8Num4z4"/>
    <w:rsid w:val="00AD7AA2"/>
  </w:style>
  <w:style w:type="character" w:customStyle="1" w:styleId="WW8Num4z5">
    <w:name w:val="WW8Num4z5"/>
    <w:rsid w:val="00AD7AA2"/>
  </w:style>
  <w:style w:type="character" w:customStyle="1" w:styleId="WW8Num4z6">
    <w:name w:val="WW8Num4z6"/>
    <w:rsid w:val="00AD7AA2"/>
  </w:style>
  <w:style w:type="character" w:customStyle="1" w:styleId="WW8Num4z7">
    <w:name w:val="WW8Num4z7"/>
    <w:rsid w:val="00AD7AA2"/>
  </w:style>
  <w:style w:type="character" w:customStyle="1" w:styleId="WW8Num4z8">
    <w:name w:val="WW8Num4z8"/>
    <w:rsid w:val="00AD7AA2"/>
  </w:style>
  <w:style w:type="character" w:customStyle="1" w:styleId="WW8Num5z0">
    <w:name w:val="WW8Num5z0"/>
    <w:rsid w:val="00AD7AA2"/>
    <w:rPr>
      <w:b/>
    </w:rPr>
  </w:style>
  <w:style w:type="character" w:customStyle="1" w:styleId="WW8Num5z1">
    <w:name w:val="WW8Num5z1"/>
    <w:rsid w:val="00AD7AA2"/>
  </w:style>
  <w:style w:type="character" w:customStyle="1" w:styleId="WW8Num5z2">
    <w:name w:val="WW8Num5z2"/>
    <w:rsid w:val="00AD7AA2"/>
  </w:style>
  <w:style w:type="character" w:customStyle="1" w:styleId="WW8Num5z3">
    <w:name w:val="WW8Num5z3"/>
    <w:rsid w:val="00AD7AA2"/>
  </w:style>
  <w:style w:type="character" w:customStyle="1" w:styleId="WW8Num5z4">
    <w:name w:val="WW8Num5z4"/>
    <w:rsid w:val="00AD7AA2"/>
  </w:style>
  <w:style w:type="character" w:customStyle="1" w:styleId="WW8Num5z5">
    <w:name w:val="WW8Num5z5"/>
    <w:rsid w:val="00AD7AA2"/>
  </w:style>
  <w:style w:type="character" w:customStyle="1" w:styleId="WW8Num5z6">
    <w:name w:val="WW8Num5z6"/>
    <w:rsid w:val="00AD7AA2"/>
  </w:style>
  <w:style w:type="character" w:customStyle="1" w:styleId="WW8Num5z7">
    <w:name w:val="WW8Num5z7"/>
    <w:rsid w:val="00AD7AA2"/>
  </w:style>
  <w:style w:type="character" w:customStyle="1" w:styleId="WW8Num5z8">
    <w:name w:val="WW8Num5z8"/>
    <w:rsid w:val="00AD7AA2"/>
  </w:style>
  <w:style w:type="character" w:customStyle="1" w:styleId="WW8Num6z0">
    <w:name w:val="WW8Num6z0"/>
    <w:rsid w:val="00AD7AA2"/>
    <w:rPr>
      <w:rFonts w:eastAsia="Times New Roman"/>
      <w:lang w:eastAsia="pl-PL"/>
    </w:rPr>
  </w:style>
  <w:style w:type="character" w:customStyle="1" w:styleId="WW8Num6z1">
    <w:name w:val="WW8Num6z1"/>
    <w:rsid w:val="00AD7AA2"/>
  </w:style>
  <w:style w:type="character" w:customStyle="1" w:styleId="WW8Num6z2">
    <w:name w:val="WW8Num6z2"/>
    <w:rsid w:val="00AD7AA2"/>
  </w:style>
  <w:style w:type="character" w:customStyle="1" w:styleId="WW8Num6z3">
    <w:name w:val="WW8Num6z3"/>
    <w:rsid w:val="00AD7AA2"/>
  </w:style>
  <w:style w:type="character" w:customStyle="1" w:styleId="WW8Num6z4">
    <w:name w:val="WW8Num6z4"/>
    <w:rsid w:val="00AD7AA2"/>
  </w:style>
  <w:style w:type="character" w:customStyle="1" w:styleId="WW8Num6z5">
    <w:name w:val="WW8Num6z5"/>
    <w:rsid w:val="00AD7AA2"/>
  </w:style>
  <w:style w:type="character" w:customStyle="1" w:styleId="WW8Num6z6">
    <w:name w:val="WW8Num6z6"/>
    <w:rsid w:val="00AD7AA2"/>
  </w:style>
  <w:style w:type="character" w:customStyle="1" w:styleId="WW8Num6z7">
    <w:name w:val="WW8Num6z7"/>
    <w:rsid w:val="00AD7AA2"/>
  </w:style>
  <w:style w:type="character" w:customStyle="1" w:styleId="WW8Num6z8">
    <w:name w:val="WW8Num6z8"/>
    <w:rsid w:val="00AD7AA2"/>
  </w:style>
  <w:style w:type="character" w:customStyle="1" w:styleId="WW8Num7z0">
    <w:name w:val="WW8Num7z0"/>
    <w:rsid w:val="00AD7AA2"/>
    <w:rPr>
      <w:rFonts w:eastAsia="Times New Roman"/>
      <w:i w:val="0"/>
      <w:lang w:eastAsia="pl-PL"/>
    </w:rPr>
  </w:style>
  <w:style w:type="character" w:customStyle="1" w:styleId="WW8Num7z1">
    <w:name w:val="WW8Num7z1"/>
    <w:rsid w:val="00AD7AA2"/>
  </w:style>
  <w:style w:type="character" w:customStyle="1" w:styleId="WW8Num7z2">
    <w:name w:val="WW8Num7z2"/>
    <w:rsid w:val="00AD7AA2"/>
  </w:style>
  <w:style w:type="character" w:customStyle="1" w:styleId="WW8Num7z3">
    <w:name w:val="WW8Num7z3"/>
    <w:rsid w:val="00AD7AA2"/>
  </w:style>
  <w:style w:type="character" w:customStyle="1" w:styleId="WW8Num7z4">
    <w:name w:val="WW8Num7z4"/>
    <w:rsid w:val="00AD7AA2"/>
  </w:style>
  <w:style w:type="character" w:customStyle="1" w:styleId="WW8Num7z5">
    <w:name w:val="WW8Num7z5"/>
    <w:rsid w:val="00AD7AA2"/>
  </w:style>
  <w:style w:type="character" w:customStyle="1" w:styleId="WW8Num7z6">
    <w:name w:val="WW8Num7z6"/>
    <w:rsid w:val="00AD7AA2"/>
  </w:style>
  <w:style w:type="character" w:customStyle="1" w:styleId="WW8Num7z7">
    <w:name w:val="WW8Num7z7"/>
    <w:rsid w:val="00AD7AA2"/>
  </w:style>
  <w:style w:type="character" w:customStyle="1" w:styleId="WW8Num7z8">
    <w:name w:val="WW8Num7z8"/>
    <w:rsid w:val="00AD7AA2"/>
  </w:style>
  <w:style w:type="character" w:customStyle="1" w:styleId="WW8Num8z0">
    <w:name w:val="WW8Num8z0"/>
    <w:rsid w:val="00AD7AA2"/>
    <w:rPr>
      <w:b w:val="0"/>
    </w:rPr>
  </w:style>
  <w:style w:type="character" w:customStyle="1" w:styleId="WW8Num8z1">
    <w:name w:val="WW8Num8z1"/>
    <w:rsid w:val="00AD7AA2"/>
  </w:style>
  <w:style w:type="character" w:customStyle="1" w:styleId="WW8Num8z2">
    <w:name w:val="WW8Num8z2"/>
    <w:rsid w:val="00AD7AA2"/>
  </w:style>
  <w:style w:type="character" w:customStyle="1" w:styleId="WW8Num8z3">
    <w:name w:val="WW8Num8z3"/>
    <w:rsid w:val="00AD7AA2"/>
  </w:style>
  <w:style w:type="character" w:customStyle="1" w:styleId="WW8Num8z4">
    <w:name w:val="WW8Num8z4"/>
    <w:rsid w:val="00AD7AA2"/>
  </w:style>
  <w:style w:type="character" w:customStyle="1" w:styleId="WW8Num8z5">
    <w:name w:val="WW8Num8z5"/>
    <w:rsid w:val="00AD7AA2"/>
  </w:style>
  <w:style w:type="character" w:customStyle="1" w:styleId="WW8Num8z6">
    <w:name w:val="WW8Num8z6"/>
    <w:rsid w:val="00AD7AA2"/>
  </w:style>
  <w:style w:type="character" w:customStyle="1" w:styleId="WW8Num8z7">
    <w:name w:val="WW8Num8z7"/>
    <w:rsid w:val="00AD7AA2"/>
  </w:style>
  <w:style w:type="character" w:customStyle="1" w:styleId="WW8Num8z8">
    <w:name w:val="WW8Num8z8"/>
    <w:rsid w:val="00AD7AA2"/>
  </w:style>
  <w:style w:type="character" w:customStyle="1" w:styleId="WW8Num9z0">
    <w:name w:val="WW8Num9z0"/>
    <w:rsid w:val="00AD7AA2"/>
  </w:style>
  <w:style w:type="character" w:customStyle="1" w:styleId="WW8Num9z1">
    <w:name w:val="WW8Num9z1"/>
    <w:rsid w:val="00AD7AA2"/>
  </w:style>
  <w:style w:type="character" w:customStyle="1" w:styleId="WW8Num9z2">
    <w:name w:val="WW8Num9z2"/>
    <w:rsid w:val="00AD7AA2"/>
  </w:style>
  <w:style w:type="character" w:customStyle="1" w:styleId="WW8Num9z3">
    <w:name w:val="WW8Num9z3"/>
    <w:rsid w:val="00AD7AA2"/>
  </w:style>
  <w:style w:type="character" w:customStyle="1" w:styleId="WW8Num9z4">
    <w:name w:val="WW8Num9z4"/>
    <w:rsid w:val="00AD7AA2"/>
  </w:style>
  <w:style w:type="character" w:customStyle="1" w:styleId="WW8Num9z5">
    <w:name w:val="WW8Num9z5"/>
    <w:rsid w:val="00AD7AA2"/>
  </w:style>
  <w:style w:type="character" w:customStyle="1" w:styleId="WW8Num9z6">
    <w:name w:val="WW8Num9z6"/>
    <w:rsid w:val="00AD7AA2"/>
  </w:style>
  <w:style w:type="character" w:customStyle="1" w:styleId="WW8Num9z7">
    <w:name w:val="WW8Num9z7"/>
    <w:rsid w:val="00AD7AA2"/>
  </w:style>
  <w:style w:type="character" w:customStyle="1" w:styleId="WW8Num9z8">
    <w:name w:val="WW8Num9z8"/>
    <w:rsid w:val="00AD7AA2"/>
  </w:style>
  <w:style w:type="character" w:customStyle="1" w:styleId="WW8Num10z0">
    <w:name w:val="WW8Num10z0"/>
    <w:rsid w:val="00AD7AA2"/>
    <w:rPr>
      <w:b w:val="0"/>
      <w:iCs/>
    </w:rPr>
  </w:style>
  <w:style w:type="character" w:customStyle="1" w:styleId="WW8Num10z1">
    <w:name w:val="WW8Num10z1"/>
    <w:rsid w:val="00AD7AA2"/>
  </w:style>
  <w:style w:type="character" w:customStyle="1" w:styleId="WW8Num10z2">
    <w:name w:val="WW8Num10z2"/>
    <w:rsid w:val="00AD7AA2"/>
  </w:style>
  <w:style w:type="character" w:customStyle="1" w:styleId="WW8Num10z3">
    <w:name w:val="WW8Num10z3"/>
    <w:rsid w:val="00AD7AA2"/>
  </w:style>
  <w:style w:type="character" w:customStyle="1" w:styleId="WW8Num10z4">
    <w:name w:val="WW8Num10z4"/>
    <w:rsid w:val="00AD7AA2"/>
  </w:style>
  <w:style w:type="character" w:customStyle="1" w:styleId="WW8Num10z5">
    <w:name w:val="WW8Num10z5"/>
    <w:rsid w:val="00AD7AA2"/>
  </w:style>
  <w:style w:type="character" w:customStyle="1" w:styleId="WW8Num10z6">
    <w:name w:val="WW8Num10z6"/>
    <w:rsid w:val="00AD7AA2"/>
  </w:style>
  <w:style w:type="character" w:customStyle="1" w:styleId="WW8Num10z7">
    <w:name w:val="WW8Num10z7"/>
    <w:rsid w:val="00AD7AA2"/>
  </w:style>
  <w:style w:type="character" w:customStyle="1" w:styleId="WW8Num10z8">
    <w:name w:val="WW8Num10z8"/>
    <w:rsid w:val="00AD7AA2"/>
  </w:style>
  <w:style w:type="character" w:customStyle="1" w:styleId="WW8Num11z0">
    <w:name w:val="WW8Num11z0"/>
    <w:rsid w:val="00AD7AA2"/>
  </w:style>
  <w:style w:type="character" w:customStyle="1" w:styleId="WW8Num11z1">
    <w:name w:val="WW8Num11z1"/>
    <w:rsid w:val="00AD7AA2"/>
  </w:style>
  <w:style w:type="character" w:customStyle="1" w:styleId="WW8Num11z2">
    <w:name w:val="WW8Num11z2"/>
    <w:rsid w:val="00AD7AA2"/>
    <w:rPr>
      <w:b w:val="0"/>
      <w:iCs/>
    </w:rPr>
  </w:style>
  <w:style w:type="character" w:customStyle="1" w:styleId="WW8Num11z3">
    <w:name w:val="WW8Num11z3"/>
    <w:rsid w:val="00AD7AA2"/>
  </w:style>
  <w:style w:type="character" w:customStyle="1" w:styleId="WW8Num11z4">
    <w:name w:val="WW8Num11z4"/>
    <w:rsid w:val="00AD7AA2"/>
  </w:style>
  <w:style w:type="character" w:customStyle="1" w:styleId="WW8Num11z5">
    <w:name w:val="WW8Num11z5"/>
    <w:rsid w:val="00AD7AA2"/>
  </w:style>
  <w:style w:type="character" w:customStyle="1" w:styleId="WW8Num11z6">
    <w:name w:val="WW8Num11z6"/>
    <w:rsid w:val="00AD7AA2"/>
  </w:style>
  <w:style w:type="character" w:customStyle="1" w:styleId="WW8Num11z7">
    <w:name w:val="WW8Num11z7"/>
    <w:rsid w:val="00AD7AA2"/>
  </w:style>
  <w:style w:type="character" w:customStyle="1" w:styleId="WW8Num11z8">
    <w:name w:val="WW8Num11z8"/>
    <w:rsid w:val="00AD7AA2"/>
  </w:style>
  <w:style w:type="character" w:customStyle="1" w:styleId="WW8Num12z0">
    <w:name w:val="WW8Num12z0"/>
    <w:rsid w:val="00AD7AA2"/>
  </w:style>
  <w:style w:type="character" w:customStyle="1" w:styleId="WW8Num12z1">
    <w:name w:val="WW8Num12z1"/>
    <w:rsid w:val="00AD7AA2"/>
  </w:style>
  <w:style w:type="character" w:customStyle="1" w:styleId="WW8Num12z2">
    <w:name w:val="WW8Num12z2"/>
    <w:rsid w:val="00AD7AA2"/>
  </w:style>
  <w:style w:type="character" w:customStyle="1" w:styleId="WW8Num12z3">
    <w:name w:val="WW8Num12z3"/>
    <w:rsid w:val="00AD7AA2"/>
  </w:style>
  <w:style w:type="character" w:customStyle="1" w:styleId="WW8Num12z4">
    <w:name w:val="WW8Num12z4"/>
    <w:rsid w:val="00AD7AA2"/>
  </w:style>
  <w:style w:type="character" w:customStyle="1" w:styleId="WW8Num12z5">
    <w:name w:val="WW8Num12z5"/>
    <w:rsid w:val="00AD7AA2"/>
  </w:style>
  <w:style w:type="character" w:customStyle="1" w:styleId="WW8Num12z6">
    <w:name w:val="WW8Num12z6"/>
    <w:rsid w:val="00AD7AA2"/>
  </w:style>
  <w:style w:type="character" w:customStyle="1" w:styleId="WW8Num12z7">
    <w:name w:val="WW8Num12z7"/>
    <w:rsid w:val="00AD7AA2"/>
  </w:style>
  <w:style w:type="character" w:customStyle="1" w:styleId="WW8Num12z8">
    <w:name w:val="WW8Num12z8"/>
    <w:rsid w:val="00AD7AA2"/>
  </w:style>
  <w:style w:type="character" w:customStyle="1" w:styleId="WW8Num13z0">
    <w:name w:val="WW8Num13z0"/>
    <w:rsid w:val="00AD7AA2"/>
    <w:rPr>
      <w:rFonts w:eastAsia="Times New Roman"/>
      <w:b/>
      <w:sz w:val="22"/>
      <w:szCs w:val="22"/>
      <w:lang w:eastAsia="pl-PL"/>
    </w:rPr>
  </w:style>
  <w:style w:type="character" w:customStyle="1" w:styleId="WW8Num13z1">
    <w:name w:val="WW8Num13z1"/>
    <w:rsid w:val="00AD7AA2"/>
  </w:style>
  <w:style w:type="character" w:customStyle="1" w:styleId="WW8Num13z2">
    <w:name w:val="WW8Num13z2"/>
    <w:rsid w:val="00AD7AA2"/>
  </w:style>
  <w:style w:type="character" w:customStyle="1" w:styleId="WW8Num13z3">
    <w:name w:val="WW8Num13z3"/>
    <w:rsid w:val="00AD7AA2"/>
  </w:style>
  <w:style w:type="character" w:customStyle="1" w:styleId="WW8Num13z4">
    <w:name w:val="WW8Num13z4"/>
    <w:rsid w:val="00AD7AA2"/>
  </w:style>
  <w:style w:type="character" w:customStyle="1" w:styleId="WW8Num13z5">
    <w:name w:val="WW8Num13z5"/>
    <w:rsid w:val="00AD7AA2"/>
  </w:style>
  <w:style w:type="character" w:customStyle="1" w:styleId="WW8Num13z6">
    <w:name w:val="WW8Num13z6"/>
    <w:rsid w:val="00AD7AA2"/>
  </w:style>
  <w:style w:type="character" w:customStyle="1" w:styleId="WW8Num13z7">
    <w:name w:val="WW8Num13z7"/>
    <w:rsid w:val="00AD7AA2"/>
  </w:style>
  <w:style w:type="character" w:customStyle="1" w:styleId="WW8Num13z8">
    <w:name w:val="WW8Num13z8"/>
    <w:rsid w:val="00AD7AA2"/>
  </w:style>
  <w:style w:type="character" w:customStyle="1" w:styleId="WW8Num14z0">
    <w:name w:val="WW8Num14z0"/>
    <w:rsid w:val="00AD7AA2"/>
    <w:rPr>
      <w:b/>
      <w:sz w:val="22"/>
      <w:szCs w:val="22"/>
    </w:rPr>
  </w:style>
  <w:style w:type="character" w:customStyle="1" w:styleId="WW8Num14z1">
    <w:name w:val="WW8Num14z1"/>
    <w:rsid w:val="00AD7AA2"/>
  </w:style>
  <w:style w:type="character" w:customStyle="1" w:styleId="WW8Num14z2">
    <w:name w:val="WW8Num14z2"/>
    <w:rsid w:val="00AD7AA2"/>
  </w:style>
  <w:style w:type="character" w:customStyle="1" w:styleId="WW8Num14z3">
    <w:name w:val="WW8Num14z3"/>
    <w:rsid w:val="00AD7AA2"/>
  </w:style>
  <w:style w:type="character" w:customStyle="1" w:styleId="WW8Num14z4">
    <w:name w:val="WW8Num14z4"/>
    <w:rsid w:val="00AD7AA2"/>
  </w:style>
  <w:style w:type="character" w:customStyle="1" w:styleId="WW8Num14z5">
    <w:name w:val="WW8Num14z5"/>
    <w:rsid w:val="00AD7AA2"/>
  </w:style>
  <w:style w:type="character" w:customStyle="1" w:styleId="WW8Num14z6">
    <w:name w:val="WW8Num14z6"/>
    <w:rsid w:val="00AD7AA2"/>
  </w:style>
  <w:style w:type="character" w:customStyle="1" w:styleId="WW8Num14z7">
    <w:name w:val="WW8Num14z7"/>
    <w:rsid w:val="00AD7AA2"/>
  </w:style>
  <w:style w:type="character" w:customStyle="1" w:styleId="WW8Num14z8">
    <w:name w:val="WW8Num14z8"/>
    <w:rsid w:val="00AD7AA2"/>
  </w:style>
  <w:style w:type="character" w:customStyle="1" w:styleId="WW8Num15z0">
    <w:name w:val="WW8Num15z0"/>
    <w:rsid w:val="00AD7AA2"/>
    <w:rPr>
      <w:b w:val="0"/>
    </w:rPr>
  </w:style>
  <w:style w:type="character" w:customStyle="1" w:styleId="WW8Num15z1">
    <w:name w:val="WW8Num15z1"/>
    <w:rsid w:val="00AD7AA2"/>
  </w:style>
  <w:style w:type="character" w:customStyle="1" w:styleId="WW8Num15z2">
    <w:name w:val="WW8Num15z2"/>
    <w:rsid w:val="00AD7AA2"/>
  </w:style>
  <w:style w:type="character" w:customStyle="1" w:styleId="WW8Num15z3">
    <w:name w:val="WW8Num15z3"/>
    <w:rsid w:val="00AD7AA2"/>
  </w:style>
  <w:style w:type="character" w:customStyle="1" w:styleId="WW8Num15z4">
    <w:name w:val="WW8Num15z4"/>
    <w:rsid w:val="00AD7AA2"/>
  </w:style>
  <w:style w:type="character" w:customStyle="1" w:styleId="WW8Num15z5">
    <w:name w:val="WW8Num15z5"/>
    <w:rsid w:val="00AD7AA2"/>
  </w:style>
  <w:style w:type="character" w:customStyle="1" w:styleId="WW8Num15z6">
    <w:name w:val="WW8Num15z6"/>
    <w:rsid w:val="00AD7AA2"/>
  </w:style>
  <w:style w:type="character" w:customStyle="1" w:styleId="WW8Num15z7">
    <w:name w:val="WW8Num15z7"/>
    <w:rsid w:val="00AD7AA2"/>
  </w:style>
  <w:style w:type="character" w:customStyle="1" w:styleId="WW8Num15z8">
    <w:name w:val="WW8Num15z8"/>
    <w:rsid w:val="00AD7AA2"/>
  </w:style>
  <w:style w:type="character" w:customStyle="1" w:styleId="WW8Num16z0">
    <w:name w:val="WW8Num16z0"/>
    <w:rsid w:val="00AD7AA2"/>
    <w:rPr>
      <w:rFonts w:eastAsia="Times New Roman"/>
      <w:b w:val="0"/>
      <w:lang w:eastAsia="pl-PL"/>
    </w:rPr>
  </w:style>
  <w:style w:type="character" w:customStyle="1" w:styleId="WW8Num16z1">
    <w:name w:val="WW8Num16z1"/>
    <w:rsid w:val="00AD7AA2"/>
  </w:style>
  <w:style w:type="character" w:customStyle="1" w:styleId="WW8Num16z2">
    <w:name w:val="WW8Num16z2"/>
    <w:rsid w:val="00AD7AA2"/>
  </w:style>
  <w:style w:type="character" w:customStyle="1" w:styleId="WW8Num16z3">
    <w:name w:val="WW8Num16z3"/>
    <w:rsid w:val="00AD7AA2"/>
  </w:style>
  <w:style w:type="character" w:customStyle="1" w:styleId="WW8Num16z4">
    <w:name w:val="WW8Num16z4"/>
    <w:rsid w:val="00AD7AA2"/>
  </w:style>
  <w:style w:type="character" w:customStyle="1" w:styleId="WW8Num16z5">
    <w:name w:val="WW8Num16z5"/>
    <w:rsid w:val="00AD7AA2"/>
  </w:style>
  <w:style w:type="character" w:customStyle="1" w:styleId="WW8Num16z6">
    <w:name w:val="WW8Num16z6"/>
    <w:rsid w:val="00AD7AA2"/>
  </w:style>
  <w:style w:type="character" w:customStyle="1" w:styleId="WW8Num16z7">
    <w:name w:val="WW8Num16z7"/>
    <w:rsid w:val="00AD7AA2"/>
  </w:style>
  <w:style w:type="character" w:customStyle="1" w:styleId="WW8Num16z8">
    <w:name w:val="WW8Num16z8"/>
    <w:rsid w:val="00AD7AA2"/>
  </w:style>
  <w:style w:type="character" w:customStyle="1" w:styleId="WW8Num17z0">
    <w:name w:val="WW8Num17z0"/>
    <w:rsid w:val="00AD7AA2"/>
  </w:style>
  <w:style w:type="character" w:customStyle="1" w:styleId="WW8Num17z1">
    <w:name w:val="WW8Num17z1"/>
    <w:rsid w:val="00AD7AA2"/>
  </w:style>
  <w:style w:type="character" w:customStyle="1" w:styleId="WW8Num17z2">
    <w:name w:val="WW8Num17z2"/>
    <w:rsid w:val="00AD7AA2"/>
  </w:style>
  <w:style w:type="character" w:customStyle="1" w:styleId="WW8Num17z3">
    <w:name w:val="WW8Num17z3"/>
    <w:rsid w:val="00AD7AA2"/>
  </w:style>
  <w:style w:type="character" w:customStyle="1" w:styleId="WW8Num17z4">
    <w:name w:val="WW8Num17z4"/>
    <w:rsid w:val="00AD7AA2"/>
  </w:style>
  <w:style w:type="character" w:customStyle="1" w:styleId="WW8Num17z5">
    <w:name w:val="WW8Num17z5"/>
    <w:rsid w:val="00AD7AA2"/>
  </w:style>
  <w:style w:type="character" w:customStyle="1" w:styleId="WW8Num17z6">
    <w:name w:val="WW8Num17z6"/>
    <w:rsid w:val="00AD7AA2"/>
  </w:style>
  <w:style w:type="character" w:customStyle="1" w:styleId="WW8Num17z7">
    <w:name w:val="WW8Num17z7"/>
    <w:rsid w:val="00AD7AA2"/>
  </w:style>
  <w:style w:type="character" w:customStyle="1" w:styleId="WW8Num17z8">
    <w:name w:val="WW8Num17z8"/>
    <w:rsid w:val="00AD7AA2"/>
  </w:style>
  <w:style w:type="character" w:customStyle="1" w:styleId="WW8Num18z0">
    <w:name w:val="WW8Num18z0"/>
    <w:rsid w:val="00AD7AA2"/>
  </w:style>
  <w:style w:type="character" w:customStyle="1" w:styleId="WW8Num18z1">
    <w:name w:val="WW8Num18z1"/>
    <w:rsid w:val="00AD7AA2"/>
  </w:style>
  <w:style w:type="character" w:customStyle="1" w:styleId="WW8Num18z2">
    <w:name w:val="WW8Num18z2"/>
    <w:rsid w:val="00AD7AA2"/>
  </w:style>
  <w:style w:type="character" w:customStyle="1" w:styleId="WW8Num18z3">
    <w:name w:val="WW8Num18z3"/>
    <w:rsid w:val="00AD7AA2"/>
  </w:style>
  <w:style w:type="character" w:customStyle="1" w:styleId="WW8Num18z4">
    <w:name w:val="WW8Num18z4"/>
    <w:rsid w:val="00AD7AA2"/>
  </w:style>
  <w:style w:type="character" w:customStyle="1" w:styleId="WW8Num18z5">
    <w:name w:val="WW8Num18z5"/>
    <w:rsid w:val="00AD7AA2"/>
  </w:style>
  <w:style w:type="character" w:customStyle="1" w:styleId="WW8Num18z6">
    <w:name w:val="WW8Num18z6"/>
    <w:rsid w:val="00AD7AA2"/>
  </w:style>
  <w:style w:type="character" w:customStyle="1" w:styleId="WW8Num18z7">
    <w:name w:val="WW8Num18z7"/>
    <w:rsid w:val="00AD7AA2"/>
  </w:style>
  <w:style w:type="character" w:customStyle="1" w:styleId="WW8Num18z8">
    <w:name w:val="WW8Num18z8"/>
    <w:rsid w:val="00AD7AA2"/>
  </w:style>
  <w:style w:type="character" w:customStyle="1" w:styleId="WW8Num19z0">
    <w:name w:val="WW8Num19z0"/>
    <w:rsid w:val="00AD7AA2"/>
    <w:rPr>
      <w:rFonts w:cs="Times New Roman"/>
      <w:color w:val="00000A"/>
    </w:rPr>
  </w:style>
  <w:style w:type="character" w:customStyle="1" w:styleId="WW8Num19z1">
    <w:name w:val="WW8Num19z1"/>
    <w:rsid w:val="00AD7AA2"/>
  </w:style>
  <w:style w:type="character" w:customStyle="1" w:styleId="WW8Num19z2">
    <w:name w:val="WW8Num19z2"/>
    <w:rsid w:val="00AD7AA2"/>
  </w:style>
  <w:style w:type="character" w:customStyle="1" w:styleId="WW8Num19z3">
    <w:name w:val="WW8Num19z3"/>
    <w:rsid w:val="00AD7AA2"/>
  </w:style>
  <w:style w:type="character" w:customStyle="1" w:styleId="WW8Num19z4">
    <w:name w:val="WW8Num19z4"/>
    <w:rsid w:val="00AD7AA2"/>
  </w:style>
  <w:style w:type="character" w:customStyle="1" w:styleId="WW8Num19z5">
    <w:name w:val="WW8Num19z5"/>
    <w:rsid w:val="00AD7AA2"/>
  </w:style>
  <w:style w:type="character" w:customStyle="1" w:styleId="WW8Num19z6">
    <w:name w:val="WW8Num19z6"/>
    <w:rsid w:val="00AD7AA2"/>
  </w:style>
  <w:style w:type="character" w:customStyle="1" w:styleId="WW8Num19z7">
    <w:name w:val="WW8Num19z7"/>
    <w:rsid w:val="00AD7AA2"/>
  </w:style>
  <w:style w:type="character" w:customStyle="1" w:styleId="WW8Num19z8">
    <w:name w:val="WW8Num19z8"/>
    <w:rsid w:val="00AD7AA2"/>
  </w:style>
  <w:style w:type="character" w:customStyle="1" w:styleId="WW8Num20z0">
    <w:name w:val="WW8Num20z0"/>
    <w:rsid w:val="00AD7AA2"/>
  </w:style>
  <w:style w:type="character" w:customStyle="1" w:styleId="WW8Num20z1">
    <w:name w:val="WW8Num20z1"/>
    <w:rsid w:val="00AD7AA2"/>
  </w:style>
  <w:style w:type="character" w:customStyle="1" w:styleId="WW8Num20z2">
    <w:name w:val="WW8Num20z2"/>
    <w:rsid w:val="00AD7AA2"/>
  </w:style>
  <w:style w:type="character" w:customStyle="1" w:styleId="WW8Num20z3">
    <w:name w:val="WW8Num20z3"/>
    <w:rsid w:val="00AD7AA2"/>
  </w:style>
  <w:style w:type="character" w:customStyle="1" w:styleId="WW8Num20z4">
    <w:name w:val="WW8Num20z4"/>
    <w:rsid w:val="00AD7AA2"/>
  </w:style>
  <w:style w:type="character" w:customStyle="1" w:styleId="WW8Num20z5">
    <w:name w:val="WW8Num20z5"/>
    <w:rsid w:val="00AD7AA2"/>
  </w:style>
  <w:style w:type="character" w:customStyle="1" w:styleId="WW8Num20z6">
    <w:name w:val="WW8Num20z6"/>
    <w:rsid w:val="00AD7AA2"/>
  </w:style>
  <w:style w:type="character" w:customStyle="1" w:styleId="WW8Num20z7">
    <w:name w:val="WW8Num20z7"/>
    <w:rsid w:val="00AD7AA2"/>
  </w:style>
  <w:style w:type="character" w:customStyle="1" w:styleId="WW8Num20z8">
    <w:name w:val="WW8Num20z8"/>
    <w:rsid w:val="00AD7AA2"/>
  </w:style>
  <w:style w:type="character" w:customStyle="1" w:styleId="WW8Num21z0">
    <w:name w:val="WW8Num21z0"/>
    <w:rsid w:val="00AD7AA2"/>
    <w:rPr>
      <w:rFonts w:ascii="Times New Roman" w:hAnsi="Times New Roman" w:cs="Times New Roman"/>
      <w:b w:val="0"/>
      <w:i w:val="0"/>
      <w:strike w:val="0"/>
      <w:dstrike w:val="0"/>
      <w:color w:val="000000"/>
      <w:position w:val="0"/>
      <w:sz w:val="16"/>
      <w:u w:val="none" w:color="000000"/>
      <w:vertAlign w:val="baseline"/>
    </w:rPr>
  </w:style>
  <w:style w:type="character" w:customStyle="1" w:styleId="WW8Num21z1">
    <w:name w:val="WW8Num21z1"/>
    <w:rsid w:val="00AD7AA2"/>
    <w:rPr>
      <w:rFonts w:ascii="Times New Roman" w:hAnsi="Times New Roman" w:cs="Times New Roman"/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WW8Num22z0">
    <w:name w:val="WW8Num22z0"/>
    <w:rsid w:val="00AD7AA2"/>
    <w:rPr>
      <w:rFonts w:ascii="Symbol" w:hAnsi="Symbol" w:cs="Symbol"/>
    </w:rPr>
  </w:style>
  <w:style w:type="character" w:customStyle="1" w:styleId="WW8Num22z1">
    <w:name w:val="WW8Num22z1"/>
    <w:rsid w:val="00AD7AA2"/>
    <w:rPr>
      <w:rFonts w:ascii="Courier New" w:hAnsi="Courier New" w:cs="Courier New"/>
    </w:rPr>
  </w:style>
  <w:style w:type="character" w:customStyle="1" w:styleId="WW8Num22z2">
    <w:name w:val="WW8Num22z2"/>
    <w:rsid w:val="00AD7AA2"/>
    <w:rPr>
      <w:rFonts w:ascii="Wingdings" w:hAnsi="Wingdings" w:cs="Wingdings"/>
    </w:rPr>
  </w:style>
  <w:style w:type="character" w:customStyle="1" w:styleId="WW8Num23z0">
    <w:name w:val="WW8Num23z0"/>
    <w:rsid w:val="00AD7AA2"/>
    <w:rPr>
      <w:rFonts w:ascii="Symbol" w:hAnsi="Symbol" w:cs="Symbol"/>
    </w:rPr>
  </w:style>
  <w:style w:type="character" w:customStyle="1" w:styleId="WW8Num23z1">
    <w:name w:val="WW8Num23z1"/>
    <w:rsid w:val="00AD7AA2"/>
  </w:style>
  <w:style w:type="character" w:customStyle="1" w:styleId="WW8Num23z2">
    <w:name w:val="WW8Num23z2"/>
    <w:rsid w:val="00AD7AA2"/>
  </w:style>
  <w:style w:type="character" w:customStyle="1" w:styleId="WW8Num23z3">
    <w:name w:val="WW8Num23z3"/>
    <w:rsid w:val="00AD7AA2"/>
  </w:style>
  <w:style w:type="character" w:customStyle="1" w:styleId="WW8Num23z4">
    <w:name w:val="WW8Num23z4"/>
    <w:rsid w:val="00AD7AA2"/>
  </w:style>
  <w:style w:type="character" w:customStyle="1" w:styleId="WW8Num23z5">
    <w:name w:val="WW8Num23z5"/>
    <w:rsid w:val="00AD7AA2"/>
  </w:style>
  <w:style w:type="character" w:customStyle="1" w:styleId="WW8Num23z6">
    <w:name w:val="WW8Num23z6"/>
    <w:rsid w:val="00AD7AA2"/>
  </w:style>
  <w:style w:type="character" w:customStyle="1" w:styleId="WW8Num23z7">
    <w:name w:val="WW8Num23z7"/>
    <w:rsid w:val="00AD7AA2"/>
  </w:style>
  <w:style w:type="character" w:customStyle="1" w:styleId="WW8Num23z8">
    <w:name w:val="WW8Num23z8"/>
    <w:rsid w:val="00AD7AA2"/>
  </w:style>
  <w:style w:type="character" w:customStyle="1" w:styleId="WW8Num24z0">
    <w:name w:val="WW8Num24z0"/>
    <w:rsid w:val="00AD7AA2"/>
    <w:rPr>
      <w:rFonts w:ascii="Symbol" w:hAnsi="Symbol" w:cs="Symbol"/>
    </w:rPr>
  </w:style>
  <w:style w:type="character" w:customStyle="1" w:styleId="WW8Num24z1">
    <w:name w:val="WW8Num24z1"/>
    <w:rsid w:val="00AD7AA2"/>
    <w:rPr>
      <w:rFonts w:ascii="Courier New" w:hAnsi="Courier New" w:cs="Courier New"/>
    </w:rPr>
  </w:style>
  <w:style w:type="character" w:customStyle="1" w:styleId="WW8Num24z2">
    <w:name w:val="WW8Num24z2"/>
    <w:rsid w:val="00AD7AA2"/>
    <w:rPr>
      <w:rFonts w:ascii="Wingdings" w:hAnsi="Wingdings" w:cs="Wingdings"/>
    </w:rPr>
  </w:style>
  <w:style w:type="character" w:customStyle="1" w:styleId="WW8Num25z0">
    <w:name w:val="WW8Num25z0"/>
    <w:rsid w:val="00AD7AA2"/>
  </w:style>
  <w:style w:type="character" w:customStyle="1" w:styleId="WW8Num25z1">
    <w:name w:val="WW8Num25z1"/>
    <w:rsid w:val="00AD7AA2"/>
  </w:style>
  <w:style w:type="character" w:customStyle="1" w:styleId="WW8Num25z2">
    <w:name w:val="WW8Num25z2"/>
    <w:rsid w:val="00AD7AA2"/>
  </w:style>
  <w:style w:type="character" w:customStyle="1" w:styleId="WW8Num25z3">
    <w:name w:val="WW8Num25z3"/>
    <w:rsid w:val="00AD7AA2"/>
  </w:style>
  <w:style w:type="character" w:customStyle="1" w:styleId="WW8Num25z4">
    <w:name w:val="WW8Num25z4"/>
    <w:rsid w:val="00AD7AA2"/>
  </w:style>
  <w:style w:type="character" w:customStyle="1" w:styleId="WW8Num25z5">
    <w:name w:val="WW8Num25z5"/>
    <w:rsid w:val="00AD7AA2"/>
  </w:style>
  <w:style w:type="character" w:customStyle="1" w:styleId="WW8Num25z6">
    <w:name w:val="WW8Num25z6"/>
    <w:rsid w:val="00AD7AA2"/>
  </w:style>
  <w:style w:type="character" w:customStyle="1" w:styleId="WW8Num25z7">
    <w:name w:val="WW8Num25z7"/>
    <w:rsid w:val="00AD7AA2"/>
  </w:style>
  <w:style w:type="character" w:customStyle="1" w:styleId="WW8Num25z8">
    <w:name w:val="WW8Num25z8"/>
    <w:rsid w:val="00AD7AA2"/>
  </w:style>
  <w:style w:type="character" w:customStyle="1" w:styleId="WW8Num26z0">
    <w:name w:val="WW8Num26z0"/>
    <w:rsid w:val="00AD7AA2"/>
    <w:rPr>
      <w:rFonts w:cs="Arial"/>
      <w:b/>
    </w:rPr>
  </w:style>
  <w:style w:type="character" w:customStyle="1" w:styleId="WW8Num26z1">
    <w:name w:val="WW8Num26z1"/>
    <w:rsid w:val="00AD7AA2"/>
  </w:style>
  <w:style w:type="character" w:customStyle="1" w:styleId="WW8Num26z2">
    <w:name w:val="WW8Num26z2"/>
    <w:rsid w:val="00AD7AA2"/>
  </w:style>
  <w:style w:type="character" w:customStyle="1" w:styleId="WW8Num26z3">
    <w:name w:val="WW8Num26z3"/>
    <w:rsid w:val="00AD7AA2"/>
  </w:style>
  <w:style w:type="character" w:customStyle="1" w:styleId="WW8Num26z4">
    <w:name w:val="WW8Num26z4"/>
    <w:rsid w:val="00AD7AA2"/>
  </w:style>
  <w:style w:type="character" w:customStyle="1" w:styleId="WW8Num26z5">
    <w:name w:val="WW8Num26z5"/>
    <w:rsid w:val="00AD7AA2"/>
  </w:style>
  <w:style w:type="character" w:customStyle="1" w:styleId="WW8Num26z6">
    <w:name w:val="WW8Num26z6"/>
    <w:rsid w:val="00AD7AA2"/>
  </w:style>
  <w:style w:type="character" w:customStyle="1" w:styleId="WW8Num26z7">
    <w:name w:val="WW8Num26z7"/>
    <w:rsid w:val="00AD7AA2"/>
  </w:style>
  <w:style w:type="character" w:customStyle="1" w:styleId="WW8Num26z8">
    <w:name w:val="WW8Num26z8"/>
    <w:rsid w:val="00AD7AA2"/>
  </w:style>
  <w:style w:type="character" w:customStyle="1" w:styleId="WW8Num27z0">
    <w:name w:val="WW8Num27z0"/>
    <w:rsid w:val="00AD7AA2"/>
    <w:rPr>
      <w:rFonts w:eastAsia="Times New Roman" w:cs="Arial"/>
      <w:b/>
      <w:bCs/>
      <w:iCs/>
      <w:lang w:eastAsia="pl-PL"/>
    </w:rPr>
  </w:style>
  <w:style w:type="character" w:customStyle="1" w:styleId="WW8Num27z1">
    <w:name w:val="WW8Num27z1"/>
    <w:rsid w:val="00AD7AA2"/>
  </w:style>
  <w:style w:type="character" w:customStyle="1" w:styleId="WW8Num27z2">
    <w:name w:val="WW8Num27z2"/>
    <w:rsid w:val="00AD7AA2"/>
  </w:style>
  <w:style w:type="character" w:customStyle="1" w:styleId="WW8Num27z3">
    <w:name w:val="WW8Num27z3"/>
    <w:rsid w:val="00AD7AA2"/>
  </w:style>
  <w:style w:type="character" w:customStyle="1" w:styleId="WW8Num27z4">
    <w:name w:val="WW8Num27z4"/>
    <w:rsid w:val="00AD7AA2"/>
  </w:style>
  <w:style w:type="character" w:customStyle="1" w:styleId="WW8Num27z5">
    <w:name w:val="WW8Num27z5"/>
    <w:rsid w:val="00AD7AA2"/>
  </w:style>
  <w:style w:type="character" w:customStyle="1" w:styleId="WW8Num27z6">
    <w:name w:val="WW8Num27z6"/>
    <w:rsid w:val="00AD7AA2"/>
  </w:style>
  <w:style w:type="character" w:customStyle="1" w:styleId="WW8Num27z7">
    <w:name w:val="WW8Num27z7"/>
    <w:rsid w:val="00AD7AA2"/>
  </w:style>
  <w:style w:type="character" w:customStyle="1" w:styleId="WW8Num27z8">
    <w:name w:val="WW8Num27z8"/>
    <w:rsid w:val="00AD7AA2"/>
  </w:style>
  <w:style w:type="character" w:customStyle="1" w:styleId="WW8Num28z0">
    <w:name w:val="WW8Num28z0"/>
    <w:rsid w:val="00AD7AA2"/>
    <w:rPr>
      <w:rFonts w:cs="Segoe UI"/>
      <w:b/>
    </w:rPr>
  </w:style>
  <w:style w:type="character" w:customStyle="1" w:styleId="WW8Num28z1">
    <w:name w:val="WW8Num28z1"/>
    <w:rsid w:val="00AD7AA2"/>
  </w:style>
  <w:style w:type="character" w:customStyle="1" w:styleId="WW8Num28z2">
    <w:name w:val="WW8Num28z2"/>
    <w:rsid w:val="00AD7AA2"/>
  </w:style>
  <w:style w:type="character" w:customStyle="1" w:styleId="WW8Num28z3">
    <w:name w:val="WW8Num28z3"/>
    <w:rsid w:val="00AD7AA2"/>
  </w:style>
  <w:style w:type="character" w:customStyle="1" w:styleId="WW8Num28z4">
    <w:name w:val="WW8Num28z4"/>
    <w:rsid w:val="00AD7AA2"/>
  </w:style>
  <w:style w:type="character" w:customStyle="1" w:styleId="WW8Num28z5">
    <w:name w:val="WW8Num28z5"/>
    <w:rsid w:val="00AD7AA2"/>
  </w:style>
  <w:style w:type="character" w:customStyle="1" w:styleId="WW8Num28z6">
    <w:name w:val="WW8Num28z6"/>
    <w:rsid w:val="00AD7AA2"/>
  </w:style>
  <w:style w:type="character" w:customStyle="1" w:styleId="WW8Num28z7">
    <w:name w:val="WW8Num28z7"/>
    <w:rsid w:val="00AD7AA2"/>
  </w:style>
  <w:style w:type="character" w:customStyle="1" w:styleId="WW8Num28z8">
    <w:name w:val="WW8Num28z8"/>
    <w:rsid w:val="00AD7AA2"/>
  </w:style>
  <w:style w:type="character" w:customStyle="1" w:styleId="WW8Num29z0">
    <w:name w:val="WW8Num29z0"/>
    <w:rsid w:val="00AD7AA2"/>
    <w:rPr>
      <w:b/>
    </w:rPr>
  </w:style>
  <w:style w:type="character" w:customStyle="1" w:styleId="WW8Num29z1">
    <w:name w:val="WW8Num29z1"/>
    <w:rsid w:val="00AD7AA2"/>
  </w:style>
  <w:style w:type="character" w:customStyle="1" w:styleId="WW8Num29z2">
    <w:name w:val="WW8Num29z2"/>
    <w:rsid w:val="00AD7AA2"/>
  </w:style>
  <w:style w:type="character" w:customStyle="1" w:styleId="WW8Num29z3">
    <w:name w:val="WW8Num29z3"/>
    <w:rsid w:val="00AD7AA2"/>
  </w:style>
  <w:style w:type="character" w:customStyle="1" w:styleId="WW8Num29z4">
    <w:name w:val="WW8Num29z4"/>
    <w:rsid w:val="00AD7AA2"/>
  </w:style>
  <w:style w:type="character" w:customStyle="1" w:styleId="WW8Num29z5">
    <w:name w:val="WW8Num29z5"/>
    <w:rsid w:val="00AD7AA2"/>
  </w:style>
  <w:style w:type="character" w:customStyle="1" w:styleId="WW8Num29z6">
    <w:name w:val="WW8Num29z6"/>
    <w:rsid w:val="00AD7AA2"/>
  </w:style>
  <w:style w:type="character" w:customStyle="1" w:styleId="WW8Num29z7">
    <w:name w:val="WW8Num29z7"/>
    <w:rsid w:val="00AD7AA2"/>
  </w:style>
  <w:style w:type="character" w:customStyle="1" w:styleId="WW8Num29z8">
    <w:name w:val="WW8Num29z8"/>
    <w:rsid w:val="00AD7AA2"/>
  </w:style>
  <w:style w:type="character" w:customStyle="1" w:styleId="WW8Num30z0">
    <w:name w:val="WW8Num30z0"/>
    <w:rsid w:val="00AD7AA2"/>
  </w:style>
  <w:style w:type="character" w:customStyle="1" w:styleId="WW8Num30z1">
    <w:name w:val="WW8Num30z1"/>
    <w:rsid w:val="00AD7AA2"/>
  </w:style>
  <w:style w:type="character" w:customStyle="1" w:styleId="WW8Num30z2">
    <w:name w:val="WW8Num30z2"/>
    <w:rsid w:val="00AD7AA2"/>
  </w:style>
  <w:style w:type="character" w:customStyle="1" w:styleId="WW8Num30z3">
    <w:name w:val="WW8Num30z3"/>
    <w:rsid w:val="00AD7AA2"/>
  </w:style>
  <w:style w:type="character" w:customStyle="1" w:styleId="WW8Num30z4">
    <w:name w:val="WW8Num30z4"/>
    <w:rsid w:val="00AD7AA2"/>
  </w:style>
  <w:style w:type="character" w:customStyle="1" w:styleId="WW8Num30z5">
    <w:name w:val="WW8Num30z5"/>
    <w:rsid w:val="00AD7AA2"/>
  </w:style>
  <w:style w:type="character" w:customStyle="1" w:styleId="WW8Num30z6">
    <w:name w:val="WW8Num30z6"/>
    <w:rsid w:val="00AD7AA2"/>
  </w:style>
  <w:style w:type="character" w:customStyle="1" w:styleId="WW8Num30z7">
    <w:name w:val="WW8Num30z7"/>
    <w:rsid w:val="00AD7AA2"/>
  </w:style>
  <w:style w:type="character" w:customStyle="1" w:styleId="WW8Num30z8">
    <w:name w:val="WW8Num30z8"/>
    <w:rsid w:val="00AD7AA2"/>
  </w:style>
  <w:style w:type="character" w:customStyle="1" w:styleId="WW8Num31z0">
    <w:name w:val="WW8Num31z0"/>
    <w:rsid w:val="00AD7AA2"/>
  </w:style>
  <w:style w:type="character" w:customStyle="1" w:styleId="WW8Num31z1">
    <w:name w:val="WW8Num31z1"/>
    <w:rsid w:val="00AD7AA2"/>
  </w:style>
  <w:style w:type="character" w:customStyle="1" w:styleId="WW8Num31z2">
    <w:name w:val="WW8Num31z2"/>
    <w:rsid w:val="00AD7AA2"/>
    <w:rPr>
      <w:b w:val="0"/>
    </w:rPr>
  </w:style>
  <w:style w:type="character" w:customStyle="1" w:styleId="WW8Num31z3">
    <w:name w:val="WW8Num31z3"/>
    <w:rsid w:val="00AD7AA2"/>
    <w:rPr>
      <w:rFonts w:ascii="Garamond" w:hAnsi="Garamond" w:cs="Garamond"/>
      <w:b/>
      <w:bCs/>
    </w:rPr>
  </w:style>
  <w:style w:type="character" w:customStyle="1" w:styleId="WW8Num31z4">
    <w:name w:val="WW8Num31z4"/>
    <w:rsid w:val="00AD7AA2"/>
  </w:style>
  <w:style w:type="character" w:customStyle="1" w:styleId="WW8Num31z5">
    <w:name w:val="WW8Num31z5"/>
    <w:rsid w:val="00AD7AA2"/>
  </w:style>
  <w:style w:type="character" w:customStyle="1" w:styleId="WW8Num31z6">
    <w:name w:val="WW8Num31z6"/>
    <w:rsid w:val="00AD7AA2"/>
  </w:style>
  <w:style w:type="character" w:customStyle="1" w:styleId="WW8Num31z7">
    <w:name w:val="WW8Num31z7"/>
    <w:rsid w:val="00AD7AA2"/>
  </w:style>
  <w:style w:type="character" w:customStyle="1" w:styleId="WW8Num31z8">
    <w:name w:val="WW8Num31z8"/>
    <w:rsid w:val="00AD7AA2"/>
  </w:style>
  <w:style w:type="character" w:customStyle="1" w:styleId="WW8Num32z0">
    <w:name w:val="WW8Num32z0"/>
    <w:rsid w:val="00AD7AA2"/>
    <w:rPr>
      <w:rFonts w:ascii="Garamond" w:hAnsi="Garamond" w:cs="Garamond"/>
    </w:rPr>
  </w:style>
  <w:style w:type="character" w:customStyle="1" w:styleId="WW8Num32z1">
    <w:name w:val="WW8Num32z1"/>
    <w:rsid w:val="00AD7AA2"/>
  </w:style>
  <w:style w:type="character" w:customStyle="1" w:styleId="WW8Num32z2">
    <w:name w:val="WW8Num32z2"/>
    <w:rsid w:val="00AD7AA2"/>
  </w:style>
  <w:style w:type="character" w:customStyle="1" w:styleId="WW8Num32z3">
    <w:name w:val="WW8Num32z3"/>
    <w:rsid w:val="00AD7AA2"/>
  </w:style>
  <w:style w:type="character" w:customStyle="1" w:styleId="WW8Num32z4">
    <w:name w:val="WW8Num32z4"/>
    <w:rsid w:val="00AD7AA2"/>
  </w:style>
  <w:style w:type="character" w:customStyle="1" w:styleId="WW8Num32z5">
    <w:name w:val="WW8Num32z5"/>
    <w:rsid w:val="00AD7AA2"/>
  </w:style>
  <w:style w:type="character" w:customStyle="1" w:styleId="WW8Num32z6">
    <w:name w:val="WW8Num32z6"/>
    <w:rsid w:val="00AD7AA2"/>
  </w:style>
  <w:style w:type="character" w:customStyle="1" w:styleId="WW8Num32z7">
    <w:name w:val="WW8Num32z7"/>
    <w:rsid w:val="00AD7AA2"/>
  </w:style>
  <w:style w:type="character" w:customStyle="1" w:styleId="WW8Num32z8">
    <w:name w:val="WW8Num32z8"/>
    <w:rsid w:val="00AD7AA2"/>
  </w:style>
  <w:style w:type="character" w:customStyle="1" w:styleId="WW8Num33z0">
    <w:name w:val="WW8Num33z0"/>
    <w:rsid w:val="00AD7AA2"/>
  </w:style>
  <w:style w:type="character" w:customStyle="1" w:styleId="WW8Num33z1">
    <w:name w:val="WW8Num33z1"/>
    <w:rsid w:val="00AD7AA2"/>
    <w:rPr>
      <w:rFonts w:ascii="Garamond" w:hAnsi="Garamond" w:cs="Garamond"/>
    </w:rPr>
  </w:style>
  <w:style w:type="character" w:customStyle="1" w:styleId="WW8Num33z2">
    <w:name w:val="WW8Num33z2"/>
    <w:rsid w:val="00AD7AA2"/>
  </w:style>
  <w:style w:type="character" w:customStyle="1" w:styleId="WW8Num33z3">
    <w:name w:val="WW8Num33z3"/>
    <w:rsid w:val="00AD7AA2"/>
  </w:style>
  <w:style w:type="character" w:customStyle="1" w:styleId="WW8Num33z4">
    <w:name w:val="WW8Num33z4"/>
    <w:rsid w:val="00AD7AA2"/>
  </w:style>
  <w:style w:type="character" w:customStyle="1" w:styleId="WW8Num33z5">
    <w:name w:val="WW8Num33z5"/>
    <w:rsid w:val="00AD7AA2"/>
  </w:style>
  <w:style w:type="character" w:customStyle="1" w:styleId="WW8Num33z6">
    <w:name w:val="WW8Num33z6"/>
    <w:rsid w:val="00AD7AA2"/>
  </w:style>
  <w:style w:type="character" w:customStyle="1" w:styleId="WW8Num33z7">
    <w:name w:val="WW8Num33z7"/>
    <w:rsid w:val="00AD7AA2"/>
  </w:style>
  <w:style w:type="character" w:customStyle="1" w:styleId="WW8Num33z8">
    <w:name w:val="WW8Num33z8"/>
    <w:rsid w:val="00AD7AA2"/>
  </w:style>
  <w:style w:type="character" w:customStyle="1" w:styleId="WW8Num34z0">
    <w:name w:val="WW8Num34z0"/>
    <w:rsid w:val="00AD7AA2"/>
  </w:style>
  <w:style w:type="character" w:customStyle="1" w:styleId="WW8Num34z1">
    <w:name w:val="WW8Num34z1"/>
    <w:rsid w:val="00AD7AA2"/>
  </w:style>
  <w:style w:type="character" w:customStyle="1" w:styleId="WW8Num34z2">
    <w:name w:val="WW8Num34z2"/>
    <w:rsid w:val="00AD7AA2"/>
  </w:style>
  <w:style w:type="character" w:customStyle="1" w:styleId="WW8Num34z3">
    <w:name w:val="WW8Num34z3"/>
    <w:rsid w:val="00AD7AA2"/>
  </w:style>
  <w:style w:type="character" w:customStyle="1" w:styleId="WW8Num34z4">
    <w:name w:val="WW8Num34z4"/>
    <w:rsid w:val="00AD7AA2"/>
  </w:style>
  <w:style w:type="character" w:customStyle="1" w:styleId="WW8Num34z5">
    <w:name w:val="WW8Num34z5"/>
    <w:rsid w:val="00AD7AA2"/>
  </w:style>
  <w:style w:type="character" w:customStyle="1" w:styleId="WW8Num34z6">
    <w:name w:val="WW8Num34z6"/>
    <w:rsid w:val="00AD7AA2"/>
  </w:style>
  <w:style w:type="character" w:customStyle="1" w:styleId="WW8Num34z7">
    <w:name w:val="WW8Num34z7"/>
    <w:rsid w:val="00AD7AA2"/>
  </w:style>
  <w:style w:type="character" w:customStyle="1" w:styleId="WW8Num34z8">
    <w:name w:val="WW8Num34z8"/>
    <w:rsid w:val="00AD7AA2"/>
  </w:style>
  <w:style w:type="character" w:customStyle="1" w:styleId="WW8Num35z0">
    <w:name w:val="WW8Num35z0"/>
    <w:rsid w:val="00AD7AA2"/>
    <w:rPr>
      <w:rFonts w:ascii="Garamond" w:eastAsia="Arial" w:hAnsi="Garamond" w:cs="Garamond"/>
    </w:rPr>
  </w:style>
  <w:style w:type="character" w:customStyle="1" w:styleId="WW8Num35z1">
    <w:name w:val="WW8Num35z1"/>
    <w:rsid w:val="00AD7AA2"/>
  </w:style>
  <w:style w:type="character" w:customStyle="1" w:styleId="WW8Num35z2">
    <w:name w:val="WW8Num35z2"/>
    <w:rsid w:val="00AD7AA2"/>
  </w:style>
  <w:style w:type="character" w:customStyle="1" w:styleId="WW8Num35z3">
    <w:name w:val="WW8Num35z3"/>
    <w:rsid w:val="00AD7AA2"/>
    <w:rPr>
      <w:rFonts w:ascii="OpenSymbol" w:hAnsi="OpenSymbol" w:cs="OpenSymbol"/>
    </w:rPr>
  </w:style>
  <w:style w:type="character" w:customStyle="1" w:styleId="WW8Num35z4">
    <w:name w:val="WW8Num35z4"/>
    <w:rsid w:val="00AD7AA2"/>
  </w:style>
  <w:style w:type="character" w:customStyle="1" w:styleId="WW8Num35z5">
    <w:name w:val="WW8Num35z5"/>
    <w:rsid w:val="00AD7AA2"/>
  </w:style>
  <w:style w:type="character" w:customStyle="1" w:styleId="WW8Num35z6">
    <w:name w:val="WW8Num35z6"/>
    <w:rsid w:val="00AD7AA2"/>
  </w:style>
  <w:style w:type="character" w:customStyle="1" w:styleId="WW8Num35z7">
    <w:name w:val="WW8Num35z7"/>
    <w:rsid w:val="00AD7AA2"/>
  </w:style>
  <w:style w:type="character" w:customStyle="1" w:styleId="WW8Num35z8">
    <w:name w:val="WW8Num35z8"/>
    <w:rsid w:val="00AD7AA2"/>
  </w:style>
  <w:style w:type="character" w:customStyle="1" w:styleId="WW8Num36z0">
    <w:name w:val="WW8Num36z0"/>
    <w:rsid w:val="00AD7AA2"/>
    <w:rPr>
      <w:rFonts w:ascii="Garamond" w:hAnsi="Garamond" w:cs="Garamond"/>
      <w:b/>
      <w:bCs/>
    </w:rPr>
  </w:style>
  <w:style w:type="character" w:customStyle="1" w:styleId="WW8Num36z1">
    <w:name w:val="WW8Num36z1"/>
    <w:rsid w:val="00AD7AA2"/>
    <w:rPr>
      <w:rFonts w:ascii="Garamond" w:hAnsi="Garamond" w:cs="Garamond"/>
      <w:b w:val="0"/>
      <w:sz w:val="24"/>
      <w:szCs w:val="24"/>
    </w:rPr>
  </w:style>
  <w:style w:type="character" w:customStyle="1" w:styleId="WW8Num36z2">
    <w:name w:val="WW8Num36z2"/>
    <w:rsid w:val="00AD7AA2"/>
  </w:style>
  <w:style w:type="character" w:customStyle="1" w:styleId="WW8Num36z3">
    <w:name w:val="WW8Num36z3"/>
    <w:rsid w:val="00AD7AA2"/>
  </w:style>
  <w:style w:type="character" w:customStyle="1" w:styleId="WW8Num36z4">
    <w:name w:val="WW8Num36z4"/>
    <w:rsid w:val="00AD7AA2"/>
  </w:style>
  <w:style w:type="character" w:customStyle="1" w:styleId="WW8Num36z5">
    <w:name w:val="WW8Num36z5"/>
    <w:rsid w:val="00AD7AA2"/>
  </w:style>
  <w:style w:type="character" w:customStyle="1" w:styleId="WW8Num36z6">
    <w:name w:val="WW8Num36z6"/>
    <w:rsid w:val="00AD7AA2"/>
  </w:style>
  <w:style w:type="character" w:customStyle="1" w:styleId="WW8Num36z7">
    <w:name w:val="WW8Num36z7"/>
    <w:rsid w:val="00AD7AA2"/>
  </w:style>
  <w:style w:type="character" w:customStyle="1" w:styleId="WW8Num36z8">
    <w:name w:val="WW8Num36z8"/>
    <w:rsid w:val="00AD7AA2"/>
  </w:style>
  <w:style w:type="character" w:customStyle="1" w:styleId="WW8Num37z0">
    <w:name w:val="WW8Num37z0"/>
    <w:rsid w:val="00AD7AA2"/>
    <w:rPr>
      <w:rFonts w:ascii="Garamond" w:hAnsi="Garamond" w:cs="Calibri"/>
    </w:rPr>
  </w:style>
  <w:style w:type="character" w:customStyle="1" w:styleId="WW8Num37z1">
    <w:name w:val="WW8Num37z1"/>
    <w:rsid w:val="00AD7AA2"/>
  </w:style>
  <w:style w:type="character" w:customStyle="1" w:styleId="WW8Num37z2">
    <w:name w:val="WW8Num37z2"/>
    <w:rsid w:val="00AD7AA2"/>
  </w:style>
  <w:style w:type="character" w:customStyle="1" w:styleId="WW8Num37z3">
    <w:name w:val="WW8Num37z3"/>
    <w:rsid w:val="00AD7AA2"/>
  </w:style>
  <w:style w:type="character" w:customStyle="1" w:styleId="WW8Num37z4">
    <w:name w:val="WW8Num37z4"/>
    <w:rsid w:val="00AD7AA2"/>
  </w:style>
  <w:style w:type="character" w:customStyle="1" w:styleId="WW8Num37z5">
    <w:name w:val="WW8Num37z5"/>
    <w:rsid w:val="00AD7AA2"/>
  </w:style>
  <w:style w:type="character" w:customStyle="1" w:styleId="WW8Num37z6">
    <w:name w:val="WW8Num37z6"/>
    <w:rsid w:val="00AD7AA2"/>
  </w:style>
  <w:style w:type="character" w:customStyle="1" w:styleId="WW8Num37z7">
    <w:name w:val="WW8Num37z7"/>
    <w:rsid w:val="00AD7AA2"/>
  </w:style>
  <w:style w:type="character" w:customStyle="1" w:styleId="WW8Num37z8">
    <w:name w:val="WW8Num37z8"/>
    <w:rsid w:val="00AD7AA2"/>
  </w:style>
  <w:style w:type="character" w:customStyle="1" w:styleId="WW8Num38z0">
    <w:name w:val="WW8Num38z0"/>
    <w:rsid w:val="00AD7AA2"/>
    <w:rPr>
      <w:rFonts w:ascii="Garamond" w:hAnsi="Garamond" w:cs="Garamond"/>
    </w:rPr>
  </w:style>
  <w:style w:type="character" w:customStyle="1" w:styleId="WW8Num38z1">
    <w:name w:val="WW8Num38z1"/>
    <w:rsid w:val="00AD7AA2"/>
  </w:style>
  <w:style w:type="character" w:customStyle="1" w:styleId="WW8Num38z2">
    <w:name w:val="WW8Num38z2"/>
    <w:rsid w:val="00AD7AA2"/>
  </w:style>
  <w:style w:type="character" w:customStyle="1" w:styleId="WW8Num38z3">
    <w:name w:val="WW8Num38z3"/>
    <w:rsid w:val="00AD7AA2"/>
  </w:style>
  <w:style w:type="character" w:customStyle="1" w:styleId="WW8Num38z4">
    <w:name w:val="WW8Num38z4"/>
    <w:rsid w:val="00AD7AA2"/>
  </w:style>
  <w:style w:type="character" w:customStyle="1" w:styleId="WW8Num38z5">
    <w:name w:val="WW8Num38z5"/>
    <w:rsid w:val="00AD7AA2"/>
  </w:style>
  <w:style w:type="character" w:customStyle="1" w:styleId="WW8Num38z6">
    <w:name w:val="WW8Num38z6"/>
    <w:rsid w:val="00AD7AA2"/>
  </w:style>
  <w:style w:type="character" w:customStyle="1" w:styleId="WW8Num38z7">
    <w:name w:val="WW8Num38z7"/>
    <w:rsid w:val="00AD7AA2"/>
  </w:style>
  <w:style w:type="character" w:customStyle="1" w:styleId="WW8Num38z8">
    <w:name w:val="WW8Num38z8"/>
    <w:rsid w:val="00AD7AA2"/>
  </w:style>
  <w:style w:type="character" w:customStyle="1" w:styleId="WW8Num39z0">
    <w:name w:val="WW8Num39z0"/>
    <w:rsid w:val="00AD7AA2"/>
    <w:rPr>
      <w:rFonts w:ascii="Garamond" w:hAnsi="Garamond" w:cs="Garamond"/>
      <w:b/>
    </w:rPr>
  </w:style>
  <w:style w:type="character" w:customStyle="1" w:styleId="WW8Num39z1">
    <w:name w:val="WW8Num39z1"/>
    <w:rsid w:val="00AD7AA2"/>
    <w:rPr>
      <w:rFonts w:ascii="Symbol" w:hAnsi="Symbol" w:cs="Symbol"/>
    </w:rPr>
  </w:style>
  <w:style w:type="character" w:customStyle="1" w:styleId="WW8Num39z2">
    <w:name w:val="WW8Num39z2"/>
    <w:rsid w:val="00AD7AA2"/>
  </w:style>
  <w:style w:type="character" w:customStyle="1" w:styleId="WW8Num39z3">
    <w:name w:val="WW8Num39z3"/>
    <w:rsid w:val="00AD7AA2"/>
  </w:style>
  <w:style w:type="character" w:customStyle="1" w:styleId="WW8Num39z4">
    <w:name w:val="WW8Num39z4"/>
    <w:rsid w:val="00AD7AA2"/>
  </w:style>
  <w:style w:type="character" w:customStyle="1" w:styleId="WW8Num39z5">
    <w:name w:val="WW8Num39z5"/>
    <w:rsid w:val="00AD7AA2"/>
  </w:style>
  <w:style w:type="character" w:customStyle="1" w:styleId="WW8Num39z6">
    <w:name w:val="WW8Num39z6"/>
    <w:rsid w:val="00AD7AA2"/>
  </w:style>
  <w:style w:type="character" w:customStyle="1" w:styleId="WW8Num39z7">
    <w:name w:val="WW8Num39z7"/>
    <w:rsid w:val="00AD7AA2"/>
  </w:style>
  <w:style w:type="character" w:customStyle="1" w:styleId="WW8Num39z8">
    <w:name w:val="WW8Num39z8"/>
    <w:rsid w:val="00AD7AA2"/>
  </w:style>
  <w:style w:type="character" w:customStyle="1" w:styleId="WW8Num40z0">
    <w:name w:val="WW8Num40z0"/>
    <w:rsid w:val="00AD7AA2"/>
    <w:rPr>
      <w:rFonts w:ascii="Garamond" w:hAnsi="Garamond" w:cs="Times New Roman"/>
      <w:sz w:val="22"/>
      <w:szCs w:val="22"/>
    </w:rPr>
  </w:style>
  <w:style w:type="character" w:customStyle="1" w:styleId="WW8Num40z1">
    <w:name w:val="WW8Num40z1"/>
    <w:rsid w:val="00AD7AA2"/>
    <w:rPr>
      <w:rFonts w:cs="Times New Roman"/>
      <w:sz w:val="20"/>
    </w:rPr>
  </w:style>
  <w:style w:type="character" w:customStyle="1" w:styleId="WW8Num41z0">
    <w:name w:val="WW8Num41z0"/>
    <w:rsid w:val="00AD7AA2"/>
    <w:rPr>
      <w:rFonts w:ascii="Garamond" w:hAnsi="Garamond" w:cs="Garamond"/>
      <w:b w:val="0"/>
      <w:bCs/>
    </w:rPr>
  </w:style>
  <w:style w:type="character" w:customStyle="1" w:styleId="WW8Num41z1">
    <w:name w:val="WW8Num41z1"/>
    <w:rsid w:val="00AD7AA2"/>
    <w:rPr>
      <w:rFonts w:eastAsia="Times New Roman" w:cs="Calibri"/>
    </w:rPr>
  </w:style>
  <w:style w:type="character" w:customStyle="1" w:styleId="WW8Num41z2">
    <w:name w:val="WW8Num41z2"/>
    <w:rsid w:val="00AD7AA2"/>
  </w:style>
  <w:style w:type="character" w:customStyle="1" w:styleId="WW8Num41z3">
    <w:name w:val="WW8Num41z3"/>
    <w:rsid w:val="00AD7AA2"/>
  </w:style>
  <w:style w:type="character" w:customStyle="1" w:styleId="WW8Num41z4">
    <w:name w:val="WW8Num41z4"/>
    <w:rsid w:val="00AD7AA2"/>
  </w:style>
  <w:style w:type="character" w:customStyle="1" w:styleId="WW8Num41z5">
    <w:name w:val="WW8Num41z5"/>
    <w:rsid w:val="00AD7AA2"/>
  </w:style>
  <w:style w:type="character" w:customStyle="1" w:styleId="WW8Num41z6">
    <w:name w:val="WW8Num41z6"/>
    <w:rsid w:val="00AD7AA2"/>
  </w:style>
  <w:style w:type="character" w:customStyle="1" w:styleId="WW8Num41z7">
    <w:name w:val="WW8Num41z7"/>
    <w:rsid w:val="00AD7AA2"/>
  </w:style>
  <w:style w:type="character" w:customStyle="1" w:styleId="WW8Num41z8">
    <w:name w:val="WW8Num41z8"/>
    <w:rsid w:val="00AD7AA2"/>
  </w:style>
  <w:style w:type="character" w:customStyle="1" w:styleId="WW8Num42z0">
    <w:name w:val="WW8Num42z0"/>
    <w:rsid w:val="00AD7AA2"/>
    <w:rPr>
      <w:rFonts w:eastAsia="Arial"/>
      <w:b/>
      <w:bCs/>
    </w:rPr>
  </w:style>
  <w:style w:type="character" w:customStyle="1" w:styleId="WW8Num42z1">
    <w:name w:val="WW8Num42z1"/>
    <w:rsid w:val="00AD7AA2"/>
  </w:style>
  <w:style w:type="character" w:customStyle="1" w:styleId="WW8Num42z2">
    <w:name w:val="WW8Num42z2"/>
    <w:rsid w:val="00AD7AA2"/>
  </w:style>
  <w:style w:type="character" w:customStyle="1" w:styleId="WW8Num42z3">
    <w:name w:val="WW8Num42z3"/>
    <w:rsid w:val="00AD7AA2"/>
  </w:style>
  <w:style w:type="character" w:customStyle="1" w:styleId="WW8Num42z4">
    <w:name w:val="WW8Num42z4"/>
    <w:rsid w:val="00AD7AA2"/>
  </w:style>
  <w:style w:type="character" w:customStyle="1" w:styleId="WW8Num42z5">
    <w:name w:val="WW8Num42z5"/>
    <w:rsid w:val="00AD7AA2"/>
  </w:style>
  <w:style w:type="character" w:customStyle="1" w:styleId="WW8Num42z6">
    <w:name w:val="WW8Num42z6"/>
    <w:rsid w:val="00AD7AA2"/>
  </w:style>
  <w:style w:type="character" w:customStyle="1" w:styleId="WW8Num42z7">
    <w:name w:val="WW8Num42z7"/>
    <w:rsid w:val="00AD7AA2"/>
  </w:style>
  <w:style w:type="character" w:customStyle="1" w:styleId="WW8Num42z8">
    <w:name w:val="WW8Num42z8"/>
    <w:rsid w:val="00AD7AA2"/>
  </w:style>
  <w:style w:type="character" w:customStyle="1" w:styleId="WW8Num43z0">
    <w:name w:val="WW8Num43z0"/>
    <w:rsid w:val="00AD7AA2"/>
    <w:rPr>
      <w:rFonts w:ascii="Garamond" w:eastAsia="Arial" w:hAnsi="Garamond" w:cs="Garamond"/>
    </w:rPr>
  </w:style>
  <w:style w:type="character" w:customStyle="1" w:styleId="WW8Num43z1">
    <w:name w:val="WW8Num43z1"/>
    <w:rsid w:val="00AD7AA2"/>
  </w:style>
  <w:style w:type="character" w:customStyle="1" w:styleId="WW8Num43z2">
    <w:name w:val="WW8Num43z2"/>
    <w:rsid w:val="00AD7AA2"/>
  </w:style>
  <w:style w:type="character" w:customStyle="1" w:styleId="WW8Num43z3">
    <w:name w:val="WW8Num43z3"/>
    <w:rsid w:val="00AD7AA2"/>
  </w:style>
  <w:style w:type="character" w:customStyle="1" w:styleId="WW8Num43z4">
    <w:name w:val="WW8Num43z4"/>
    <w:rsid w:val="00AD7AA2"/>
  </w:style>
  <w:style w:type="character" w:customStyle="1" w:styleId="WW8Num43z5">
    <w:name w:val="WW8Num43z5"/>
    <w:rsid w:val="00AD7AA2"/>
  </w:style>
  <w:style w:type="character" w:customStyle="1" w:styleId="WW8Num43z6">
    <w:name w:val="WW8Num43z6"/>
    <w:rsid w:val="00AD7AA2"/>
  </w:style>
  <w:style w:type="character" w:customStyle="1" w:styleId="WW8Num43z7">
    <w:name w:val="WW8Num43z7"/>
    <w:rsid w:val="00AD7AA2"/>
  </w:style>
  <w:style w:type="character" w:customStyle="1" w:styleId="WW8Num43z8">
    <w:name w:val="WW8Num43z8"/>
    <w:rsid w:val="00AD7AA2"/>
  </w:style>
  <w:style w:type="character" w:customStyle="1" w:styleId="WW8Num44z0">
    <w:name w:val="WW8Num44z0"/>
    <w:rsid w:val="00AD7AA2"/>
    <w:rPr>
      <w:b w:val="0"/>
    </w:rPr>
  </w:style>
  <w:style w:type="character" w:customStyle="1" w:styleId="WW8Num44z1">
    <w:name w:val="WW8Num44z1"/>
    <w:rsid w:val="00AD7AA2"/>
    <w:rPr>
      <w:rFonts w:ascii="Garamond" w:hAnsi="Garamond" w:cs="Garamond"/>
      <w:b/>
      <w:bCs/>
      <w:sz w:val="22"/>
      <w:szCs w:val="22"/>
    </w:rPr>
  </w:style>
  <w:style w:type="character" w:customStyle="1" w:styleId="WW8Num44z2">
    <w:name w:val="WW8Num44z2"/>
    <w:rsid w:val="00AD7AA2"/>
  </w:style>
  <w:style w:type="character" w:customStyle="1" w:styleId="WW8Num44z3">
    <w:name w:val="WW8Num44z3"/>
    <w:rsid w:val="00AD7AA2"/>
  </w:style>
  <w:style w:type="character" w:customStyle="1" w:styleId="WW8Num44z4">
    <w:name w:val="WW8Num44z4"/>
    <w:rsid w:val="00AD7AA2"/>
  </w:style>
  <w:style w:type="character" w:customStyle="1" w:styleId="WW8Num44z5">
    <w:name w:val="WW8Num44z5"/>
    <w:rsid w:val="00AD7AA2"/>
  </w:style>
  <w:style w:type="character" w:customStyle="1" w:styleId="WW8Num44z6">
    <w:name w:val="WW8Num44z6"/>
    <w:rsid w:val="00AD7AA2"/>
  </w:style>
  <w:style w:type="character" w:customStyle="1" w:styleId="WW8Num44z7">
    <w:name w:val="WW8Num44z7"/>
    <w:rsid w:val="00AD7AA2"/>
  </w:style>
  <w:style w:type="character" w:customStyle="1" w:styleId="WW8Num44z8">
    <w:name w:val="WW8Num44z8"/>
    <w:rsid w:val="00AD7AA2"/>
  </w:style>
  <w:style w:type="character" w:customStyle="1" w:styleId="WW8Num45z0">
    <w:name w:val="WW8Num45z0"/>
    <w:rsid w:val="00AD7AA2"/>
  </w:style>
  <w:style w:type="character" w:customStyle="1" w:styleId="WW8Num45z1">
    <w:name w:val="WW8Num45z1"/>
    <w:rsid w:val="00AD7AA2"/>
  </w:style>
  <w:style w:type="character" w:customStyle="1" w:styleId="WW8Num45z2">
    <w:name w:val="WW8Num45z2"/>
    <w:rsid w:val="00AD7AA2"/>
  </w:style>
  <w:style w:type="character" w:customStyle="1" w:styleId="WW8Num45z3">
    <w:name w:val="WW8Num45z3"/>
    <w:rsid w:val="00AD7AA2"/>
  </w:style>
  <w:style w:type="character" w:customStyle="1" w:styleId="WW8Num45z4">
    <w:name w:val="WW8Num45z4"/>
    <w:rsid w:val="00AD7AA2"/>
  </w:style>
  <w:style w:type="character" w:customStyle="1" w:styleId="WW8Num45z5">
    <w:name w:val="WW8Num45z5"/>
    <w:rsid w:val="00AD7AA2"/>
  </w:style>
  <w:style w:type="character" w:customStyle="1" w:styleId="WW8Num45z6">
    <w:name w:val="WW8Num45z6"/>
    <w:rsid w:val="00AD7AA2"/>
  </w:style>
  <w:style w:type="character" w:customStyle="1" w:styleId="WW8Num45z7">
    <w:name w:val="WW8Num45z7"/>
    <w:rsid w:val="00AD7AA2"/>
  </w:style>
  <w:style w:type="character" w:customStyle="1" w:styleId="WW8Num45z8">
    <w:name w:val="WW8Num45z8"/>
    <w:rsid w:val="00AD7AA2"/>
  </w:style>
  <w:style w:type="character" w:customStyle="1" w:styleId="WW8Num46z0">
    <w:name w:val="WW8Num46z0"/>
    <w:rsid w:val="00AD7AA2"/>
  </w:style>
  <w:style w:type="character" w:customStyle="1" w:styleId="WW8Num46z1">
    <w:name w:val="WW8Num46z1"/>
    <w:rsid w:val="00AD7AA2"/>
  </w:style>
  <w:style w:type="character" w:customStyle="1" w:styleId="WW8Num46z2">
    <w:name w:val="WW8Num46z2"/>
    <w:rsid w:val="00AD7AA2"/>
  </w:style>
  <w:style w:type="character" w:customStyle="1" w:styleId="WW8Num46z3">
    <w:name w:val="WW8Num46z3"/>
    <w:rsid w:val="00AD7AA2"/>
  </w:style>
  <w:style w:type="character" w:customStyle="1" w:styleId="WW8Num46z4">
    <w:name w:val="WW8Num46z4"/>
    <w:rsid w:val="00AD7AA2"/>
  </w:style>
  <w:style w:type="character" w:customStyle="1" w:styleId="WW8Num46z5">
    <w:name w:val="WW8Num46z5"/>
    <w:rsid w:val="00AD7AA2"/>
  </w:style>
  <w:style w:type="character" w:customStyle="1" w:styleId="WW8Num46z6">
    <w:name w:val="WW8Num46z6"/>
    <w:rsid w:val="00AD7AA2"/>
  </w:style>
  <w:style w:type="character" w:customStyle="1" w:styleId="WW8Num46z7">
    <w:name w:val="WW8Num46z7"/>
    <w:rsid w:val="00AD7AA2"/>
  </w:style>
  <w:style w:type="character" w:customStyle="1" w:styleId="WW8Num46z8">
    <w:name w:val="WW8Num46z8"/>
    <w:rsid w:val="00AD7AA2"/>
  </w:style>
  <w:style w:type="character" w:customStyle="1" w:styleId="WW8Num47z0">
    <w:name w:val="WW8Num47z0"/>
    <w:rsid w:val="00AD7AA2"/>
  </w:style>
  <w:style w:type="character" w:customStyle="1" w:styleId="WW8Num47z1">
    <w:name w:val="WW8Num47z1"/>
    <w:rsid w:val="00AD7AA2"/>
  </w:style>
  <w:style w:type="character" w:customStyle="1" w:styleId="WW8Num47z2">
    <w:name w:val="WW8Num47z2"/>
    <w:rsid w:val="00AD7AA2"/>
  </w:style>
  <w:style w:type="character" w:customStyle="1" w:styleId="WW8Num47z3">
    <w:name w:val="WW8Num47z3"/>
    <w:rsid w:val="00AD7AA2"/>
  </w:style>
  <w:style w:type="character" w:customStyle="1" w:styleId="WW8Num47z4">
    <w:name w:val="WW8Num47z4"/>
    <w:rsid w:val="00AD7AA2"/>
  </w:style>
  <w:style w:type="character" w:customStyle="1" w:styleId="WW8Num47z5">
    <w:name w:val="WW8Num47z5"/>
    <w:rsid w:val="00AD7AA2"/>
  </w:style>
  <w:style w:type="character" w:customStyle="1" w:styleId="WW8Num47z6">
    <w:name w:val="WW8Num47z6"/>
    <w:rsid w:val="00AD7AA2"/>
  </w:style>
  <w:style w:type="character" w:customStyle="1" w:styleId="WW8Num47z7">
    <w:name w:val="WW8Num47z7"/>
    <w:rsid w:val="00AD7AA2"/>
  </w:style>
  <w:style w:type="character" w:customStyle="1" w:styleId="WW8Num47z8">
    <w:name w:val="WW8Num47z8"/>
    <w:rsid w:val="00AD7AA2"/>
  </w:style>
  <w:style w:type="character" w:customStyle="1" w:styleId="WW8Num48z0">
    <w:name w:val="WW8Num48z0"/>
    <w:rsid w:val="00AD7AA2"/>
    <w:rPr>
      <w:rFonts w:ascii="Garamond" w:hAnsi="Garamond" w:cs="Garamond"/>
      <w:b w:val="0"/>
      <w:bCs/>
    </w:rPr>
  </w:style>
  <w:style w:type="character" w:customStyle="1" w:styleId="WW8Num48z1">
    <w:name w:val="WW8Num48z1"/>
    <w:rsid w:val="00AD7AA2"/>
  </w:style>
  <w:style w:type="character" w:customStyle="1" w:styleId="WW8Num48z2">
    <w:name w:val="WW8Num48z2"/>
    <w:rsid w:val="00AD7AA2"/>
  </w:style>
  <w:style w:type="character" w:customStyle="1" w:styleId="WW8Num48z3">
    <w:name w:val="WW8Num48z3"/>
    <w:rsid w:val="00AD7AA2"/>
  </w:style>
  <w:style w:type="character" w:customStyle="1" w:styleId="WW8Num48z4">
    <w:name w:val="WW8Num48z4"/>
    <w:rsid w:val="00AD7AA2"/>
  </w:style>
  <w:style w:type="character" w:customStyle="1" w:styleId="WW8Num48z5">
    <w:name w:val="WW8Num48z5"/>
    <w:rsid w:val="00AD7AA2"/>
  </w:style>
  <w:style w:type="character" w:customStyle="1" w:styleId="WW8Num48z6">
    <w:name w:val="WW8Num48z6"/>
    <w:rsid w:val="00AD7AA2"/>
  </w:style>
  <w:style w:type="character" w:customStyle="1" w:styleId="WW8Num48z7">
    <w:name w:val="WW8Num48z7"/>
    <w:rsid w:val="00AD7AA2"/>
  </w:style>
  <w:style w:type="character" w:customStyle="1" w:styleId="WW8Num48z8">
    <w:name w:val="WW8Num48z8"/>
    <w:rsid w:val="00AD7AA2"/>
  </w:style>
  <w:style w:type="character" w:customStyle="1" w:styleId="WW8Num49z0">
    <w:name w:val="WW8Num49z0"/>
    <w:rsid w:val="00AD7AA2"/>
    <w:rPr>
      <w:rFonts w:ascii="Garamond" w:hAnsi="Garamond" w:cs="Garamond"/>
      <w:b w:val="0"/>
      <w:bCs/>
    </w:rPr>
  </w:style>
  <w:style w:type="character" w:customStyle="1" w:styleId="WW8Num49z1">
    <w:name w:val="WW8Num49z1"/>
    <w:rsid w:val="00AD7AA2"/>
    <w:rPr>
      <w:rFonts w:ascii="Garamond" w:hAnsi="Garamond" w:cs="Garamond"/>
      <w:bCs/>
    </w:rPr>
  </w:style>
  <w:style w:type="character" w:customStyle="1" w:styleId="WW8Num49z2">
    <w:name w:val="WW8Num49z2"/>
    <w:rsid w:val="00AD7AA2"/>
  </w:style>
  <w:style w:type="character" w:customStyle="1" w:styleId="WW8Num49z3">
    <w:name w:val="WW8Num49z3"/>
    <w:rsid w:val="00AD7AA2"/>
  </w:style>
  <w:style w:type="character" w:customStyle="1" w:styleId="WW8Num49z4">
    <w:name w:val="WW8Num49z4"/>
    <w:rsid w:val="00AD7AA2"/>
  </w:style>
  <w:style w:type="character" w:customStyle="1" w:styleId="WW8Num49z5">
    <w:name w:val="WW8Num49z5"/>
    <w:rsid w:val="00AD7AA2"/>
  </w:style>
  <w:style w:type="character" w:customStyle="1" w:styleId="WW8Num49z6">
    <w:name w:val="WW8Num49z6"/>
    <w:rsid w:val="00AD7AA2"/>
  </w:style>
  <w:style w:type="character" w:customStyle="1" w:styleId="WW8Num49z7">
    <w:name w:val="WW8Num49z7"/>
    <w:rsid w:val="00AD7AA2"/>
  </w:style>
  <w:style w:type="character" w:customStyle="1" w:styleId="WW8Num49z8">
    <w:name w:val="WW8Num49z8"/>
    <w:rsid w:val="00AD7AA2"/>
  </w:style>
  <w:style w:type="character" w:customStyle="1" w:styleId="WW8Num50z0">
    <w:name w:val="WW8Num50z0"/>
    <w:rsid w:val="00AD7AA2"/>
    <w:rPr>
      <w:rFonts w:ascii="Garamond" w:hAnsi="Garamond" w:cs="Garamond"/>
      <w:i w:val="0"/>
    </w:rPr>
  </w:style>
  <w:style w:type="character" w:customStyle="1" w:styleId="WW8Num50z1">
    <w:name w:val="WW8Num50z1"/>
    <w:rsid w:val="00AD7AA2"/>
  </w:style>
  <w:style w:type="character" w:customStyle="1" w:styleId="WW8Num50z2">
    <w:name w:val="WW8Num50z2"/>
    <w:rsid w:val="00AD7AA2"/>
  </w:style>
  <w:style w:type="character" w:customStyle="1" w:styleId="WW8Num50z3">
    <w:name w:val="WW8Num50z3"/>
    <w:rsid w:val="00AD7AA2"/>
  </w:style>
  <w:style w:type="character" w:customStyle="1" w:styleId="WW8Num50z4">
    <w:name w:val="WW8Num50z4"/>
    <w:rsid w:val="00AD7AA2"/>
  </w:style>
  <w:style w:type="character" w:customStyle="1" w:styleId="WW8Num50z5">
    <w:name w:val="WW8Num50z5"/>
    <w:rsid w:val="00AD7AA2"/>
  </w:style>
  <w:style w:type="character" w:customStyle="1" w:styleId="WW8Num50z6">
    <w:name w:val="WW8Num50z6"/>
    <w:rsid w:val="00AD7AA2"/>
  </w:style>
  <w:style w:type="character" w:customStyle="1" w:styleId="WW8Num50z7">
    <w:name w:val="WW8Num50z7"/>
    <w:rsid w:val="00AD7AA2"/>
  </w:style>
  <w:style w:type="character" w:customStyle="1" w:styleId="WW8Num50z8">
    <w:name w:val="WW8Num50z8"/>
    <w:rsid w:val="00AD7AA2"/>
  </w:style>
  <w:style w:type="character" w:customStyle="1" w:styleId="WW8Num51z0">
    <w:name w:val="WW8Num51z0"/>
    <w:rsid w:val="00AD7AA2"/>
    <w:rPr>
      <w:rFonts w:ascii="Garamond" w:hAnsi="Garamond" w:cs="Garamond"/>
      <w:b/>
      <w:bCs/>
    </w:rPr>
  </w:style>
  <w:style w:type="character" w:customStyle="1" w:styleId="WW8Num51z1">
    <w:name w:val="WW8Num51z1"/>
    <w:rsid w:val="00AD7AA2"/>
    <w:rPr>
      <w:rFonts w:ascii="Garamond" w:hAnsi="Garamond" w:cs="Garamond"/>
    </w:rPr>
  </w:style>
  <w:style w:type="character" w:customStyle="1" w:styleId="WW8Num51z2">
    <w:name w:val="WW8Num51z2"/>
    <w:rsid w:val="00AD7AA2"/>
  </w:style>
  <w:style w:type="character" w:customStyle="1" w:styleId="WW8Num51z3">
    <w:name w:val="WW8Num51z3"/>
    <w:rsid w:val="00AD7AA2"/>
  </w:style>
  <w:style w:type="character" w:customStyle="1" w:styleId="WW8Num51z4">
    <w:name w:val="WW8Num51z4"/>
    <w:rsid w:val="00AD7AA2"/>
  </w:style>
  <w:style w:type="character" w:customStyle="1" w:styleId="WW8Num51z5">
    <w:name w:val="WW8Num51z5"/>
    <w:rsid w:val="00AD7AA2"/>
  </w:style>
  <w:style w:type="character" w:customStyle="1" w:styleId="WW8Num51z6">
    <w:name w:val="WW8Num51z6"/>
    <w:rsid w:val="00AD7AA2"/>
  </w:style>
  <w:style w:type="character" w:customStyle="1" w:styleId="WW8Num51z7">
    <w:name w:val="WW8Num51z7"/>
    <w:rsid w:val="00AD7AA2"/>
  </w:style>
  <w:style w:type="character" w:customStyle="1" w:styleId="WW8Num51z8">
    <w:name w:val="WW8Num51z8"/>
    <w:rsid w:val="00AD7AA2"/>
  </w:style>
  <w:style w:type="character" w:customStyle="1" w:styleId="WW8Num52z0">
    <w:name w:val="WW8Num52z0"/>
    <w:rsid w:val="00AD7AA2"/>
  </w:style>
  <w:style w:type="character" w:customStyle="1" w:styleId="WW8Num52z1">
    <w:name w:val="WW8Num52z1"/>
    <w:rsid w:val="00AD7AA2"/>
  </w:style>
  <w:style w:type="character" w:customStyle="1" w:styleId="WW8Num52z2">
    <w:name w:val="WW8Num52z2"/>
    <w:rsid w:val="00AD7AA2"/>
  </w:style>
  <w:style w:type="character" w:customStyle="1" w:styleId="WW8Num52z3">
    <w:name w:val="WW8Num52z3"/>
    <w:rsid w:val="00AD7AA2"/>
  </w:style>
  <w:style w:type="character" w:customStyle="1" w:styleId="WW8Num52z4">
    <w:name w:val="WW8Num52z4"/>
    <w:rsid w:val="00AD7AA2"/>
  </w:style>
  <w:style w:type="character" w:customStyle="1" w:styleId="WW8Num52z5">
    <w:name w:val="WW8Num52z5"/>
    <w:rsid w:val="00AD7AA2"/>
  </w:style>
  <w:style w:type="character" w:customStyle="1" w:styleId="WW8Num52z6">
    <w:name w:val="WW8Num52z6"/>
    <w:rsid w:val="00AD7AA2"/>
  </w:style>
  <w:style w:type="character" w:customStyle="1" w:styleId="WW8Num52z7">
    <w:name w:val="WW8Num52z7"/>
    <w:rsid w:val="00AD7AA2"/>
  </w:style>
  <w:style w:type="character" w:customStyle="1" w:styleId="WW8Num52z8">
    <w:name w:val="WW8Num52z8"/>
    <w:rsid w:val="00AD7AA2"/>
  </w:style>
  <w:style w:type="character" w:customStyle="1" w:styleId="WW8Num53z0">
    <w:name w:val="WW8Num53z0"/>
    <w:rsid w:val="00AD7AA2"/>
  </w:style>
  <w:style w:type="character" w:customStyle="1" w:styleId="WW8Num53z1">
    <w:name w:val="WW8Num53z1"/>
    <w:rsid w:val="00AD7AA2"/>
  </w:style>
  <w:style w:type="character" w:customStyle="1" w:styleId="WW8Num53z2">
    <w:name w:val="WW8Num53z2"/>
    <w:rsid w:val="00AD7AA2"/>
  </w:style>
  <w:style w:type="character" w:customStyle="1" w:styleId="WW8Num53z3">
    <w:name w:val="WW8Num53z3"/>
    <w:rsid w:val="00AD7AA2"/>
  </w:style>
  <w:style w:type="character" w:customStyle="1" w:styleId="WW8Num53z4">
    <w:name w:val="WW8Num53z4"/>
    <w:rsid w:val="00AD7AA2"/>
  </w:style>
  <w:style w:type="character" w:customStyle="1" w:styleId="WW8Num53z5">
    <w:name w:val="WW8Num53z5"/>
    <w:rsid w:val="00AD7AA2"/>
  </w:style>
  <w:style w:type="character" w:customStyle="1" w:styleId="WW8Num53z6">
    <w:name w:val="WW8Num53z6"/>
    <w:rsid w:val="00AD7AA2"/>
  </w:style>
  <w:style w:type="character" w:customStyle="1" w:styleId="WW8Num53z7">
    <w:name w:val="WW8Num53z7"/>
    <w:rsid w:val="00AD7AA2"/>
  </w:style>
  <w:style w:type="character" w:customStyle="1" w:styleId="WW8Num53z8">
    <w:name w:val="WW8Num53z8"/>
    <w:rsid w:val="00AD7AA2"/>
  </w:style>
  <w:style w:type="character" w:customStyle="1" w:styleId="WW8Num54z0">
    <w:name w:val="WW8Num54z0"/>
    <w:rsid w:val="00AD7AA2"/>
    <w:rPr>
      <w:rFonts w:ascii="Garamond" w:hAnsi="Garamond" w:cs="Garamond"/>
    </w:rPr>
  </w:style>
  <w:style w:type="character" w:customStyle="1" w:styleId="WW8Num54z1">
    <w:name w:val="WW8Num54z1"/>
    <w:rsid w:val="00AD7AA2"/>
  </w:style>
  <w:style w:type="character" w:customStyle="1" w:styleId="WW8Num54z2">
    <w:name w:val="WW8Num54z2"/>
    <w:rsid w:val="00AD7AA2"/>
  </w:style>
  <w:style w:type="character" w:customStyle="1" w:styleId="WW8Num54z3">
    <w:name w:val="WW8Num54z3"/>
    <w:rsid w:val="00AD7AA2"/>
  </w:style>
  <w:style w:type="character" w:customStyle="1" w:styleId="WW8Num54z4">
    <w:name w:val="WW8Num54z4"/>
    <w:rsid w:val="00AD7AA2"/>
  </w:style>
  <w:style w:type="character" w:customStyle="1" w:styleId="WW8Num54z5">
    <w:name w:val="WW8Num54z5"/>
    <w:rsid w:val="00AD7AA2"/>
  </w:style>
  <w:style w:type="character" w:customStyle="1" w:styleId="WW8Num54z6">
    <w:name w:val="WW8Num54z6"/>
    <w:rsid w:val="00AD7AA2"/>
  </w:style>
  <w:style w:type="character" w:customStyle="1" w:styleId="WW8Num54z7">
    <w:name w:val="WW8Num54z7"/>
    <w:rsid w:val="00AD7AA2"/>
  </w:style>
  <w:style w:type="character" w:customStyle="1" w:styleId="WW8Num54z8">
    <w:name w:val="WW8Num54z8"/>
    <w:rsid w:val="00AD7AA2"/>
  </w:style>
  <w:style w:type="character" w:customStyle="1" w:styleId="WW8Num55z0">
    <w:name w:val="WW8Num55z0"/>
    <w:rsid w:val="00AD7AA2"/>
  </w:style>
  <w:style w:type="character" w:customStyle="1" w:styleId="WW8Num55z1">
    <w:name w:val="WW8Num55z1"/>
    <w:rsid w:val="00AD7AA2"/>
  </w:style>
  <w:style w:type="character" w:customStyle="1" w:styleId="WW8Num55z2">
    <w:name w:val="WW8Num55z2"/>
    <w:rsid w:val="00AD7AA2"/>
  </w:style>
  <w:style w:type="character" w:customStyle="1" w:styleId="WW8Num55z3">
    <w:name w:val="WW8Num55z3"/>
    <w:rsid w:val="00AD7AA2"/>
  </w:style>
  <w:style w:type="character" w:customStyle="1" w:styleId="WW8Num55z4">
    <w:name w:val="WW8Num55z4"/>
    <w:rsid w:val="00AD7AA2"/>
  </w:style>
  <w:style w:type="character" w:customStyle="1" w:styleId="WW8Num55z5">
    <w:name w:val="WW8Num55z5"/>
    <w:rsid w:val="00AD7AA2"/>
  </w:style>
  <w:style w:type="character" w:customStyle="1" w:styleId="WW8Num55z6">
    <w:name w:val="WW8Num55z6"/>
    <w:rsid w:val="00AD7AA2"/>
  </w:style>
  <w:style w:type="character" w:customStyle="1" w:styleId="WW8Num55z7">
    <w:name w:val="WW8Num55z7"/>
    <w:rsid w:val="00AD7AA2"/>
  </w:style>
  <w:style w:type="character" w:customStyle="1" w:styleId="WW8Num55z8">
    <w:name w:val="WW8Num55z8"/>
    <w:rsid w:val="00AD7AA2"/>
  </w:style>
  <w:style w:type="character" w:customStyle="1" w:styleId="WW8Num56z0">
    <w:name w:val="WW8Num56z0"/>
    <w:rsid w:val="00AD7AA2"/>
    <w:rPr>
      <w:rFonts w:ascii="Garamond" w:eastAsia="Times New Roman" w:hAnsi="Garamond" w:cs="Garamond"/>
      <w:lang w:eastAsia="pl-PL"/>
    </w:rPr>
  </w:style>
  <w:style w:type="character" w:customStyle="1" w:styleId="WW8Num56z1">
    <w:name w:val="WW8Num56z1"/>
    <w:rsid w:val="00AD7AA2"/>
  </w:style>
  <w:style w:type="character" w:customStyle="1" w:styleId="WW8Num56z2">
    <w:name w:val="WW8Num56z2"/>
    <w:rsid w:val="00AD7AA2"/>
  </w:style>
  <w:style w:type="character" w:customStyle="1" w:styleId="WW8Num56z3">
    <w:name w:val="WW8Num56z3"/>
    <w:rsid w:val="00AD7AA2"/>
  </w:style>
  <w:style w:type="character" w:customStyle="1" w:styleId="WW8Num56z4">
    <w:name w:val="WW8Num56z4"/>
    <w:rsid w:val="00AD7AA2"/>
  </w:style>
  <w:style w:type="character" w:customStyle="1" w:styleId="WW8Num56z5">
    <w:name w:val="WW8Num56z5"/>
    <w:rsid w:val="00AD7AA2"/>
  </w:style>
  <w:style w:type="character" w:customStyle="1" w:styleId="WW8Num56z6">
    <w:name w:val="WW8Num56z6"/>
    <w:rsid w:val="00AD7AA2"/>
  </w:style>
  <w:style w:type="character" w:customStyle="1" w:styleId="WW8Num56z7">
    <w:name w:val="WW8Num56z7"/>
    <w:rsid w:val="00AD7AA2"/>
  </w:style>
  <w:style w:type="character" w:customStyle="1" w:styleId="WW8Num56z8">
    <w:name w:val="WW8Num56z8"/>
    <w:rsid w:val="00AD7AA2"/>
  </w:style>
  <w:style w:type="character" w:customStyle="1" w:styleId="WW8Num57z0">
    <w:name w:val="WW8Num57z0"/>
    <w:rsid w:val="00AD7AA2"/>
  </w:style>
  <w:style w:type="character" w:customStyle="1" w:styleId="WW8Num57z1">
    <w:name w:val="WW8Num57z1"/>
    <w:rsid w:val="00AD7AA2"/>
  </w:style>
  <w:style w:type="character" w:customStyle="1" w:styleId="WW8Num57z2">
    <w:name w:val="WW8Num57z2"/>
    <w:rsid w:val="00AD7AA2"/>
  </w:style>
  <w:style w:type="character" w:customStyle="1" w:styleId="WW8Num57z3">
    <w:name w:val="WW8Num57z3"/>
    <w:rsid w:val="00AD7AA2"/>
  </w:style>
  <w:style w:type="character" w:customStyle="1" w:styleId="WW8Num57z4">
    <w:name w:val="WW8Num57z4"/>
    <w:rsid w:val="00AD7AA2"/>
  </w:style>
  <w:style w:type="character" w:customStyle="1" w:styleId="WW8Num57z5">
    <w:name w:val="WW8Num57z5"/>
    <w:rsid w:val="00AD7AA2"/>
  </w:style>
  <w:style w:type="character" w:customStyle="1" w:styleId="WW8Num57z6">
    <w:name w:val="WW8Num57z6"/>
    <w:rsid w:val="00AD7AA2"/>
  </w:style>
  <w:style w:type="character" w:customStyle="1" w:styleId="WW8Num57z7">
    <w:name w:val="WW8Num57z7"/>
    <w:rsid w:val="00AD7AA2"/>
  </w:style>
  <w:style w:type="character" w:customStyle="1" w:styleId="WW8Num57z8">
    <w:name w:val="WW8Num57z8"/>
    <w:rsid w:val="00AD7AA2"/>
  </w:style>
  <w:style w:type="character" w:customStyle="1" w:styleId="WW8Num58z0">
    <w:name w:val="WW8Num58z0"/>
    <w:rsid w:val="00AD7AA2"/>
  </w:style>
  <w:style w:type="character" w:customStyle="1" w:styleId="WW8Num58z1">
    <w:name w:val="WW8Num58z1"/>
    <w:rsid w:val="00AD7AA2"/>
  </w:style>
  <w:style w:type="character" w:customStyle="1" w:styleId="WW8Num58z2">
    <w:name w:val="WW8Num58z2"/>
    <w:rsid w:val="00AD7AA2"/>
  </w:style>
  <w:style w:type="character" w:customStyle="1" w:styleId="WW8Num58z3">
    <w:name w:val="WW8Num58z3"/>
    <w:rsid w:val="00AD7AA2"/>
  </w:style>
  <w:style w:type="character" w:customStyle="1" w:styleId="WW8Num58z4">
    <w:name w:val="WW8Num58z4"/>
    <w:rsid w:val="00AD7AA2"/>
  </w:style>
  <w:style w:type="character" w:customStyle="1" w:styleId="WW8Num58z5">
    <w:name w:val="WW8Num58z5"/>
    <w:rsid w:val="00AD7AA2"/>
  </w:style>
  <w:style w:type="character" w:customStyle="1" w:styleId="WW8Num58z6">
    <w:name w:val="WW8Num58z6"/>
    <w:rsid w:val="00AD7AA2"/>
  </w:style>
  <w:style w:type="character" w:customStyle="1" w:styleId="WW8Num58z7">
    <w:name w:val="WW8Num58z7"/>
    <w:rsid w:val="00AD7AA2"/>
  </w:style>
  <w:style w:type="character" w:customStyle="1" w:styleId="WW8Num58z8">
    <w:name w:val="WW8Num58z8"/>
    <w:rsid w:val="00AD7AA2"/>
  </w:style>
  <w:style w:type="character" w:customStyle="1" w:styleId="WW8Num59z0">
    <w:name w:val="WW8Num59z0"/>
    <w:rsid w:val="00AD7AA2"/>
  </w:style>
  <w:style w:type="character" w:customStyle="1" w:styleId="WW8Num59z1">
    <w:name w:val="WW8Num59z1"/>
    <w:rsid w:val="00AD7AA2"/>
  </w:style>
  <w:style w:type="character" w:customStyle="1" w:styleId="WW8Num59z2">
    <w:name w:val="WW8Num59z2"/>
    <w:rsid w:val="00AD7AA2"/>
  </w:style>
  <w:style w:type="character" w:customStyle="1" w:styleId="WW8Num59z3">
    <w:name w:val="WW8Num59z3"/>
    <w:rsid w:val="00AD7AA2"/>
  </w:style>
  <w:style w:type="character" w:customStyle="1" w:styleId="WW8Num59z4">
    <w:name w:val="WW8Num59z4"/>
    <w:rsid w:val="00AD7AA2"/>
  </w:style>
  <w:style w:type="character" w:customStyle="1" w:styleId="WW8Num59z5">
    <w:name w:val="WW8Num59z5"/>
    <w:rsid w:val="00AD7AA2"/>
  </w:style>
  <w:style w:type="character" w:customStyle="1" w:styleId="WW8Num59z6">
    <w:name w:val="WW8Num59z6"/>
    <w:rsid w:val="00AD7AA2"/>
  </w:style>
  <w:style w:type="character" w:customStyle="1" w:styleId="WW8Num59z7">
    <w:name w:val="WW8Num59z7"/>
    <w:rsid w:val="00AD7AA2"/>
  </w:style>
  <w:style w:type="character" w:customStyle="1" w:styleId="WW8Num59z8">
    <w:name w:val="WW8Num59z8"/>
    <w:rsid w:val="00AD7AA2"/>
  </w:style>
  <w:style w:type="character" w:customStyle="1" w:styleId="WW8Num60z0">
    <w:name w:val="WW8Num60z0"/>
    <w:rsid w:val="00AD7AA2"/>
    <w:rPr>
      <w:rFonts w:ascii="Garamond" w:hAnsi="Garamond" w:cs="Garamond"/>
    </w:rPr>
  </w:style>
  <w:style w:type="character" w:customStyle="1" w:styleId="WW8Num60z1">
    <w:name w:val="WW8Num60z1"/>
    <w:rsid w:val="00AD7AA2"/>
  </w:style>
  <w:style w:type="character" w:customStyle="1" w:styleId="WW8Num60z2">
    <w:name w:val="WW8Num60z2"/>
    <w:rsid w:val="00AD7AA2"/>
  </w:style>
  <w:style w:type="character" w:customStyle="1" w:styleId="WW8Num60z3">
    <w:name w:val="WW8Num60z3"/>
    <w:rsid w:val="00AD7AA2"/>
  </w:style>
  <w:style w:type="character" w:customStyle="1" w:styleId="WW8Num60z4">
    <w:name w:val="WW8Num60z4"/>
    <w:rsid w:val="00AD7AA2"/>
  </w:style>
  <w:style w:type="character" w:customStyle="1" w:styleId="WW8Num60z5">
    <w:name w:val="WW8Num60z5"/>
    <w:rsid w:val="00AD7AA2"/>
  </w:style>
  <w:style w:type="character" w:customStyle="1" w:styleId="WW8Num60z6">
    <w:name w:val="WW8Num60z6"/>
    <w:rsid w:val="00AD7AA2"/>
  </w:style>
  <w:style w:type="character" w:customStyle="1" w:styleId="WW8Num60z7">
    <w:name w:val="WW8Num60z7"/>
    <w:rsid w:val="00AD7AA2"/>
  </w:style>
  <w:style w:type="character" w:customStyle="1" w:styleId="WW8Num60z8">
    <w:name w:val="WW8Num60z8"/>
    <w:rsid w:val="00AD7AA2"/>
  </w:style>
  <w:style w:type="character" w:customStyle="1" w:styleId="WW8Num61z0">
    <w:name w:val="WW8Num61z0"/>
    <w:rsid w:val="00AD7AA2"/>
    <w:rPr>
      <w:rFonts w:ascii="Garamond" w:eastAsia="Arial" w:hAnsi="Garamond" w:cs="Garamond"/>
    </w:rPr>
  </w:style>
  <w:style w:type="character" w:customStyle="1" w:styleId="WW8Num61z1">
    <w:name w:val="WW8Num61z1"/>
    <w:rsid w:val="00AD7AA2"/>
    <w:rPr>
      <w:rFonts w:ascii="Garamond" w:hAnsi="Garamond" w:cs="Garamond"/>
    </w:rPr>
  </w:style>
  <w:style w:type="character" w:customStyle="1" w:styleId="WW8Num61z2">
    <w:name w:val="WW8Num61z2"/>
    <w:rsid w:val="00AD7AA2"/>
  </w:style>
  <w:style w:type="character" w:customStyle="1" w:styleId="WW8Num61z3">
    <w:name w:val="WW8Num61z3"/>
    <w:rsid w:val="00AD7AA2"/>
  </w:style>
  <w:style w:type="character" w:customStyle="1" w:styleId="WW8Num61z4">
    <w:name w:val="WW8Num61z4"/>
    <w:rsid w:val="00AD7AA2"/>
  </w:style>
  <w:style w:type="character" w:customStyle="1" w:styleId="WW8Num61z5">
    <w:name w:val="WW8Num61z5"/>
    <w:rsid w:val="00AD7AA2"/>
  </w:style>
  <w:style w:type="character" w:customStyle="1" w:styleId="WW8Num61z6">
    <w:name w:val="WW8Num61z6"/>
    <w:rsid w:val="00AD7AA2"/>
  </w:style>
  <w:style w:type="character" w:customStyle="1" w:styleId="WW8Num61z7">
    <w:name w:val="WW8Num61z7"/>
    <w:rsid w:val="00AD7AA2"/>
  </w:style>
  <w:style w:type="character" w:customStyle="1" w:styleId="WW8Num61z8">
    <w:name w:val="WW8Num61z8"/>
    <w:rsid w:val="00AD7AA2"/>
  </w:style>
  <w:style w:type="character" w:customStyle="1" w:styleId="WW8Num62z0">
    <w:name w:val="WW8Num62z0"/>
    <w:rsid w:val="00AD7AA2"/>
    <w:rPr>
      <w:rFonts w:ascii="Garamond" w:hAnsi="Garamond" w:cs="Garamond"/>
      <w:b/>
      <w:sz w:val="22"/>
    </w:rPr>
  </w:style>
  <w:style w:type="character" w:customStyle="1" w:styleId="WW8Num62z1">
    <w:name w:val="WW8Num62z1"/>
    <w:rsid w:val="00AD7AA2"/>
  </w:style>
  <w:style w:type="character" w:customStyle="1" w:styleId="WW8Num62z2">
    <w:name w:val="WW8Num62z2"/>
    <w:rsid w:val="00AD7AA2"/>
  </w:style>
  <w:style w:type="character" w:customStyle="1" w:styleId="WW8Num62z3">
    <w:name w:val="WW8Num62z3"/>
    <w:rsid w:val="00AD7AA2"/>
  </w:style>
  <w:style w:type="character" w:customStyle="1" w:styleId="WW8Num62z4">
    <w:name w:val="WW8Num62z4"/>
    <w:rsid w:val="00AD7AA2"/>
  </w:style>
  <w:style w:type="character" w:customStyle="1" w:styleId="WW8Num62z5">
    <w:name w:val="WW8Num62z5"/>
    <w:rsid w:val="00AD7AA2"/>
  </w:style>
  <w:style w:type="character" w:customStyle="1" w:styleId="WW8Num62z6">
    <w:name w:val="WW8Num62z6"/>
    <w:rsid w:val="00AD7AA2"/>
  </w:style>
  <w:style w:type="character" w:customStyle="1" w:styleId="WW8Num62z7">
    <w:name w:val="WW8Num62z7"/>
    <w:rsid w:val="00AD7AA2"/>
  </w:style>
  <w:style w:type="character" w:customStyle="1" w:styleId="WW8Num62z8">
    <w:name w:val="WW8Num62z8"/>
    <w:rsid w:val="00AD7AA2"/>
  </w:style>
  <w:style w:type="character" w:customStyle="1" w:styleId="WW8Num63z0">
    <w:name w:val="WW8Num63z0"/>
    <w:rsid w:val="00AD7AA2"/>
  </w:style>
  <w:style w:type="character" w:customStyle="1" w:styleId="WW8Num63z1">
    <w:name w:val="WW8Num63z1"/>
    <w:rsid w:val="00AD7AA2"/>
  </w:style>
  <w:style w:type="character" w:customStyle="1" w:styleId="WW8Num63z2">
    <w:name w:val="WW8Num63z2"/>
    <w:rsid w:val="00AD7AA2"/>
  </w:style>
  <w:style w:type="character" w:customStyle="1" w:styleId="WW8Num63z3">
    <w:name w:val="WW8Num63z3"/>
    <w:rsid w:val="00AD7AA2"/>
  </w:style>
  <w:style w:type="character" w:customStyle="1" w:styleId="WW8Num63z4">
    <w:name w:val="WW8Num63z4"/>
    <w:rsid w:val="00AD7AA2"/>
  </w:style>
  <w:style w:type="character" w:customStyle="1" w:styleId="WW8Num63z5">
    <w:name w:val="WW8Num63z5"/>
    <w:rsid w:val="00AD7AA2"/>
  </w:style>
  <w:style w:type="character" w:customStyle="1" w:styleId="WW8Num63z6">
    <w:name w:val="WW8Num63z6"/>
    <w:rsid w:val="00AD7AA2"/>
  </w:style>
  <w:style w:type="character" w:customStyle="1" w:styleId="WW8Num63z7">
    <w:name w:val="WW8Num63z7"/>
    <w:rsid w:val="00AD7AA2"/>
  </w:style>
  <w:style w:type="character" w:customStyle="1" w:styleId="WW8Num63z8">
    <w:name w:val="WW8Num63z8"/>
    <w:rsid w:val="00AD7AA2"/>
  </w:style>
  <w:style w:type="character" w:customStyle="1" w:styleId="Domylnaczcionkaakapitu1">
    <w:name w:val="Domyślna czcionka akapitu1"/>
    <w:rsid w:val="00AD7AA2"/>
  </w:style>
  <w:style w:type="character" w:customStyle="1" w:styleId="ListLabel1">
    <w:name w:val="ListLabel 1"/>
    <w:rsid w:val="00AD7AA2"/>
    <w:rPr>
      <w:b/>
    </w:rPr>
  </w:style>
  <w:style w:type="character" w:customStyle="1" w:styleId="ListLabel2">
    <w:name w:val="ListLabel 2"/>
    <w:rsid w:val="00AD7AA2"/>
    <w:rPr>
      <w:b w:val="0"/>
      <w:bCs w:val="0"/>
    </w:rPr>
  </w:style>
  <w:style w:type="character" w:customStyle="1" w:styleId="ListLabel3">
    <w:name w:val="ListLabel 3"/>
    <w:rsid w:val="00AD7AA2"/>
    <w:rPr>
      <w:b w:val="0"/>
    </w:rPr>
  </w:style>
  <w:style w:type="character" w:customStyle="1" w:styleId="ListLabel4">
    <w:name w:val="ListLabel 4"/>
    <w:rsid w:val="00AD7AA2"/>
    <w:rPr>
      <w:i w:val="0"/>
    </w:rPr>
  </w:style>
  <w:style w:type="character" w:customStyle="1" w:styleId="ListLabel5">
    <w:name w:val="ListLabel 5"/>
    <w:rsid w:val="00AD7AA2"/>
    <w:rPr>
      <w:i w:val="0"/>
    </w:rPr>
  </w:style>
  <w:style w:type="character" w:customStyle="1" w:styleId="ListLabel6">
    <w:name w:val="ListLabel 6"/>
    <w:rsid w:val="00AD7AA2"/>
    <w:rPr>
      <w:b w:val="0"/>
    </w:rPr>
  </w:style>
  <w:style w:type="character" w:customStyle="1" w:styleId="ListLabel7">
    <w:name w:val="ListLabel 7"/>
    <w:rsid w:val="00AD7AA2"/>
    <w:rPr>
      <w:b w:val="0"/>
    </w:rPr>
  </w:style>
  <w:style w:type="character" w:customStyle="1" w:styleId="ListLabel8">
    <w:name w:val="ListLabel 8"/>
    <w:rsid w:val="00AD7AA2"/>
    <w:rPr>
      <w:b w:val="0"/>
    </w:rPr>
  </w:style>
  <w:style w:type="character" w:customStyle="1" w:styleId="ListLabel9">
    <w:name w:val="ListLabel 9"/>
    <w:rsid w:val="00AD7AA2"/>
    <w:rPr>
      <w:b/>
      <w:sz w:val="22"/>
      <w:szCs w:val="22"/>
    </w:rPr>
  </w:style>
  <w:style w:type="character" w:customStyle="1" w:styleId="ListLabel10">
    <w:name w:val="ListLabel 10"/>
    <w:rsid w:val="00AD7AA2"/>
    <w:rPr>
      <w:b/>
      <w:sz w:val="22"/>
      <w:szCs w:val="22"/>
    </w:rPr>
  </w:style>
  <w:style w:type="character" w:customStyle="1" w:styleId="ListLabel11">
    <w:name w:val="ListLabel 11"/>
    <w:rsid w:val="00AD7AA2"/>
    <w:rPr>
      <w:b w:val="0"/>
    </w:rPr>
  </w:style>
  <w:style w:type="character" w:customStyle="1" w:styleId="ListLabel12">
    <w:name w:val="ListLabel 12"/>
    <w:rsid w:val="00AD7AA2"/>
    <w:rPr>
      <w:b w:val="0"/>
    </w:rPr>
  </w:style>
  <w:style w:type="character" w:customStyle="1" w:styleId="ListLabel13">
    <w:name w:val="ListLabel 13"/>
    <w:rsid w:val="00AD7AA2"/>
    <w:rPr>
      <w:rFonts w:cs="Times New Roman"/>
      <w:color w:val="00000A"/>
    </w:rPr>
  </w:style>
  <w:style w:type="character" w:customStyle="1" w:styleId="ListLabel14">
    <w:name w:val="ListLabel 14"/>
    <w:rsid w:val="00AD7AA2"/>
    <w:rPr>
      <w:b w:val="0"/>
      <w:i w:val="0"/>
      <w:strike w:val="0"/>
      <w:dstrike w:val="0"/>
      <w:color w:val="000000"/>
      <w:position w:val="0"/>
      <w:sz w:val="16"/>
      <w:u w:val="none" w:color="000000"/>
      <w:vertAlign w:val="baseline"/>
    </w:rPr>
  </w:style>
  <w:style w:type="character" w:customStyle="1" w:styleId="ListLabel15">
    <w:name w:val="ListLabel 15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6">
    <w:name w:val="ListLabel 16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7">
    <w:name w:val="ListLabel 17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8">
    <w:name w:val="ListLabel 18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9">
    <w:name w:val="ListLabel 19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0">
    <w:name w:val="ListLabel 20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1">
    <w:name w:val="ListLabel 21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2">
    <w:name w:val="ListLabel 22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3">
    <w:name w:val="ListLabel 23"/>
    <w:rsid w:val="00AD7AA2"/>
    <w:rPr>
      <w:rFonts w:cs="Courier New"/>
    </w:rPr>
  </w:style>
  <w:style w:type="character" w:customStyle="1" w:styleId="ListLabel24">
    <w:name w:val="ListLabel 24"/>
    <w:rsid w:val="00AD7AA2"/>
    <w:rPr>
      <w:rFonts w:cs="Courier New"/>
    </w:rPr>
  </w:style>
  <w:style w:type="character" w:customStyle="1" w:styleId="ListLabel25">
    <w:name w:val="ListLabel 25"/>
    <w:rsid w:val="00AD7AA2"/>
    <w:rPr>
      <w:rFonts w:cs="Courier New"/>
    </w:rPr>
  </w:style>
  <w:style w:type="character" w:customStyle="1" w:styleId="ListLabel26">
    <w:name w:val="ListLabel 26"/>
    <w:rsid w:val="00AD7AA2"/>
    <w:rPr>
      <w:rFonts w:cs="Courier New"/>
    </w:rPr>
  </w:style>
  <w:style w:type="character" w:customStyle="1" w:styleId="ListLabel27">
    <w:name w:val="ListLabel 27"/>
    <w:rsid w:val="00AD7AA2"/>
    <w:rPr>
      <w:rFonts w:cs="Courier New"/>
    </w:rPr>
  </w:style>
  <w:style w:type="character" w:customStyle="1" w:styleId="ListLabel28">
    <w:name w:val="ListLabel 28"/>
    <w:rsid w:val="00AD7AA2"/>
    <w:rPr>
      <w:rFonts w:cs="Courier New"/>
    </w:rPr>
  </w:style>
  <w:style w:type="character" w:customStyle="1" w:styleId="ListLabel29">
    <w:name w:val="ListLabel 29"/>
    <w:rsid w:val="00AD7AA2"/>
    <w:rPr>
      <w:b/>
    </w:rPr>
  </w:style>
  <w:style w:type="character" w:customStyle="1" w:styleId="ListLabel30">
    <w:name w:val="ListLabel 30"/>
    <w:rsid w:val="00AD7AA2"/>
    <w:rPr>
      <w:b/>
      <w:bCs/>
    </w:rPr>
  </w:style>
  <w:style w:type="character" w:customStyle="1" w:styleId="ListLabel31">
    <w:name w:val="ListLabel 31"/>
    <w:rsid w:val="00AD7AA2"/>
    <w:rPr>
      <w:b/>
    </w:rPr>
  </w:style>
  <w:style w:type="character" w:customStyle="1" w:styleId="ListLabel32">
    <w:name w:val="ListLabel 32"/>
    <w:rsid w:val="00AD7AA2"/>
    <w:rPr>
      <w:b/>
    </w:rPr>
  </w:style>
  <w:style w:type="character" w:customStyle="1" w:styleId="ListLabel33">
    <w:name w:val="ListLabel 33"/>
    <w:rsid w:val="00AD7AA2"/>
    <w:rPr>
      <w:b w:val="0"/>
    </w:rPr>
  </w:style>
  <w:style w:type="character" w:customStyle="1" w:styleId="ListLabel34">
    <w:name w:val="ListLabel 34"/>
    <w:rsid w:val="00AD7AA2"/>
    <w:rPr>
      <w:rFonts w:ascii="Garamond" w:hAnsi="Garamond" w:cs="Garamond"/>
      <w:b w:val="0"/>
      <w:sz w:val="24"/>
      <w:szCs w:val="24"/>
    </w:rPr>
  </w:style>
  <w:style w:type="character" w:customStyle="1" w:styleId="ListLabel35">
    <w:name w:val="ListLabel 35"/>
    <w:rsid w:val="00AD7AA2"/>
    <w:rPr>
      <w:rFonts w:ascii="Garamond" w:hAnsi="Garamond" w:cs="Calibri"/>
    </w:rPr>
  </w:style>
  <w:style w:type="character" w:customStyle="1" w:styleId="ListLabel36">
    <w:name w:val="ListLabel 36"/>
    <w:rsid w:val="00AD7AA2"/>
    <w:rPr>
      <w:rFonts w:ascii="Garamond" w:hAnsi="Garamond" w:cs="Times New Roman"/>
      <w:sz w:val="22"/>
      <w:szCs w:val="22"/>
    </w:rPr>
  </w:style>
  <w:style w:type="character" w:customStyle="1" w:styleId="ListLabel37">
    <w:name w:val="ListLabel 37"/>
    <w:rsid w:val="00AD7AA2"/>
    <w:rPr>
      <w:rFonts w:cs="Times New Roman"/>
      <w:sz w:val="20"/>
    </w:rPr>
  </w:style>
  <w:style w:type="character" w:customStyle="1" w:styleId="ListLabel38">
    <w:name w:val="ListLabel 38"/>
    <w:rsid w:val="00AD7AA2"/>
    <w:rPr>
      <w:rFonts w:cs="Times New Roman"/>
      <w:sz w:val="20"/>
    </w:rPr>
  </w:style>
  <w:style w:type="character" w:customStyle="1" w:styleId="ListLabel39">
    <w:name w:val="ListLabel 39"/>
    <w:rsid w:val="00AD7AA2"/>
    <w:rPr>
      <w:rFonts w:cs="Times New Roman"/>
      <w:sz w:val="20"/>
    </w:rPr>
  </w:style>
  <w:style w:type="character" w:customStyle="1" w:styleId="ListLabel40">
    <w:name w:val="ListLabel 40"/>
    <w:rsid w:val="00AD7AA2"/>
    <w:rPr>
      <w:rFonts w:cs="Times New Roman"/>
      <w:sz w:val="20"/>
    </w:rPr>
  </w:style>
  <w:style w:type="character" w:customStyle="1" w:styleId="ListLabel41">
    <w:name w:val="ListLabel 41"/>
    <w:rsid w:val="00AD7AA2"/>
    <w:rPr>
      <w:rFonts w:cs="Times New Roman"/>
      <w:sz w:val="20"/>
    </w:rPr>
  </w:style>
  <w:style w:type="character" w:customStyle="1" w:styleId="ListLabel42">
    <w:name w:val="ListLabel 42"/>
    <w:rsid w:val="00AD7AA2"/>
    <w:rPr>
      <w:rFonts w:cs="Times New Roman"/>
      <w:sz w:val="20"/>
    </w:rPr>
  </w:style>
  <w:style w:type="character" w:customStyle="1" w:styleId="ListLabel43">
    <w:name w:val="ListLabel 43"/>
    <w:rsid w:val="00AD7AA2"/>
    <w:rPr>
      <w:rFonts w:cs="Times New Roman"/>
      <w:sz w:val="20"/>
    </w:rPr>
  </w:style>
  <w:style w:type="character" w:customStyle="1" w:styleId="ListLabel44">
    <w:name w:val="ListLabel 44"/>
    <w:rsid w:val="00AD7AA2"/>
    <w:rPr>
      <w:rFonts w:cs="Times New Roman"/>
      <w:sz w:val="20"/>
    </w:rPr>
  </w:style>
  <w:style w:type="character" w:customStyle="1" w:styleId="ListLabel45">
    <w:name w:val="ListLabel 45"/>
    <w:rsid w:val="00AD7AA2"/>
    <w:rPr>
      <w:rFonts w:ascii="Garamond" w:hAnsi="Garamond" w:cs="Garamond"/>
      <w:b w:val="0"/>
    </w:rPr>
  </w:style>
  <w:style w:type="character" w:customStyle="1" w:styleId="ListLabel46">
    <w:name w:val="ListLabel 46"/>
    <w:rsid w:val="00AD7AA2"/>
    <w:rPr>
      <w:rFonts w:eastAsia="Times New Roman" w:cs="Calibri"/>
    </w:rPr>
  </w:style>
  <w:style w:type="character" w:customStyle="1" w:styleId="ListLabel47">
    <w:name w:val="ListLabel 47"/>
    <w:rsid w:val="00AD7AA2"/>
    <w:rPr>
      <w:rFonts w:ascii="Garamond" w:eastAsia="Arial" w:hAnsi="Garamond" w:cs="Garamond"/>
    </w:rPr>
  </w:style>
  <w:style w:type="character" w:customStyle="1" w:styleId="ListLabel48">
    <w:name w:val="ListLabel 48"/>
    <w:rsid w:val="00AD7AA2"/>
    <w:rPr>
      <w:b w:val="0"/>
    </w:rPr>
  </w:style>
  <w:style w:type="character" w:customStyle="1" w:styleId="ListLabel49">
    <w:name w:val="ListLabel 49"/>
    <w:rsid w:val="00AD7AA2"/>
    <w:rPr>
      <w:rFonts w:ascii="Garamond" w:hAnsi="Garamond" w:cs="Garamond"/>
      <w:sz w:val="22"/>
      <w:szCs w:val="22"/>
    </w:rPr>
  </w:style>
  <w:style w:type="character" w:customStyle="1" w:styleId="ListLabel50">
    <w:name w:val="ListLabel 50"/>
    <w:rsid w:val="00AD7AA2"/>
    <w:rPr>
      <w:rFonts w:ascii="Garamond" w:hAnsi="Garamond" w:cs="Garamond"/>
      <w:b w:val="0"/>
    </w:rPr>
  </w:style>
  <w:style w:type="character" w:customStyle="1" w:styleId="ListLabel51">
    <w:name w:val="ListLabel 51"/>
    <w:rsid w:val="00AD7AA2"/>
    <w:rPr>
      <w:rFonts w:ascii="Garamond" w:hAnsi="Garamond" w:cs="Garamond"/>
      <w:b w:val="0"/>
    </w:rPr>
  </w:style>
  <w:style w:type="character" w:customStyle="1" w:styleId="ListLabel52">
    <w:name w:val="ListLabel 52"/>
    <w:rsid w:val="00AD7AA2"/>
    <w:rPr>
      <w:rFonts w:ascii="Garamond" w:hAnsi="Garamond" w:cs="Garamond"/>
      <w:i w:val="0"/>
    </w:rPr>
  </w:style>
  <w:style w:type="character" w:customStyle="1" w:styleId="ListLabel53">
    <w:name w:val="ListLabel 53"/>
    <w:rsid w:val="00AD7AA2"/>
    <w:rPr>
      <w:rFonts w:ascii="Garamond" w:hAnsi="Garamond" w:cs="Garamond"/>
      <w:b/>
      <w:sz w:val="22"/>
    </w:rPr>
  </w:style>
  <w:style w:type="paragraph" w:styleId="Legenda">
    <w:name w:val="caption"/>
    <w:basedOn w:val="Normalny"/>
    <w:qFormat/>
    <w:rsid w:val="00AD7AA2"/>
    <w:pPr>
      <w:suppressLineNumbers/>
      <w:suppressAutoHyphens/>
      <w:spacing w:before="120" w:after="120"/>
    </w:pPr>
    <w:rPr>
      <w:rFonts w:cs="Arial"/>
      <w:i/>
      <w:iCs/>
      <w:kern w:val="1"/>
      <w:sz w:val="24"/>
      <w:szCs w:val="24"/>
    </w:rPr>
  </w:style>
  <w:style w:type="paragraph" w:customStyle="1" w:styleId="Tekstdymka1">
    <w:name w:val="Tekst dymka1"/>
    <w:basedOn w:val="Normalny"/>
    <w:rsid w:val="00AD7AA2"/>
    <w:pPr>
      <w:suppressAutoHyphens/>
      <w:spacing w:after="0" w:line="240" w:lineRule="auto"/>
    </w:pPr>
    <w:rPr>
      <w:rFonts w:ascii="Segoe UI" w:hAnsi="Segoe UI" w:cs="Segoe UI"/>
      <w:kern w:val="1"/>
      <w:sz w:val="18"/>
      <w:szCs w:val="18"/>
    </w:rPr>
  </w:style>
  <w:style w:type="paragraph" w:customStyle="1" w:styleId="Bezodstpw1">
    <w:name w:val="Bez odstępów1"/>
    <w:rsid w:val="00AD7AA2"/>
    <w:pPr>
      <w:suppressAutoHyphens/>
      <w:spacing w:after="0" w:line="240" w:lineRule="auto"/>
    </w:pPr>
    <w:rPr>
      <w:rFonts w:ascii="Calibri" w:eastAsia="font207" w:hAnsi="Calibri" w:cs="font207"/>
      <w:kern w:val="1"/>
      <w:lang w:eastAsia="pl-PL"/>
    </w:rPr>
  </w:style>
  <w:style w:type="paragraph" w:customStyle="1" w:styleId="Listapunktowana21">
    <w:name w:val="Lista punktowana 21"/>
    <w:basedOn w:val="Normalny"/>
    <w:rsid w:val="00AD7AA2"/>
    <w:pPr>
      <w:suppressAutoHyphens/>
      <w:spacing w:after="0" w:line="240" w:lineRule="auto"/>
      <w:ind w:left="566" w:hanging="283"/>
    </w:pPr>
    <w:rPr>
      <w:rFonts w:ascii="Univers" w:eastAsia="Times New Roman" w:hAnsi="Univers" w:cs="Univers"/>
      <w:kern w:val="1"/>
      <w:szCs w:val="20"/>
      <w:lang w:eastAsia="pl-PL"/>
    </w:rPr>
  </w:style>
  <w:style w:type="paragraph" w:customStyle="1" w:styleId="Akapitzlist2">
    <w:name w:val="Akapit z listą2"/>
    <w:basedOn w:val="Normalny"/>
    <w:rsid w:val="00AD7AA2"/>
    <w:pPr>
      <w:suppressAutoHyphens/>
      <w:ind w:left="720"/>
      <w:contextualSpacing/>
    </w:pPr>
    <w:rPr>
      <w:kern w:val="1"/>
    </w:rPr>
  </w:style>
  <w:style w:type="paragraph" w:customStyle="1" w:styleId="Tekstpodstawowy21">
    <w:name w:val="Tekst podstawowy 21"/>
    <w:basedOn w:val="Normalny"/>
    <w:rsid w:val="00AD7AA2"/>
    <w:pPr>
      <w:suppressAutoHyphens/>
      <w:spacing w:after="120" w:line="480" w:lineRule="auto"/>
    </w:pPr>
    <w:rPr>
      <w:kern w:val="1"/>
    </w:rPr>
  </w:style>
  <w:style w:type="paragraph" w:customStyle="1" w:styleId="Tekstkomentarza1">
    <w:name w:val="Tekst komentarza1"/>
    <w:basedOn w:val="Normalny"/>
    <w:rsid w:val="00AD7AA2"/>
    <w:pPr>
      <w:suppressAutoHyphens/>
      <w:spacing w:after="0" w:line="240" w:lineRule="auto"/>
    </w:pPr>
    <w:rPr>
      <w:rFonts w:ascii="Times New Roman" w:eastAsia="Times New Roman" w:hAnsi="Times New Roman"/>
      <w:kern w:val="1"/>
      <w:sz w:val="20"/>
      <w:szCs w:val="20"/>
      <w:lang w:eastAsia="pl-PL"/>
    </w:rPr>
  </w:style>
  <w:style w:type="paragraph" w:customStyle="1" w:styleId="Zwykytekst1">
    <w:name w:val="Zwykły tekst1"/>
    <w:basedOn w:val="Normalny"/>
    <w:rsid w:val="00AD7AA2"/>
    <w:pPr>
      <w:suppressAutoHyphens/>
      <w:spacing w:after="0" w:line="240" w:lineRule="auto"/>
    </w:pPr>
    <w:rPr>
      <w:kern w:val="1"/>
      <w:szCs w:val="21"/>
    </w:rPr>
  </w:style>
  <w:style w:type="paragraph" w:customStyle="1" w:styleId="Zawartoramki">
    <w:name w:val="Zawartość ramki"/>
    <w:basedOn w:val="Normalny"/>
    <w:rsid w:val="00AD7AA2"/>
    <w:pPr>
      <w:suppressAutoHyphens/>
    </w:pPr>
    <w:rPr>
      <w:kern w:val="1"/>
    </w:rPr>
  </w:style>
  <w:style w:type="paragraph" w:customStyle="1" w:styleId="Zawartotabeli">
    <w:name w:val="Zawartość tabeli"/>
    <w:basedOn w:val="Normalny"/>
    <w:rsid w:val="00AD7AA2"/>
    <w:pPr>
      <w:suppressLineNumbers/>
      <w:suppressAutoHyphens/>
    </w:pPr>
    <w:rPr>
      <w:kern w:val="1"/>
    </w:rPr>
  </w:style>
  <w:style w:type="paragraph" w:customStyle="1" w:styleId="Nagwektabeli">
    <w:name w:val="Nagłówek tabeli"/>
    <w:basedOn w:val="Zawartotabeli"/>
    <w:rsid w:val="00AD7AA2"/>
    <w:pPr>
      <w:jc w:val="center"/>
    </w:pPr>
    <w:rPr>
      <w:b/>
      <w:bCs/>
    </w:rPr>
  </w:style>
  <w:style w:type="character" w:styleId="Pogrubienie">
    <w:name w:val="Strong"/>
    <w:uiPriority w:val="22"/>
    <w:qFormat/>
    <w:rsid w:val="009B25DD"/>
    <w:rPr>
      <w:b/>
      <w:bCs/>
    </w:rPr>
  </w:style>
  <w:style w:type="character" w:styleId="UyteHipercze">
    <w:name w:val="FollowedHyperlink"/>
    <w:basedOn w:val="Domylnaczcionkaakapitu"/>
    <w:uiPriority w:val="99"/>
    <w:semiHidden/>
    <w:unhideWhenUsed/>
    <w:rsid w:val="00E97058"/>
    <w:rPr>
      <w:color w:val="954F72" w:themeColor="followedHyperlink"/>
      <w:u w:val="single"/>
    </w:rPr>
  </w:style>
  <w:style w:type="paragraph" w:customStyle="1" w:styleId="WW-Tekstdugiegocytatu">
    <w:name w:val="WW-Tekst długiego cytatu"/>
    <w:basedOn w:val="Standard"/>
    <w:rsid w:val="00206B13"/>
    <w:pPr>
      <w:spacing w:line="240" w:lineRule="auto"/>
      <w:ind w:left="708" w:right="-1134" w:firstLine="1"/>
      <w:jc w:val="left"/>
    </w:pPr>
  </w:style>
  <w:style w:type="character" w:customStyle="1" w:styleId="FontStyle42">
    <w:name w:val="Font Style42"/>
    <w:rsid w:val="00206B13"/>
    <w:rPr>
      <w:rFonts w:ascii="Arial" w:hAnsi="Arial" w:cs="Arial"/>
      <w:b/>
      <w:bCs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footer" w:uiPriority="0"/>
    <w:lsdException w:name="caption" w:uiPriority="0" w:qFormat="1"/>
    <w:lsdException w:name="List" w:uiPriority="0"/>
    <w:lsdException w:name="List Bullet 2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B4B1A"/>
    <w:pPr>
      <w:spacing w:after="200" w:line="276" w:lineRule="auto"/>
    </w:pPr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qFormat/>
    <w:rsid w:val="0095017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2">
    <w:name w:val="heading 2"/>
    <w:basedOn w:val="Normalny"/>
    <w:link w:val="Nagwek2Znak"/>
    <w:unhideWhenUsed/>
    <w:qFormat/>
    <w:rsid w:val="0027331E"/>
    <w:pPr>
      <w:keepNext/>
      <w:suppressAutoHyphens/>
      <w:spacing w:after="0" w:line="240" w:lineRule="auto"/>
      <w:jc w:val="center"/>
      <w:outlineLvl w:val="1"/>
    </w:pPr>
    <w:rPr>
      <w:rFonts w:ascii="Times New Roman" w:eastAsia="Times New Roman" w:hAnsi="Times New Roman"/>
      <w:b/>
      <w:caps/>
      <w:kern w:val="2"/>
      <w:sz w:val="28"/>
      <w:szCs w:val="20"/>
      <w:lang w:eastAsia="pl-PL"/>
    </w:rPr>
  </w:style>
  <w:style w:type="paragraph" w:styleId="Nagwek3">
    <w:name w:val="heading 3"/>
    <w:basedOn w:val="Normalny"/>
    <w:next w:val="Normalny"/>
    <w:link w:val="Nagwek3Znak"/>
    <w:unhideWhenUsed/>
    <w:qFormat/>
    <w:rsid w:val="0095017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nhideWhenUsed/>
    <w:qFormat/>
    <w:rsid w:val="00950170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950170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unhideWhenUsed/>
    <w:qFormat/>
    <w:rsid w:val="00950170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rsid w:val="0027331E"/>
    <w:rPr>
      <w:rFonts w:ascii="Times New Roman" w:eastAsia="Times New Roman" w:hAnsi="Times New Roman" w:cs="Times New Roman"/>
      <w:b/>
      <w:caps/>
      <w:kern w:val="2"/>
      <w:sz w:val="28"/>
      <w:szCs w:val="20"/>
      <w:lang w:eastAsia="pl-PL"/>
    </w:rPr>
  </w:style>
  <w:style w:type="paragraph" w:styleId="Nagwek">
    <w:name w:val="header"/>
    <w:basedOn w:val="Normalny"/>
    <w:link w:val="NagwekZnak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BD0B39"/>
  </w:style>
  <w:style w:type="paragraph" w:styleId="Stopka">
    <w:name w:val="footer"/>
    <w:basedOn w:val="Normalny"/>
    <w:link w:val="StopkaZnak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BD0B39"/>
  </w:style>
  <w:style w:type="paragraph" w:styleId="Tekstdymka">
    <w:name w:val="Balloon Text"/>
    <w:basedOn w:val="Normalny"/>
    <w:link w:val="TekstdymkaZnak"/>
    <w:uiPriority w:val="99"/>
    <w:semiHidden/>
    <w:unhideWhenUsed/>
    <w:rsid w:val="00BD0B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rsid w:val="00BD0B39"/>
    <w:rPr>
      <w:rFonts w:ascii="Segoe UI" w:hAnsi="Segoe UI" w:cs="Segoe UI"/>
      <w:sz w:val="18"/>
      <w:szCs w:val="18"/>
    </w:rPr>
  </w:style>
  <w:style w:type="paragraph" w:styleId="Bezodstpw">
    <w:name w:val="No Spacing"/>
    <w:link w:val="BezodstpwZnak"/>
    <w:uiPriority w:val="1"/>
    <w:qFormat/>
    <w:rsid w:val="008707B8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rsid w:val="008707B8"/>
    <w:rPr>
      <w:rFonts w:eastAsiaTheme="minorEastAsia"/>
      <w:lang w:eastAsia="pl-PL"/>
    </w:rPr>
  </w:style>
  <w:style w:type="character" w:styleId="Hipercze">
    <w:name w:val="Hyperlink"/>
    <w:uiPriority w:val="99"/>
    <w:unhideWhenUsed/>
    <w:rsid w:val="00CB4B1A"/>
    <w:rPr>
      <w:color w:val="0000FF"/>
      <w:u w:val="single"/>
    </w:rPr>
  </w:style>
  <w:style w:type="paragraph" w:styleId="Lista">
    <w:name w:val="List"/>
    <w:basedOn w:val="Normalny"/>
    <w:semiHidden/>
    <w:unhideWhenUsed/>
    <w:rsid w:val="0027331E"/>
    <w:pPr>
      <w:suppressAutoHyphens/>
      <w:spacing w:after="0" w:line="240" w:lineRule="auto"/>
    </w:pPr>
    <w:rPr>
      <w:rFonts w:ascii="Times New Roman" w:eastAsia="Times New Roman" w:hAnsi="Times New Roman"/>
      <w:kern w:val="2"/>
      <w:sz w:val="24"/>
      <w:szCs w:val="20"/>
      <w:lang w:eastAsia="pl-PL"/>
    </w:rPr>
  </w:style>
  <w:style w:type="paragraph" w:styleId="Listapunktowana2">
    <w:name w:val="List Bullet 2"/>
    <w:basedOn w:val="Normalny"/>
    <w:semiHidden/>
    <w:unhideWhenUsed/>
    <w:rsid w:val="0027331E"/>
    <w:pPr>
      <w:suppressAutoHyphens/>
      <w:spacing w:after="0" w:line="240" w:lineRule="auto"/>
      <w:ind w:left="566" w:hanging="283"/>
    </w:pPr>
    <w:rPr>
      <w:rFonts w:ascii="Univers" w:eastAsia="Times New Roman" w:hAnsi="Univers"/>
      <w:kern w:val="2"/>
      <w:szCs w:val="20"/>
      <w:lang w:eastAsia="pl-PL"/>
    </w:rPr>
  </w:style>
  <w:style w:type="paragraph" w:styleId="Tekstpodstawowy">
    <w:name w:val="Body Text"/>
    <w:basedOn w:val="Normalny"/>
    <w:link w:val="TekstpodstawowyZnak"/>
    <w:semiHidden/>
    <w:unhideWhenUsed/>
    <w:rsid w:val="0027331E"/>
    <w:pPr>
      <w:suppressAutoHyphens/>
      <w:spacing w:after="0" w:line="240" w:lineRule="auto"/>
      <w:jc w:val="both"/>
    </w:pPr>
    <w:rPr>
      <w:rFonts w:ascii="Times New Roman" w:eastAsia="Times New Roman" w:hAnsi="Times New Roman"/>
      <w:kern w:val="2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27331E"/>
    <w:rPr>
      <w:rFonts w:ascii="Times New Roman" w:eastAsia="Times New Roman" w:hAnsi="Times New Roman" w:cs="Times New Roman"/>
      <w:kern w:val="2"/>
      <w:sz w:val="24"/>
      <w:szCs w:val="24"/>
      <w:lang w:eastAsia="pl-PL"/>
    </w:rPr>
  </w:style>
  <w:style w:type="paragraph" w:customStyle="1" w:styleId="Indeks">
    <w:name w:val="Indeks"/>
    <w:basedOn w:val="Normalny"/>
    <w:rsid w:val="0027331E"/>
    <w:pPr>
      <w:suppressLineNumbers/>
      <w:suppressAutoHyphens/>
    </w:pPr>
    <w:rPr>
      <w:rFonts w:cs="Arial"/>
      <w:kern w:val="2"/>
    </w:rPr>
  </w:style>
  <w:style w:type="paragraph" w:customStyle="1" w:styleId="NormalnyWeb1">
    <w:name w:val="Normalny (Web)1"/>
    <w:basedOn w:val="Normalny"/>
    <w:rsid w:val="0027331E"/>
    <w:pPr>
      <w:suppressAutoHyphens/>
      <w:spacing w:before="280" w:after="280" w:line="240" w:lineRule="auto"/>
    </w:pPr>
    <w:rPr>
      <w:rFonts w:ascii="Times New Roman" w:eastAsia="Times New Roman" w:hAnsi="Times New Roman"/>
      <w:kern w:val="2"/>
      <w:sz w:val="24"/>
      <w:szCs w:val="24"/>
      <w:lang w:eastAsia="pl-PL"/>
    </w:rPr>
  </w:style>
  <w:style w:type="paragraph" w:customStyle="1" w:styleId="Akapitzlist1">
    <w:name w:val="Akapit z listą1"/>
    <w:basedOn w:val="Normalny"/>
    <w:rsid w:val="0027331E"/>
    <w:pPr>
      <w:suppressAutoHyphens/>
      <w:spacing w:after="160" w:line="256" w:lineRule="auto"/>
      <w:ind w:left="720"/>
      <w:contextualSpacing/>
    </w:pPr>
    <w:rPr>
      <w:kern w:val="2"/>
    </w:rPr>
  </w:style>
  <w:style w:type="character" w:customStyle="1" w:styleId="oznaczenie">
    <w:name w:val="oznaczenie"/>
    <w:rsid w:val="0027331E"/>
    <w:rPr>
      <w:rFonts w:ascii="Times New Roman" w:hAnsi="Times New Roman" w:cs="Times New Roman" w:hint="default"/>
    </w:rPr>
  </w:style>
  <w:style w:type="character" w:customStyle="1" w:styleId="Pogrubienie1">
    <w:name w:val="Pogrubienie1"/>
    <w:rsid w:val="0027331E"/>
    <w:rPr>
      <w:b/>
      <w:bCs/>
    </w:rPr>
  </w:style>
  <w:style w:type="paragraph" w:styleId="Akapitzlist">
    <w:name w:val="List Paragraph"/>
    <w:basedOn w:val="Normalny"/>
    <w:link w:val="AkapitzlistZnak"/>
    <w:uiPriority w:val="34"/>
    <w:qFormat/>
    <w:rsid w:val="00C53712"/>
    <w:pPr>
      <w:ind w:left="720"/>
      <w:contextualSpacing/>
    </w:pPr>
  </w:style>
  <w:style w:type="paragraph" w:styleId="Tekstpodstawowy2">
    <w:name w:val="Body Text 2"/>
    <w:basedOn w:val="Normalny"/>
    <w:link w:val="Tekstpodstawowy2Znak"/>
    <w:semiHidden/>
    <w:unhideWhenUsed/>
    <w:rsid w:val="00BC01D1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rsid w:val="00BC01D1"/>
    <w:rPr>
      <w:rFonts w:ascii="Calibri" w:eastAsia="Calibri" w:hAnsi="Calibri" w:cs="Times New Roman"/>
    </w:rPr>
  </w:style>
  <w:style w:type="paragraph" w:styleId="Tekstkomentarza">
    <w:name w:val="annotation text"/>
    <w:basedOn w:val="Normalny"/>
    <w:link w:val="TekstkomentarzaZnak"/>
    <w:semiHidden/>
    <w:unhideWhenUsed/>
    <w:rsid w:val="00BC01D1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rsid w:val="00BC01D1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ZwykytekstZnak">
    <w:name w:val="Zwykły tekst Znak"/>
    <w:basedOn w:val="Domylnaczcionkaakapitu"/>
    <w:link w:val="Zwykytekst"/>
    <w:rsid w:val="00F536E3"/>
    <w:rPr>
      <w:rFonts w:ascii="Calibri" w:eastAsia="Calibri" w:hAnsi="Calibri" w:cs="Times New Roman"/>
      <w:szCs w:val="21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F536E3"/>
    <w:pPr>
      <w:spacing w:after="0" w:line="240" w:lineRule="auto"/>
    </w:pPr>
    <w:rPr>
      <w:szCs w:val="21"/>
    </w:rPr>
  </w:style>
  <w:style w:type="character" w:customStyle="1" w:styleId="Nagwek1Znak">
    <w:name w:val="Nagłówek 1 Znak"/>
    <w:basedOn w:val="Domylnaczcionkaakapitu"/>
    <w:link w:val="Nagwek1"/>
    <w:rsid w:val="0095017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rsid w:val="00950170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ytu">
    <w:name w:val="Title"/>
    <w:basedOn w:val="Normalny"/>
    <w:next w:val="Normalny"/>
    <w:link w:val="TytuZnak"/>
    <w:qFormat/>
    <w:rsid w:val="00950170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rsid w:val="0095017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qFormat/>
    <w:rsid w:val="00950170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</w:rPr>
  </w:style>
  <w:style w:type="character" w:customStyle="1" w:styleId="PodtytuZnak">
    <w:name w:val="Podtytuł Znak"/>
    <w:basedOn w:val="Domylnaczcionkaakapitu"/>
    <w:link w:val="Podtytu"/>
    <w:rsid w:val="00950170"/>
    <w:rPr>
      <w:rFonts w:eastAsiaTheme="minorEastAsia"/>
      <w:color w:val="5A5A5A" w:themeColor="text1" w:themeTint="A5"/>
      <w:spacing w:val="15"/>
    </w:rPr>
  </w:style>
  <w:style w:type="character" w:customStyle="1" w:styleId="Nagwek4Znak">
    <w:name w:val="Nagłówek 4 Znak"/>
    <w:basedOn w:val="Domylnaczcionkaakapitu"/>
    <w:link w:val="Nagwek4"/>
    <w:rsid w:val="00950170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Nagwek5Znak">
    <w:name w:val="Nagłówek 5 Znak"/>
    <w:basedOn w:val="Domylnaczcionkaakapitu"/>
    <w:link w:val="Nagwek5"/>
    <w:rsid w:val="00950170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6Znak">
    <w:name w:val="Nagłówek 6 Znak"/>
    <w:basedOn w:val="Domylnaczcionkaakapitu"/>
    <w:link w:val="Nagwek6"/>
    <w:rsid w:val="00950170"/>
    <w:rPr>
      <w:rFonts w:asciiTheme="majorHAnsi" w:eastAsiaTheme="majorEastAsia" w:hAnsiTheme="majorHAnsi" w:cstheme="majorBidi"/>
      <w:color w:val="1F4D78" w:themeColor="accent1" w:themeShade="7F"/>
    </w:rPr>
  </w:style>
  <w:style w:type="paragraph" w:customStyle="1" w:styleId="Standard">
    <w:name w:val="Standard"/>
    <w:rsid w:val="009918E4"/>
    <w:pPr>
      <w:suppressAutoHyphens/>
      <w:autoSpaceDN w:val="0"/>
      <w:spacing w:after="0" w:line="276" w:lineRule="auto"/>
      <w:ind w:left="425"/>
      <w:jc w:val="both"/>
      <w:textAlignment w:val="baseline"/>
    </w:pPr>
    <w:rPr>
      <w:rFonts w:ascii="Times New Roman" w:eastAsia="Times New Roman" w:hAnsi="Times New Roman" w:cs="Times New Roman"/>
      <w:kern w:val="3"/>
      <w:sz w:val="24"/>
      <w:szCs w:val="20"/>
      <w:lang w:eastAsia="pl-PL"/>
    </w:rPr>
  </w:style>
  <w:style w:type="character" w:customStyle="1" w:styleId="AkapitzlistZnak">
    <w:name w:val="Akapit z listą Znak"/>
    <w:link w:val="Akapitzlist"/>
    <w:uiPriority w:val="34"/>
    <w:rsid w:val="009918E4"/>
    <w:rPr>
      <w:rFonts w:ascii="Calibri" w:eastAsia="Calibri" w:hAnsi="Calibri" w:cs="Times New Roman"/>
    </w:rPr>
  </w:style>
  <w:style w:type="paragraph" w:customStyle="1" w:styleId="Default">
    <w:name w:val="Default"/>
    <w:rsid w:val="002227E5"/>
    <w:pPr>
      <w:autoSpaceDE w:val="0"/>
      <w:autoSpaceDN w:val="0"/>
      <w:adjustRightInd w:val="0"/>
      <w:spacing w:after="0" w:line="240" w:lineRule="auto"/>
    </w:pPr>
    <w:rPr>
      <w:rFonts w:ascii="Tahoma" w:hAnsi="Tahoma" w:cs="Tahoma"/>
      <w:color w:val="000000"/>
      <w:sz w:val="24"/>
      <w:szCs w:val="24"/>
    </w:rPr>
  </w:style>
  <w:style w:type="character" w:customStyle="1" w:styleId="WW8Num1z0">
    <w:name w:val="WW8Num1z0"/>
    <w:rsid w:val="00AD7AA2"/>
    <w:rPr>
      <w:rFonts w:eastAsia="Times New Roman" w:cs="Arial"/>
      <w:b/>
      <w:lang w:eastAsia="pl-PL"/>
    </w:rPr>
  </w:style>
  <w:style w:type="character" w:customStyle="1" w:styleId="WW8Num1z1">
    <w:name w:val="WW8Num1z1"/>
    <w:rsid w:val="00AD7AA2"/>
  </w:style>
  <w:style w:type="character" w:customStyle="1" w:styleId="WW8Num1z2">
    <w:name w:val="WW8Num1z2"/>
    <w:rsid w:val="00AD7AA2"/>
  </w:style>
  <w:style w:type="character" w:customStyle="1" w:styleId="WW8Num1z3">
    <w:name w:val="WW8Num1z3"/>
    <w:rsid w:val="00AD7AA2"/>
  </w:style>
  <w:style w:type="character" w:customStyle="1" w:styleId="WW8Num1z4">
    <w:name w:val="WW8Num1z4"/>
    <w:rsid w:val="00AD7AA2"/>
  </w:style>
  <w:style w:type="character" w:customStyle="1" w:styleId="WW8Num1z5">
    <w:name w:val="WW8Num1z5"/>
    <w:rsid w:val="00AD7AA2"/>
  </w:style>
  <w:style w:type="character" w:customStyle="1" w:styleId="WW8Num1z6">
    <w:name w:val="WW8Num1z6"/>
    <w:rsid w:val="00AD7AA2"/>
  </w:style>
  <w:style w:type="character" w:customStyle="1" w:styleId="WW8Num1z7">
    <w:name w:val="WW8Num1z7"/>
    <w:rsid w:val="00AD7AA2"/>
  </w:style>
  <w:style w:type="character" w:customStyle="1" w:styleId="WW8Num1z8">
    <w:name w:val="WW8Num1z8"/>
    <w:rsid w:val="00AD7AA2"/>
  </w:style>
  <w:style w:type="character" w:customStyle="1" w:styleId="WW8Num2z0">
    <w:name w:val="WW8Num2z0"/>
    <w:rsid w:val="00AD7AA2"/>
    <w:rPr>
      <w:rFonts w:eastAsia="Times New Roman" w:cs="Arial"/>
      <w:b w:val="0"/>
      <w:bCs w:val="0"/>
      <w:iCs/>
    </w:rPr>
  </w:style>
  <w:style w:type="character" w:customStyle="1" w:styleId="WW8Num2z1">
    <w:name w:val="WW8Num2z1"/>
    <w:rsid w:val="00AD7AA2"/>
    <w:rPr>
      <w:b w:val="0"/>
    </w:rPr>
  </w:style>
  <w:style w:type="character" w:customStyle="1" w:styleId="WW8Num2z2">
    <w:name w:val="WW8Num2z2"/>
    <w:rsid w:val="00AD7AA2"/>
  </w:style>
  <w:style w:type="character" w:customStyle="1" w:styleId="WW8Num2z3">
    <w:name w:val="WW8Num2z3"/>
    <w:rsid w:val="00AD7AA2"/>
  </w:style>
  <w:style w:type="character" w:customStyle="1" w:styleId="WW8Num2z4">
    <w:name w:val="WW8Num2z4"/>
    <w:rsid w:val="00AD7AA2"/>
  </w:style>
  <w:style w:type="character" w:customStyle="1" w:styleId="WW8Num2z5">
    <w:name w:val="WW8Num2z5"/>
    <w:rsid w:val="00AD7AA2"/>
  </w:style>
  <w:style w:type="character" w:customStyle="1" w:styleId="WW8Num2z6">
    <w:name w:val="WW8Num2z6"/>
    <w:rsid w:val="00AD7AA2"/>
  </w:style>
  <w:style w:type="character" w:customStyle="1" w:styleId="WW8Num2z7">
    <w:name w:val="WW8Num2z7"/>
    <w:rsid w:val="00AD7AA2"/>
  </w:style>
  <w:style w:type="character" w:customStyle="1" w:styleId="WW8Num2z8">
    <w:name w:val="WW8Num2z8"/>
    <w:rsid w:val="00AD7AA2"/>
  </w:style>
  <w:style w:type="character" w:customStyle="1" w:styleId="WW8Num3z0">
    <w:name w:val="WW8Num3z0"/>
    <w:rsid w:val="00AD7AA2"/>
  </w:style>
  <w:style w:type="character" w:customStyle="1" w:styleId="WW8Num3z1">
    <w:name w:val="WW8Num3z1"/>
    <w:rsid w:val="00AD7AA2"/>
  </w:style>
  <w:style w:type="character" w:customStyle="1" w:styleId="WW8Num3z2">
    <w:name w:val="WW8Num3z2"/>
    <w:rsid w:val="00AD7AA2"/>
  </w:style>
  <w:style w:type="character" w:customStyle="1" w:styleId="WW8Num3z3">
    <w:name w:val="WW8Num3z3"/>
    <w:rsid w:val="00AD7AA2"/>
  </w:style>
  <w:style w:type="character" w:customStyle="1" w:styleId="WW8Num3z4">
    <w:name w:val="WW8Num3z4"/>
    <w:rsid w:val="00AD7AA2"/>
  </w:style>
  <w:style w:type="character" w:customStyle="1" w:styleId="WW8Num3z5">
    <w:name w:val="WW8Num3z5"/>
    <w:rsid w:val="00AD7AA2"/>
  </w:style>
  <w:style w:type="character" w:customStyle="1" w:styleId="WW8Num3z6">
    <w:name w:val="WW8Num3z6"/>
    <w:rsid w:val="00AD7AA2"/>
  </w:style>
  <w:style w:type="character" w:customStyle="1" w:styleId="WW8Num3z7">
    <w:name w:val="WW8Num3z7"/>
    <w:rsid w:val="00AD7AA2"/>
  </w:style>
  <w:style w:type="character" w:customStyle="1" w:styleId="WW8Num3z8">
    <w:name w:val="WW8Num3z8"/>
    <w:rsid w:val="00AD7AA2"/>
  </w:style>
  <w:style w:type="character" w:customStyle="1" w:styleId="WW8Num4z0">
    <w:name w:val="WW8Num4z0"/>
    <w:rsid w:val="00AD7AA2"/>
    <w:rPr>
      <w:i w:val="0"/>
    </w:rPr>
  </w:style>
  <w:style w:type="character" w:customStyle="1" w:styleId="WW8Num4z1">
    <w:name w:val="WW8Num4z1"/>
    <w:rsid w:val="00AD7AA2"/>
  </w:style>
  <w:style w:type="character" w:customStyle="1" w:styleId="WW8Num4z2">
    <w:name w:val="WW8Num4z2"/>
    <w:rsid w:val="00AD7AA2"/>
  </w:style>
  <w:style w:type="character" w:customStyle="1" w:styleId="WW8Num4z3">
    <w:name w:val="WW8Num4z3"/>
    <w:rsid w:val="00AD7AA2"/>
  </w:style>
  <w:style w:type="character" w:customStyle="1" w:styleId="WW8Num4z4">
    <w:name w:val="WW8Num4z4"/>
    <w:rsid w:val="00AD7AA2"/>
  </w:style>
  <w:style w:type="character" w:customStyle="1" w:styleId="WW8Num4z5">
    <w:name w:val="WW8Num4z5"/>
    <w:rsid w:val="00AD7AA2"/>
  </w:style>
  <w:style w:type="character" w:customStyle="1" w:styleId="WW8Num4z6">
    <w:name w:val="WW8Num4z6"/>
    <w:rsid w:val="00AD7AA2"/>
  </w:style>
  <w:style w:type="character" w:customStyle="1" w:styleId="WW8Num4z7">
    <w:name w:val="WW8Num4z7"/>
    <w:rsid w:val="00AD7AA2"/>
  </w:style>
  <w:style w:type="character" w:customStyle="1" w:styleId="WW8Num4z8">
    <w:name w:val="WW8Num4z8"/>
    <w:rsid w:val="00AD7AA2"/>
  </w:style>
  <w:style w:type="character" w:customStyle="1" w:styleId="WW8Num5z0">
    <w:name w:val="WW8Num5z0"/>
    <w:rsid w:val="00AD7AA2"/>
    <w:rPr>
      <w:b/>
    </w:rPr>
  </w:style>
  <w:style w:type="character" w:customStyle="1" w:styleId="WW8Num5z1">
    <w:name w:val="WW8Num5z1"/>
    <w:rsid w:val="00AD7AA2"/>
  </w:style>
  <w:style w:type="character" w:customStyle="1" w:styleId="WW8Num5z2">
    <w:name w:val="WW8Num5z2"/>
    <w:rsid w:val="00AD7AA2"/>
  </w:style>
  <w:style w:type="character" w:customStyle="1" w:styleId="WW8Num5z3">
    <w:name w:val="WW8Num5z3"/>
    <w:rsid w:val="00AD7AA2"/>
  </w:style>
  <w:style w:type="character" w:customStyle="1" w:styleId="WW8Num5z4">
    <w:name w:val="WW8Num5z4"/>
    <w:rsid w:val="00AD7AA2"/>
  </w:style>
  <w:style w:type="character" w:customStyle="1" w:styleId="WW8Num5z5">
    <w:name w:val="WW8Num5z5"/>
    <w:rsid w:val="00AD7AA2"/>
  </w:style>
  <w:style w:type="character" w:customStyle="1" w:styleId="WW8Num5z6">
    <w:name w:val="WW8Num5z6"/>
    <w:rsid w:val="00AD7AA2"/>
  </w:style>
  <w:style w:type="character" w:customStyle="1" w:styleId="WW8Num5z7">
    <w:name w:val="WW8Num5z7"/>
    <w:rsid w:val="00AD7AA2"/>
  </w:style>
  <w:style w:type="character" w:customStyle="1" w:styleId="WW8Num5z8">
    <w:name w:val="WW8Num5z8"/>
    <w:rsid w:val="00AD7AA2"/>
  </w:style>
  <w:style w:type="character" w:customStyle="1" w:styleId="WW8Num6z0">
    <w:name w:val="WW8Num6z0"/>
    <w:rsid w:val="00AD7AA2"/>
    <w:rPr>
      <w:rFonts w:eastAsia="Times New Roman"/>
      <w:lang w:eastAsia="pl-PL"/>
    </w:rPr>
  </w:style>
  <w:style w:type="character" w:customStyle="1" w:styleId="WW8Num6z1">
    <w:name w:val="WW8Num6z1"/>
    <w:rsid w:val="00AD7AA2"/>
  </w:style>
  <w:style w:type="character" w:customStyle="1" w:styleId="WW8Num6z2">
    <w:name w:val="WW8Num6z2"/>
    <w:rsid w:val="00AD7AA2"/>
  </w:style>
  <w:style w:type="character" w:customStyle="1" w:styleId="WW8Num6z3">
    <w:name w:val="WW8Num6z3"/>
    <w:rsid w:val="00AD7AA2"/>
  </w:style>
  <w:style w:type="character" w:customStyle="1" w:styleId="WW8Num6z4">
    <w:name w:val="WW8Num6z4"/>
    <w:rsid w:val="00AD7AA2"/>
  </w:style>
  <w:style w:type="character" w:customStyle="1" w:styleId="WW8Num6z5">
    <w:name w:val="WW8Num6z5"/>
    <w:rsid w:val="00AD7AA2"/>
  </w:style>
  <w:style w:type="character" w:customStyle="1" w:styleId="WW8Num6z6">
    <w:name w:val="WW8Num6z6"/>
    <w:rsid w:val="00AD7AA2"/>
  </w:style>
  <w:style w:type="character" w:customStyle="1" w:styleId="WW8Num6z7">
    <w:name w:val="WW8Num6z7"/>
    <w:rsid w:val="00AD7AA2"/>
  </w:style>
  <w:style w:type="character" w:customStyle="1" w:styleId="WW8Num6z8">
    <w:name w:val="WW8Num6z8"/>
    <w:rsid w:val="00AD7AA2"/>
  </w:style>
  <w:style w:type="character" w:customStyle="1" w:styleId="WW8Num7z0">
    <w:name w:val="WW8Num7z0"/>
    <w:rsid w:val="00AD7AA2"/>
    <w:rPr>
      <w:rFonts w:eastAsia="Times New Roman"/>
      <w:i w:val="0"/>
      <w:lang w:eastAsia="pl-PL"/>
    </w:rPr>
  </w:style>
  <w:style w:type="character" w:customStyle="1" w:styleId="WW8Num7z1">
    <w:name w:val="WW8Num7z1"/>
    <w:rsid w:val="00AD7AA2"/>
  </w:style>
  <w:style w:type="character" w:customStyle="1" w:styleId="WW8Num7z2">
    <w:name w:val="WW8Num7z2"/>
    <w:rsid w:val="00AD7AA2"/>
  </w:style>
  <w:style w:type="character" w:customStyle="1" w:styleId="WW8Num7z3">
    <w:name w:val="WW8Num7z3"/>
    <w:rsid w:val="00AD7AA2"/>
  </w:style>
  <w:style w:type="character" w:customStyle="1" w:styleId="WW8Num7z4">
    <w:name w:val="WW8Num7z4"/>
    <w:rsid w:val="00AD7AA2"/>
  </w:style>
  <w:style w:type="character" w:customStyle="1" w:styleId="WW8Num7z5">
    <w:name w:val="WW8Num7z5"/>
    <w:rsid w:val="00AD7AA2"/>
  </w:style>
  <w:style w:type="character" w:customStyle="1" w:styleId="WW8Num7z6">
    <w:name w:val="WW8Num7z6"/>
    <w:rsid w:val="00AD7AA2"/>
  </w:style>
  <w:style w:type="character" w:customStyle="1" w:styleId="WW8Num7z7">
    <w:name w:val="WW8Num7z7"/>
    <w:rsid w:val="00AD7AA2"/>
  </w:style>
  <w:style w:type="character" w:customStyle="1" w:styleId="WW8Num7z8">
    <w:name w:val="WW8Num7z8"/>
    <w:rsid w:val="00AD7AA2"/>
  </w:style>
  <w:style w:type="character" w:customStyle="1" w:styleId="WW8Num8z0">
    <w:name w:val="WW8Num8z0"/>
    <w:rsid w:val="00AD7AA2"/>
    <w:rPr>
      <w:b w:val="0"/>
    </w:rPr>
  </w:style>
  <w:style w:type="character" w:customStyle="1" w:styleId="WW8Num8z1">
    <w:name w:val="WW8Num8z1"/>
    <w:rsid w:val="00AD7AA2"/>
  </w:style>
  <w:style w:type="character" w:customStyle="1" w:styleId="WW8Num8z2">
    <w:name w:val="WW8Num8z2"/>
    <w:rsid w:val="00AD7AA2"/>
  </w:style>
  <w:style w:type="character" w:customStyle="1" w:styleId="WW8Num8z3">
    <w:name w:val="WW8Num8z3"/>
    <w:rsid w:val="00AD7AA2"/>
  </w:style>
  <w:style w:type="character" w:customStyle="1" w:styleId="WW8Num8z4">
    <w:name w:val="WW8Num8z4"/>
    <w:rsid w:val="00AD7AA2"/>
  </w:style>
  <w:style w:type="character" w:customStyle="1" w:styleId="WW8Num8z5">
    <w:name w:val="WW8Num8z5"/>
    <w:rsid w:val="00AD7AA2"/>
  </w:style>
  <w:style w:type="character" w:customStyle="1" w:styleId="WW8Num8z6">
    <w:name w:val="WW8Num8z6"/>
    <w:rsid w:val="00AD7AA2"/>
  </w:style>
  <w:style w:type="character" w:customStyle="1" w:styleId="WW8Num8z7">
    <w:name w:val="WW8Num8z7"/>
    <w:rsid w:val="00AD7AA2"/>
  </w:style>
  <w:style w:type="character" w:customStyle="1" w:styleId="WW8Num8z8">
    <w:name w:val="WW8Num8z8"/>
    <w:rsid w:val="00AD7AA2"/>
  </w:style>
  <w:style w:type="character" w:customStyle="1" w:styleId="WW8Num9z0">
    <w:name w:val="WW8Num9z0"/>
    <w:rsid w:val="00AD7AA2"/>
  </w:style>
  <w:style w:type="character" w:customStyle="1" w:styleId="WW8Num9z1">
    <w:name w:val="WW8Num9z1"/>
    <w:rsid w:val="00AD7AA2"/>
  </w:style>
  <w:style w:type="character" w:customStyle="1" w:styleId="WW8Num9z2">
    <w:name w:val="WW8Num9z2"/>
    <w:rsid w:val="00AD7AA2"/>
  </w:style>
  <w:style w:type="character" w:customStyle="1" w:styleId="WW8Num9z3">
    <w:name w:val="WW8Num9z3"/>
    <w:rsid w:val="00AD7AA2"/>
  </w:style>
  <w:style w:type="character" w:customStyle="1" w:styleId="WW8Num9z4">
    <w:name w:val="WW8Num9z4"/>
    <w:rsid w:val="00AD7AA2"/>
  </w:style>
  <w:style w:type="character" w:customStyle="1" w:styleId="WW8Num9z5">
    <w:name w:val="WW8Num9z5"/>
    <w:rsid w:val="00AD7AA2"/>
  </w:style>
  <w:style w:type="character" w:customStyle="1" w:styleId="WW8Num9z6">
    <w:name w:val="WW8Num9z6"/>
    <w:rsid w:val="00AD7AA2"/>
  </w:style>
  <w:style w:type="character" w:customStyle="1" w:styleId="WW8Num9z7">
    <w:name w:val="WW8Num9z7"/>
    <w:rsid w:val="00AD7AA2"/>
  </w:style>
  <w:style w:type="character" w:customStyle="1" w:styleId="WW8Num9z8">
    <w:name w:val="WW8Num9z8"/>
    <w:rsid w:val="00AD7AA2"/>
  </w:style>
  <w:style w:type="character" w:customStyle="1" w:styleId="WW8Num10z0">
    <w:name w:val="WW8Num10z0"/>
    <w:rsid w:val="00AD7AA2"/>
    <w:rPr>
      <w:b w:val="0"/>
      <w:iCs/>
    </w:rPr>
  </w:style>
  <w:style w:type="character" w:customStyle="1" w:styleId="WW8Num10z1">
    <w:name w:val="WW8Num10z1"/>
    <w:rsid w:val="00AD7AA2"/>
  </w:style>
  <w:style w:type="character" w:customStyle="1" w:styleId="WW8Num10z2">
    <w:name w:val="WW8Num10z2"/>
    <w:rsid w:val="00AD7AA2"/>
  </w:style>
  <w:style w:type="character" w:customStyle="1" w:styleId="WW8Num10z3">
    <w:name w:val="WW8Num10z3"/>
    <w:rsid w:val="00AD7AA2"/>
  </w:style>
  <w:style w:type="character" w:customStyle="1" w:styleId="WW8Num10z4">
    <w:name w:val="WW8Num10z4"/>
    <w:rsid w:val="00AD7AA2"/>
  </w:style>
  <w:style w:type="character" w:customStyle="1" w:styleId="WW8Num10z5">
    <w:name w:val="WW8Num10z5"/>
    <w:rsid w:val="00AD7AA2"/>
  </w:style>
  <w:style w:type="character" w:customStyle="1" w:styleId="WW8Num10z6">
    <w:name w:val="WW8Num10z6"/>
    <w:rsid w:val="00AD7AA2"/>
  </w:style>
  <w:style w:type="character" w:customStyle="1" w:styleId="WW8Num10z7">
    <w:name w:val="WW8Num10z7"/>
    <w:rsid w:val="00AD7AA2"/>
  </w:style>
  <w:style w:type="character" w:customStyle="1" w:styleId="WW8Num10z8">
    <w:name w:val="WW8Num10z8"/>
    <w:rsid w:val="00AD7AA2"/>
  </w:style>
  <w:style w:type="character" w:customStyle="1" w:styleId="WW8Num11z0">
    <w:name w:val="WW8Num11z0"/>
    <w:rsid w:val="00AD7AA2"/>
  </w:style>
  <w:style w:type="character" w:customStyle="1" w:styleId="WW8Num11z1">
    <w:name w:val="WW8Num11z1"/>
    <w:rsid w:val="00AD7AA2"/>
  </w:style>
  <w:style w:type="character" w:customStyle="1" w:styleId="WW8Num11z2">
    <w:name w:val="WW8Num11z2"/>
    <w:rsid w:val="00AD7AA2"/>
    <w:rPr>
      <w:b w:val="0"/>
      <w:iCs/>
    </w:rPr>
  </w:style>
  <w:style w:type="character" w:customStyle="1" w:styleId="WW8Num11z3">
    <w:name w:val="WW8Num11z3"/>
    <w:rsid w:val="00AD7AA2"/>
  </w:style>
  <w:style w:type="character" w:customStyle="1" w:styleId="WW8Num11z4">
    <w:name w:val="WW8Num11z4"/>
    <w:rsid w:val="00AD7AA2"/>
  </w:style>
  <w:style w:type="character" w:customStyle="1" w:styleId="WW8Num11z5">
    <w:name w:val="WW8Num11z5"/>
    <w:rsid w:val="00AD7AA2"/>
  </w:style>
  <w:style w:type="character" w:customStyle="1" w:styleId="WW8Num11z6">
    <w:name w:val="WW8Num11z6"/>
    <w:rsid w:val="00AD7AA2"/>
  </w:style>
  <w:style w:type="character" w:customStyle="1" w:styleId="WW8Num11z7">
    <w:name w:val="WW8Num11z7"/>
    <w:rsid w:val="00AD7AA2"/>
  </w:style>
  <w:style w:type="character" w:customStyle="1" w:styleId="WW8Num11z8">
    <w:name w:val="WW8Num11z8"/>
    <w:rsid w:val="00AD7AA2"/>
  </w:style>
  <w:style w:type="character" w:customStyle="1" w:styleId="WW8Num12z0">
    <w:name w:val="WW8Num12z0"/>
    <w:rsid w:val="00AD7AA2"/>
  </w:style>
  <w:style w:type="character" w:customStyle="1" w:styleId="WW8Num12z1">
    <w:name w:val="WW8Num12z1"/>
    <w:rsid w:val="00AD7AA2"/>
  </w:style>
  <w:style w:type="character" w:customStyle="1" w:styleId="WW8Num12z2">
    <w:name w:val="WW8Num12z2"/>
    <w:rsid w:val="00AD7AA2"/>
  </w:style>
  <w:style w:type="character" w:customStyle="1" w:styleId="WW8Num12z3">
    <w:name w:val="WW8Num12z3"/>
    <w:rsid w:val="00AD7AA2"/>
  </w:style>
  <w:style w:type="character" w:customStyle="1" w:styleId="WW8Num12z4">
    <w:name w:val="WW8Num12z4"/>
    <w:rsid w:val="00AD7AA2"/>
  </w:style>
  <w:style w:type="character" w:customStyle="1" w:styleId="WW8Num12z5">
    <w:name w:val="WW8Num12z5"/>
    <w:rsid w:val="00AD7AA2"/>
  </w:style>
  <w:style w:type="character" w:customStyle="1" w:styleId="WW8Num12z6">
    <w:name w:val="WW8Num12z6"/>
    <w:rsid w:val="00AD7AA2"/>
  </w:style>
  <w:style w:type="character" w:customStyle="1" w:styleId="WW8Num12z7">
    <w:name w:val="WW8Num12z7"/>
    <w:rsid w:val="00AD7AA2"/>
  </w:style>
  <w:style w:type="character" w:customStyle="1" w:styleId="WW8Num12z8">
    <w:name w:val="WW8Num12z8"/>
    <w:rsid w:val="00AD7AA2"/>
  </w:style>
  <w:style w:type="character" w:customStyle="1" w:styleId="WW8Num13z0">
    <w:name w:val="WW8Num13z0"/>
    <w:rsid w:val="00AD7AA2"/>
    <w:rPr>
      <w:rFonts w:eastAsia="Times New Roman"/>
      <w:b/>
      <w:sz w:val="22"/>
      <w:szCs w:val="22"/>
      <w:lang w:eastAsia="pl-PL"/>
    </w:rPr>
  </w:style>
  <w:style w:type="character" w:customStyle="1" w:styleId="WW8Num13z1">
    <w:name w:val="WW8Num13z1"/>
    <w:rsid w:val="00AD7AA2"/>
  </w:style>
  <w:style w:type="character" w:customStyle="1" w:styleId="WW8Num13z2">
    <w:name w:val="WW8Num13z2"/>
    <w:rsid w:val="00AD7AA2"/>
  </w:style>
  <w:style w:type="character" w:customStyle="1" w:styleId="WW8Num13z3">
    <w:name w:val="WW8Num13z3"/>
    <w:rsid w:val="00AD7AA2"/>
  </w:style>
  <w:style w:type="character" w:customStyle="1" w:styleId="WW8Num13z4">
    <w:name w:val="WW8Num13z4"/>
    <w:rsid w:val="00AD7AA2"/>
  </w:style>
  <w:style w:type="character" w:customStyle="1" w:styleId="WW8Num13z5">
    <w:name w:val="WW8Num13z5"/>
    <w:rsid w:val="00AD7AA2"/>
  </w:style>
  <w:style w:type="character" w:customStyle="1" w:styleId="WW8Num13z6">
    <w:name w:val="WW8Num13z6"/>
    <w:rsid w:val="00AD7AA2"/>
  </w:style>
  <w:style w:type="character" w:customStyle="1" w:styleId="WW8Num13z7">
    <w:name w:val="WW8Num13z7"/>
    <w:rsid w:val="00AD7AA2"/>
  </w:style>
  <w:style w:type="character" w:customStyle="1" w:styleId="WW8Num13z8">
    <w:name w:val="WW8Num13z8"/>
    <w:rsid w:val="00AD7AA2"/>
  </w:style>
  <w:style w:type="character" w:customStyle="1" w:styleId="WW8Num14z0">
    <w:name w:val="WW8Num14z0"/>
    <w:rsid w:val="00AD7AA2"/>
    <w:rPr>
      <w:b/>
      <w:sz w:val="22"/>
      <w:szCs w:val="22"/>
    </w:rPr>
  </w:style>
  <w:style w:type="character" w:customStyle="1" w:styleId="WW8Num14z1">
    <w:name w:val="WW8Num14z1"/>
    <w:rsid w:val="00AD7AA2"/>
  </w:style>
  <w:style w:type="character" w:customStyle="1" w:styleId="WW8Num14z2">
    <w:name w:val="WW8Num14z2"/>
    <w:rsid w:val="00AD7AA2"/>
  </w:style>
  <w:style w:type="character" w:customStyle="1" w:styleId="WW8Num14z3">
    <w:name w:val="WW8Num14z3"/>
    <w:rsid w:val="00AD7AA2"/>
  </w:style>
  <w:style w:type="character" w:customStyle="1" w:styleId="WW8Num14z4">
    <w:name w:val="WW8Num14z4"/>
    <w:rsid w:val="00AD7AA2"/>
  </w:style>
  <w:style w:type="character" w:customStyle="1" w:styleId="WW8Num14z5">
    <w:name w:val="WW8Num14z5"/>
    <w:rsid w:val="00AD7AA2"/>
  </w:style>
  <w:style w:type="character" w:customStyle="1" w:styleId="WW8Num14z6">
    <w:name w:val="WW8Num14z6"/>
    <w:rsid w:val="00AD7AA2"/>
  </w:style>
  <w:style w:type="character" w:customStyle="1" w:styleId="WW8Num14z7">
    <w:name w:val="WW8Num14z7"/>
    <w:rsid w:val="00AD7AA2"/>
  </w:style>
  <w:style w:type="character" w:customStyle="1" w:styleId="WW8Num14z8">
    <w:name w:val="WW8Num14z8"/>
    <w:rsid w:val="00AD7AA2"/>
  </w:style>
  <w:style w:type="character" w:customStyle="1" w:styleId="WW8Num15z0">
    <w:name w:val="WW8Num15z0"/>
    <w:rsid w:val="00AD7AA2"/>
    <w:rPr>
      <w:b w:val="0"/>
    </w:rPr>
  </w:style>
  <w:style w:type="character" w:customStyle="1" w:styleId="WW8Num15z1">
    <w:name w:val="WW8Num15z1"/>
    <w:rsid w:val="00AD7AA2"/>
  </w:style>
  <w:style w:type="character" w:customStyle="1" w:styleId="WW8Num15z2">
    <w:name w:val="WW8Num15z2"/>
    <w:rsid w:val="00AD7AA2"/>
  </w:style>
  <w:style w:type="character" w:customStyle="1" w:styleId="WW8Num15z3">
    <w:name w:val="WW8Num15z3"/>
    <w:rsid w:val="00AD7AA2"/>
  </w:style>
  <w:style w:type="character" w:customStyle="1" w:styleId="WW8Num15z4">
    <w:name w:val="WW8Num15z4"/>
    <w:rsid w:val="00AD7AA2"/>
  </w:style>
  <w:style w:type="character" w:customStyle="1" w:styleId="WW8Num15z5">
    <w:name w:val="WW8Num15z5"/>
    <w:rsid w:val="00AD7AA2"/>
  </w:style>
  <w:style w:type="character" w:customStyle="1" w:styleId="WW8Num15z6">
    <w:name w:val="WW8Num15z6"/>
    <w:rsid w:val="00AD7AA2"/>
  </w:style>
  <w:style w:type="character" w:customStyle="1" w:styleId="WW8Num15z7">
    <w:name w:val="WW8Num15z7"/>
    <w:rsid w:val="00AD7AA2"/>
  </w:style>
  <w:style w:type="character" w:customStyle="1" w:styleId="WW8Num15z8">
    <w:name w:val="WW8Num15z8"/>
    <w:rsid w:val="00AD7AA2"/>
  </w:style>
  <w:style w:type="character" w:customStyle="1" w:styleId="WW8Num16z0">
    <w:name w:val="WW8Num16z0"/>
    <w:rsid w:val="00AD7AA2"/>
    <w:rPr>
      <w:rFonts w:eastAsia="Times New Roman"/>
      <w:b w:val="0"/>
      <w:lang w:eastAsia="pl-PL"/>
    </w:rPr>
  </w:style>
  <w:style w:type="character" w:customStyle="1" w:styleId="WW8Num16z1">
    <w:name w:val="WW8Num16z1"/>
    <w:rsid w:val="00AD7AA2"/>
  </w:style>
  <w:style w:type="character" w:customStyle="1" w:styleId="WW8Num16z2">
    <w:name w:val="WW8Num16z2"/>
    <w:rsid w:val="00AD7AA2"/>
  </w:style>
  <w:style w:type="character" w:customStyle="1" w:styleId="WW8Num16z3">
    <w:name w:val="WW8Num16z3"/>
    <w:rsid w:val="00AD7AA2"/>
  </w:style>
  <w:style w:type="character" w:customStyle="1" w:styleId="WW8Num16z4">
    <w:name w:val="WW8Num16z4"/>
    <w:rsid w:val="00AD7AA2"/>
  </w:style>
  <w:style w:type="character" w:customStyle="1" w:styleId="WW8Num16z5">
    <w:name w:val="WW8Num16z5"/>
    <w:rsid w:val="00AD7AA2"/>
  </w:style>
  <w:style w:type="character" w:customStyle="1" w:styleId="WW8Num16z6">
    <w:name w:val="WW8Num16z6"/>
    <w:rsid w:val="00AD7AA2"/>
  </w:style>
  <w:style w:type="character" w:customStyle="1" w:styleId="WW8Num16z7">
    <w:name w:val="WW8Num16z7"/>
    <w:rsid w:val="00AD7AA2"/>
  </w:style>
  <w:style w:type="character" w:customStyle="1" w:styleId="WW8Num16z8">
    <w:name w:val="WW8Num16z8"/>
    <w:rsid w:val="00AD7AA2"/>
  </w:style>
  <w:style w:type="character" w:customStyle="1" w:styleId="WW8Num17z0">
    <w:name w:val="WW8Num17z0"/>
    <w:rsid w:val="00AD7AA2"/>
  </w:style>
  <w:style w:type="character" w:customStyle="1" w:styleId="WW8Num17z1">
    <w:name w:val="WW8Num17z1"/>
    <w:rsid w:val="00AD7AA2"/>
  </w:style>
  <w:style w:type="character" w:customStyle="1" w:styleId="WW8Num17z2">
    <w:name w:val="WW8Num17z2"/>
    <w:rsid w:val="00AD7AA2"/>
  </w:style>
  <w:style w:type="character" w:customStyle="1" w:styleId="WW8Num17z3">
    <w:name w:val="WW8Num17z3"/>
    <w:rsid w:val="00AD7AA2"/>
  </w:style>
  <w:style w:type="character" w:customStyle="1" w:styleId="WW8Num17z4">
    <w:name w:val="WW8Num17z4"/>
    <w:rsid w:val="00AD7AA2"/>
  </w:style>
  <w:style w:type="character" w:customStyle="1" w:styleId="WW8Num17z5">
    <w:name w:val="WW8Num17z5"/>
    <w:rsid w:val="00AD7AA2"/>
  </w:style>
  <w:style w:type="character" w:customStyle="1" w:styleId="WW8Num17z6">
    <w:name w:val="WW8Num17z6"/>
    <w:rsid w:val="00AD7AA2"/>
  </w:style>
  <w:style w:type="character" w:customStyle="1" w:styleId="WW8Num17z7">
    <w:name w:val="WW8Num17z7"/>
    <w:rsid w:val="00AD7AA2"/>
  </w:style>
  <w:style w:type="character" w:customStyle="1" w:styleId="WW8Num17z8">
    <w:name w:val="WW8Num17z8"/>
    <w:rsid w:val="00AD7AA2"/>
  </w:style>
  <w:style w:type="character" w:customStyle="1" w:styleId="WW8Num18z0">
    <w:name w:val="WW8Num18z0"/>
    <w:rsid w:val="00AD7AA2"/>
  </w:style>
  <w:style w:type="character" w:customStyle="1" w:styleId="WW8Num18z1">
    <w:name w:val="WW8Num18z1"/>
    <w:rsid w:val="00AD7AA2"/>
  </w:style>
  <w:style w:type="character" w:customStyle="1" w:styleId="WW8Num18z2">
    <w:name w:val="WW8Num18z2"/>
    <w:rsid w:val="00AD7AA2"/>
  </w:style>
  <w:style w:type="character" w:customStyle="1" w:styleId="WW8Num18z3">
    <w:name w:val="WW8Num18z3"/>
    <w:rsid w:val="00AD7AA2"/>
  </w:style>
  <w:style w:type="character" w:customStyle="1" w:styleId="WW8Num18z4">
    <w:name w:val="WW8Num18z4"/>
    <w:rsid w:val="00AD7AA2"/>
  </w:style>
  <w:style w:type="character" w:customStyle="1" w:styleId="WW8Num18z5">
    <w:name w:val="WW8Num18z5"/>
    <w:rsid w:val="00AD7AA2"/>
  </w:style>
  <w:style w:type="character" w:customStyle="1" w:styleId="WW8Num18z6">
    <w:name w:val="WW8Num18z6"/>
    <w:rsid w:val="00AD7AA2"/>
  </w:style>
  <w:style w:type="character" w:customStyle="1" w:styleId="WW8Num18z7">
    <w:name w:val="WW8Num18z7"/>
    <w:rsid w:val="00AD7AA2"/>
  </w:style>
  <w:style w:type="character" w:customStyle="1" w:styleId="WW8Num18z8">
    <w:name w:val="WW8Num18z8"/>
    <w:rsid w:val="00AD7AA2"/>
  </w:style>
  <w:style w:type="character" w:customStyle="1" w:styleId="WW8Num19z0">
    <w:name w:val="WW8Num19z0"/>
    <w:rsid w:val="00AD7AA2"/>
    <w:rPr>
      <w:rFonts w:cs="Times New Roman"/>
      <w:color w:val="00000A"/>
    </w:rPr>
  </w:style>
  <w:style w:type="character" w:customStyle="1" w:styleId="WW8Num19z1">
    <w:name w:val="WW8Num19z1"/>
    <w:rsid w:val="00AD7AA2"/>
  </w:style>
  <w:style w:type="character" w:customStyle="1" w:styleId="WW8Num19z2">
    <w:name w:val="WW8Num19z2"/>
    <w:rsid w:val="00AD7AA2"/>
  </w:style>
  <w:style w:type="character" w:customStyle="1" w:styleId="WW8Num19z3">
    <w:name w:val="WW8Num19z3"/>
    <w:rsid w:val="00AD7AA2"/>
  </w:style>
  <w:style w:type="character" w:customStyle="1" w:styleId="WW8Num19z4">
    <w:name w:val="WW8Num19z4"/>
    <w:rsid w:val="00AD7AA2"/>
  </w:style>
  <w:style w:type="character" w:customStyle="1" w:styleId="WW8Num19z5">
    <w:name w:val="WW8Num19z5"/>
    <w:rsid w:val="00AD7AA2"/>
  </w:style>
  <w:style w:type="character" w:customStyle="1" w:styleId="WW8Num19z6">
    <w:name w:val="WW8Num19z6"/>
    <w:rsid w:val="00AD7AA2"/>
  </w:style>
  <w:style w:type="character" w:customStyle="1" w:styleId="WW8Num19z7">
    <w:name w:val="WW8Num19z7"/>
    <w:rsid w:val="00AD7AA2"/>
  </w:style>
  <w:style w:type="character" w:customStyle="1" w:styleId="WW8Num19z8">
    <w:name w:val="WW8Num19z8"/>
    <w:rsid w:val="00AD7AA2"/>
  </w:style>
  <w:style w:type="character" w:customStyle="1" w:styleId="WW8Num20z0">
    <w:name w:val="WW8Num20z0"/>
    <w:rsid w:val="00AD7AA2"/>
  </w:style>
  <w:style w:type="character" w:customStyle="1" w:styleId="WW8Num20z1">
    <w:name w:val="WW8Num20z1"/>
    <w:rsid w:val="00AD7AA2"/>
  </w:style>
  <w:style w:type="character" w:customStyle="1" w:styleId="WW8Num20z2">
    <w:name w:val="WW8Num20z2"/>
    <w:rsid w:val="00AD7AA2"/>
  </w:style>
  <w:style w:type="character" w:customStyle="1" w:styleId="WW8Num20z3">
    <w:name w:val="WW8Num20z3"/>
    <w:rsid w:val="00AD7AA2"/>
  </w:style>
  <w:style w:type="character" w:customStyle="1" w:styleId="WW8Num20z4">
    <w:name w:val="WW8Num20z4"/>
    <w:rsid w:val="00AD7AA2"/>
  </w:style>
  <w:style w:type="character" w:customStyle="1" w:styleId="WW8Num20z5">
    <w:name w:val="WW8Num20z5"/>
    <w:rsid w:val="00AD7AA2"/>
  </w:style>
  <w:style w:type="character" w:customStyle="1" w:styleId="WW8Num20z6">
    <w:name w:val="WW8Num20z6"/>
    <w:rsid w:val="00AD7AA2"/>
  </w:style>
  <w:style w:type="character" w:customStyle="1" w:styleId="WW8Num20z7">
    <w:name w:val="WW8Num20z7"/>
    <w:rsid w:val="00AD7AA2"/>
  </w:style>
  <w:style w:type="character" w:customStyle="1" w:styleId="WW8Num20z8">
    <w:name w:val="WW8Num20z8"/>
    <w:rsid w:val="00AD7AA2"/>
  </w:style>
  <w:style w:type="character" w:customStyle="1" w:styleId="WW8Num21z0">
    <w:name w:val="WW8Num21z0"/>
    <w:rsid w:val="00AD7AA2"/>
    <w:rPr>
      <w:rFonts w:ascii="Times New Roman" w:hAnsi="Times New Roman" w:cs="Times New Roman"/>
      <w:b w:val="0"/>
      <w:i w:val="0"/>
      <w:strike w:val="0"/>
      <w:dstrike w:val="0"/>
      <w:color w:val="000000"/>
      <w:position w:val="0"/>
      <w:sz w:val="16"/>
      <w:u w:val="none" w:color="000000"/>
      <w:vertAlign w:val="baseline"/>
    </w:rPr>
  </w:style>
  <w:style w:type="character" w:customStyle="1" w:styleId="WW8Num21z1">
    <w:name w:val="WW8Num21z1"/>
    <w:rsid w:val="00AD7AA2"/>
    <w:rPr>
      <w:rFonts w:ascii="Times New Roman" w:hAnsi="Times New Roman" w:cs="Times New Roman"/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WW8Num22z0">
    <w:name w:val="WW8Num22z0"/>
    <w:rsid w:val="00AD7AA2"/>
    <w:rPr>
      <w:rFonts w:ascii="Symbol" w:hAnsi="Symbol" w:cs="Symbol"/>
    </w:rPr>
  </w:style>
  <w:style w:type="character" w:customStyle="1" w:styleId="WW8Num22z1">
    <w:name w:val="WW8Num22z1"/>
    <w:rsid w:val="00AD7AA2"/>
    <w:rPr>
      <w:rFonts w:ascii="Courier New" w:hAnsi="Courier New" w:cs="Courier New"/>
    </w:rPr>
  </w:style>
  <w:style w:type="character" w:customStyle="1" w:styleId="WW8Num22z2">
    <w:name w:val="WW8Num22z2"/>
    <w:rsid w:val="00AD7AA2"/>
    <w:rPr>
      <w:rFonts w:ascii="Wingdings" w:hAnsi="Wingdings" w:cs="Wingdings"/>
    </w:rPr>
  </w:style>
  <w:style w:type="character" w:customStyle="1" w:styleId="WW8Num23z0">
    <w:name w:val="WW8Num23z0"/>
    <w:rsid w:val="00AD7AA2"/>
    <w:rPr>
      <w:rFonts w:ascii="Symbol" w:hAnsi="Symbol" w:cs="Symbol"/>
    </w:rPr>
  </w:style>
  <w:style w:type="character" w:customStyle="1" w:styleId="WW8Num23z1">
    <w:name w:val="WW8Num23z1"/>
    <w:rsid w:val="00AD7AA2"/>
  </w:style>
  <w:style w:type="character" w:customStyle="1" w:styleId="WW8Num23z2">
    <w:name w:val="WW8Num23z2"/>
    <w:rsid w:val="00AD7AA2"/>
  </w:style>
  <w:style w:type="character" w:customStyle="1" w:styleId="WW8Num23z3">
    <w:name w:val="WW8Num23z3"/>
    <w:rsid w:val="00AD7AA2"/>
  </w:style>
  <w:style w:type="character" w:customStyle="1" w:styleId="WW8Num23z4">
    <w:name w:val="WW8Num23z4"/>
    <w:rsid w:val="00AD7AA2"/>
  </w:style>
  <w:style w:type="character" w:customStyle="1" w:styleId="WW8Num23z5">
    <w:name w:val="WW8Num23z5"/>
    <w:rsid w:val="00AD7AA2"/>
  </w:style>
  <w:style w:type="character" w:customStyle="1" w:styleId="WW8Num23z6">
    <w:name w:val="WW8Num23z6"/>
    <w:rsid w:val="00AD7AA2"/>
  </w:style>
  <w:style w:type="character" w:customStyle="1" w:styleId="WW8Num23z7">
    <w:name w:val="WW8Num23z7"/>
    <w:rsid w:val="00AD7AA2"/>
  </w:style>
  <w:style w:type="character" w:customStyle="1" w:styleId="WW8Num23z8">
    <w:name w:val="WW8Num23z8"/>
    <w:rsid w:val="00AD7AA2"/>
  </w:style>
  <w:style w:type="character" w:customStyle="1" w:styleId="WW8Num24z0">
    <w:name w:val="WW8Num24z0"/>
    <w:rsid w:val="00AD7AA2"/>
    <w:rPr>
      <w:rFonts w:ascii="Symbol" w:hAnsi="Symbol" w:cs="Symbol"/>
    </w:rPr>
  </w:style>
  <w:style w:type="character" w:customStyle="1" w:styleId="WW8Num24z1">
    <w:name w:val="WW8Num24z1"/>
    <w:rsid w:val="00AD7AA2"/>
    <w:rPr>
      <w:rFonts w:ascii="Courier New" w:hAnsi="Courier New" w:cs="Courier New"/>
    </w:rPr>
  </w:style>
  <w:style w:type="character" w:customStyle="1" w:styleId="WW8Num24z2">
    <w:name w:val="WW8Num24z2"/>
    <w:rsid w:val="00AD7AA2"/>
    <w:rPr>
      <w:rFonts w:ascii="Wingdings" w:hAnsi="Wingdings" w:cs="Wingdings"/>
    </w:rPr>
  </w:style>
  <w:style w:type="character" w:customStyle="1" w:styleId="WW8Num25z0">
    <w:name w:val="WW8Num25z0"/>
    <w:rsid w:val="00AD7AA2"/>
  </w:style>
  <w:style w:type="character" w:customStyle="1" w:styleId="WW8Num25z1">
    <w:name w:val="WW8Num25z1"/>
    <w:rsid w:val="00AD7AA2"/>
  </w:style>
  <w:style w:type="character" w:customStyle="1" w:styleId="WW8Num25z2">
    <w:name w:val="WW8Num25z2"/>
    <w:rsid w:val="00AD7AA2"/>
  </w:style>
  <w:style w:type="character" w:customStyle="1" w:styleId="WW8Num25z3">
    <w:name w:val="WW8Num25z3"/>
    <w:rsid w:val="00AD7AA2"/>
  </w:style>
  <w:style w:type="character" w:customStyle="1" w:styleId="WW8Num25z4">
    <w:name w:val="WW8Num25z4"/>
    <w:rsid w:val="00AD7AA2"/>
  </w:style>
  <w:style w:type="character" w:customStyle="1" w:styleId="WW8Num25z5">
    <w:name w:val="WW8Num25z5"/>
    <w:rsid w:val="00AD7AA2"/>
  </w:style>
  <w:style w:type="character" w:customStyle="1" w:styleId="WW8Num25z6">
    <w:name w:val="WW8Num25z6"/>
    <w:rsid w:val="00AD7AA2"/>
  </w:style>
  <w:style w:type="character" w:customStyle="1" w:styleId="WW8Num25z7">
    <w:name w:val="WW8Num25z7"/>
    <w:rsid w:val="00AD7AA2"/>
  </w:style>
  <w:style w:type="character" w:customStyle="1" w:styleId="WW8Num25z8">
    <w:name w:val="WW8Num25z8"/>
    <w:rsid w:val="00AD7AA2"/>
  </w:style>
  <w:style w:type="character" w:customStyle="1" w:styleId="WW8Num26z0">
    <w:name w:val="WW8Num26z0"/>
    <w:rsid w:val="00AD7AA2"/>
    <w:rPr>
      <w:rFonts w:cs="Arial"/>
      <w:b/>
    </w:rPr>
  </w:style>
  <w:style w:type="character" w:customStyle="1" w:styleId="WW8Num26z1">
    <w:name w:val="WW8Num26z1"/>
    <w:rsid w:val="00AD7AA2"/>
  </w:style>
  <w:style w:type="character" w:customStyle="1" w:styleId="WW8Num26z2">
    <w:name w:val="WW8Num26z2"/>
    <w:rsid w:val="00AD7AA2"/>
  </w:style>
  <w:style w:type="character" w:customStyle="1" w:styleId="WW8Num26z3">
    <w:name w:val="WW8Num26z3"/>
    <w:rsid w:val="00AD7AA2"/>
  </w:style>
  <w:style w:type="character" w:customStyle="1" w:styleId="WW8Num26z4">
    <w:name w:val="WW8Num26z4"/>
    <w:rsid w:val="00AD7AA2"/>
  </w:style>
  <w:style w:type="character" w:customStyle="1" w:styleId="WW8Num26z5">
    <w:name w:val="WW8Num26z5"/>
    <w:rsid w:val="00AD7AA2"/>
  </w:style>
  <w:style w:type="character" w:customStyle="1" w:styleId="WW8Num26z6">
    <w:name w:val="WW8Num26z6"/>
    <w:rsid w:val="00AD7AA2"/>
  </w:style>
  <w:style w:type="character" w:customStyle="1" w:styleId="WW8Num26z7">
    <w:name w:val="WW8Num26z7"/>
    <w:rsid w:val="00AD7AA2"/>
  </w:style>
  <w:style w:type="character" w:customStyle="1" w:styleId="WW8Num26z8">
    <w:name w:val="WW8Num26z8"/>
    <w:rsid w:val="00AD7AA2"/>
  </w:style>
  <w:style w:type="character" w:customStyle="1" w:styleId="WW8Num27z0">
    <w:name w:val="WW8Num27z0"/>
    <w:rsid w:val="00AD7AA2"/>
    <w:rPr>
      <w:rFonts w:eastAsia="Times New Roman" w:cs="Arial"/>
      <w:b/>
      <w:bCs/>
      <w:iCs/>
      <w:lang w:eastAsia="pl-PL"/>
    </w:rPr>
  </w:style>
  <w:style w:type="character" w:customStyle="1" w:styleId="WW8Num27z1">
    <w:name w:val="WW8Num27z1"/>
    <w:rsid w:val="00AD7AA2"/>
  </w:style>
  <w:style w:type="character" w:customStyle="1" w:styleId="WW8Num27z2">
    <w:name w:val="WW8Num27z2"/>
    <w:rsid w:val="00AD7AA2"/>
  </w:style>
  <w:style w:type="character" w:customStyle="1" w:styleId="WW8Num27z3">
    <w:name w:val="WW8Num27z3"/>
    <w:rsid w:val="00AD7AA2"/>
  </w:style>
  <w:style w:type="character" w:customStyle="1" w:styleId="WW8Num27z4">
    <w:name w:val="WW8Num27z4"/>
    <w:rsid w:val="00AD7AA2"/>
  </w:style>
  <w:style w:type="character" w:customStyle="1" w:styleId="WW8Num27z5">
    <w:name w:val="WW8Num27z5"/>
    <w:rsid w:val="00AD7AA2"/>
  </w:style>
  <w:style w:type="character" w:customStyle="1" w:styleId="WW8Num27z6">
    <w:name w:val="WW8Num27z6"/>
    <w:rsid w:val="00AD7AA2"/>
  </w:style>
  <w:style w:type="character" w:customStyle="1" w:styleId="WW8Num27z7">
    <w:name w:val="WW8Num27z7"/>
    <w:rsid w:val="00AD7AA2"/>
  </w:style>
  <w:style w:type="character" w:customStyle="1" w:styleId="WW8Num27z8">
    <w:name w:val="WW8Num27z8"/>
    <w:rsid w:val="00AD7AA2"/>
  </w:style>
  <w:style w:type="character" w:customStyle="1" w:styleId="WW8Num28z0">
    <w:name w:val="WW8Num28z0"/>
    <w:rsid w:val="00AD7AA2"/>
    <w:rPr>
      <w:rFonts w:cs="Segoe UI"/>
      <w:b/>
    </w:rPr>
  </w:style>
  <w:style w:type="character" w:customStyle="1" w:styleId="WW8Num28z1">
    <w:name w:val="WW8Num28z1"/>
    <w:rsid w:val="00AD7AA2"/>
  </w:style>
  <w:style w:type="character" w:customStyle="1" w:styleId="WW8Num28z2">
    <w:name w:val="WW8Num28z2"/>
    <w:rsid w:val="00AD7AA2"/>
  </w:style>
  <w:style w:type="character" w:customStyle="1" w:styleId="WW8Num28z3">
    <w:name w:val="WW8Num28z3"/>
    <w:rsid w:val="00AD7AA2"/>
  </w:style>
  <w:style w:type="character" w:customStyle="1" w:styleId="WW8Num28z4">
    <w:name w:val="WW8Num28z4"/>
    <w:rsid w:val="00AD7AA2"/>
  </w:style>
  <w:style w:type="character" w:customStyle="1" w:styleId="WW8Num28z5">
    <w:name w:val="WW8Num28z5"/>
    <w:rsid w:val="00AD7AA2"/>
  </w:style>
  <w:style w:type="character" w:customStyle="1" w:styleId="WW8Num28z6">
    <w:name w:val="WW8Num28z6"/>
    <w:rsid w:val="00AD7AA2"/>
  </w:style>
  <w:style w:type="character" w:customStyle="1" w:styleId="WW8Num28z7">
    <w:name w:val="WW8Num28z7"/>
    <w:rsid w:val="00AD7AA2"/>
  </w:style>
  <w:style w:type="character" w:customStyle="1" w:styleId="WW8Num28z8">
    <w:name w:val="WW8Num28z8"/>
    <w:rsid w:val="00AD7AA2"/>
  </w:style>
  <w:style w:type="character" w:customStyle="1" w:styleId="WW8Num29z0">
    <w:name w:val="WW8Num29z0"/>
    <w:rsid w:val="00AD7AA2"/>
    <w:rPr>
      <w:b/>
    </w:rPr>
  </w:style>
  <w:style w:type="character" w:customStyle="1" w:styleId="WW8Num29z1">
    <w:name w:val="WW8Num29z1"/>
    <w:rsid w:val="00AD7AA2"/>
  </w:style>
  <w:style w:type="character" w:customStyle="1" w:styleId="WW8Num29z2">
    <w:name w:val="WW8Num29z2"/>
    <w:rsid w:val="00AD7AA2"/>
  </w:style>
  <w:style w:type="character" w:customStyle="1" w:styleId="WW8Num29z3">
    <w:name w:val="WW8Num29z3"/>
    <w:rsid w:val="00AD7AA2"/>
  </w:style>
  <w:style w:type="character" w:customStyle="1" w:styleId="WW8Num29z4">
    <w:name w:val="WW8Num29z4"/>
    <w:rsid w:val="00AD7AA2"/>
  </w:style>
  <w:style w:type="character" w:customStyle="1" w:styleId="WW8Num29z5">
    <w:name w:val="WW8Num29z5"/>
    <w:rsid w:val="00AD7AA2"/>
  </w:style>
  <w:style w:type="character" w:customStyle="1" w:styleId="WW8Num29z6">
    <w:name w:val="WW8Num29z6"/>
    <w:rsid w:val="00AD7AA2"/>
  </w:style>
  <w:style w:type="character" w:customStyle="1" w:styleId="WW8Num29z7">
    <w:name w:val="WW8Num29z7"/>
    <w:rsid w:val="00AD7AA2"/>
  </w:style>
  <w:style w:type="character" w:customStyle="1" w:styleId="WW8Num29z8">
    <w:name w:val="WW8Num29z8"/>
    <w:rsid w:val="00AD7AA2"/>
  </w:style>
  <w:style w:type="character" w:customStyle="1" w:styleId="WW8Num30z0">
    <w:name w:val="WW8Num30z0"/>
    <w:rsid w:val="00AD7AA2"/>
  </w:style>
  <w:style w:type="character" w:customStyle="1" w:styleId="WW8Num30z1">
    <w:name w:val="WW8Num30z1"/>
    <w:rsid w:val="00AD7AA2"/>
  </w:style>
  <w:style w:type="character" w:customStyle="1" w:styleId="WW8Num30z2">
    <w:name w:val="WW8Num30z2"/>
    <w:rsid w:val="00AD7AA2"/>
  </w:style>
  <w:style w:type="character" w:customStyle="1" w:styleId="WW8Num30z3">
    <w:name w:val="WW8Num30z3"/>
    <w:rsid w:val="00AD7AA2"/>
  </w:style>
  <w:style w:type="character" w:customStyle="1" w:styleId="WW8Num30z4">
    <w:name w:val="WW8Num30z4"/>
    <w:rsid w:val="00AD7AA2"/>
  </w:style>
  <w:style w:type="character" w:customStyle="1" w:styleId="WW8Num30z5">
    <w:name w:val="WW8Num30z5"/>
    <w:rsid w:val="00AD7AA2"/>
  </w:style>
  <w:style w:type="character" w:customStyle="1" w:styleId="WW8Num30z6">
    <w:name w:val="WW8Num30z6"/>
    <w:rsid w:val="00AD7AA2"/>
  </w:style>
  <w:style w:type="character" w:customStyle="1" w:styleId="WW8Num30z7">
    <w:name w:val="WW8Num30z7"/>
    <w:rsid w:val="00AD7AA2"/>
  </w:style>
  <w:style w:type="character" w:customStyle="1" w:styleId="WW8Num30z8">
    <w:name w:val="WW8Num30z8"/>
    <w:rsid w:val="00AD7AA2"/>
  </w:style>
  <w:style w:type="character" w:customStyle="1" w:styleId="WW8Num31z0">
    <w:name w:val="WW8Num31z0"/>
    <w:rsid w:val="00AD7AA2"/>
  </w:style>
  <w:style w:type="character" w:customStyle="1" w:styleId="WW8Num31z1">
    <w:name w:val="WW8Num31z1"/>
    <w:rsid w:val="00AD7AA2"/>
  </w:style>
  <w:style w:type="character" w:customStyle="1" w:styleId="WW8Num31z2">
    <w:name w:val="WW8Num31z2"/>
    <w:rsid w:val="00AD7AA2"/>
    <w:rPr>
      <w:b w:val="0"/>
    </w:rPr>
  </w:style>
  <w:style w:type="character" w:customStyle="1" w:styleId="WW8Num31z3">
    <w:name w:val="WW8Num31z3"/>
    <w:rsid w:val="00AD7AA2"/>
    <w:rPr>
      <w:rFonts w:ascii="Garamond" w:hAnsi="Garamond" w:cs="Garamond"/>
      <w:b/>
      <w:bCs/>
    </w:rPr>
  </w:style>
  <w:style w:type="character" w:customStyle="1" w:styleId="WW8Num31z4">
    <w:name w:val="WW8Num31z4"/>
    <w:rsid w:val="00AD7AA2"/>
  </w:style>
  <w:style w:type="character" w:customStyle="1" w:styleId="WW8Num31z5">
    <w:name w:val="WW8Num31z5"/>
    <w:rsid w:val="00AD7AA2"/>
  </w:style>
  <w:style w:type="character" w:customStyle="1" w:styleId="WW8Num31z6">
    <w:name w:val="WW8Num31z6"/>
    <w:rsid w:val="00AD7AA2"/>
  </w:style>
  <w:style w:type="character" w:customStyle="1" w:styleId="WW8Num31z7">
    <w:name w:val="WW8Num31z7"/>
    <w:rsid w:val="00AD7AA2"/>
  </w:style>
  <w:style w:type="character" w:customStyle="1" w:styleId="WW8Num31z8">
    <w:name w:val="WW8Num31z8"/>
    <w:rsid w:val="00AD7AA2"/>
  </w:style>
  <w:style w:type="character" w:customStyle="1" w:styleId="WW8Num32z0">
    <w:name w:val="WW8Num32z0"/>
    <w:rsid w:val="00AD7AA2"/>
    <w:rPr>
      <w:rFonts w:ascii="Garamond" w:hAnsi="Garamond" w:cs="Garamond"/>
    </w:rPr>
  </w:style>
  <w:style w:type="character" w:customStyle="1" w:styleId="WW8Num32z1">
    <w:name w:val="WW8Num32z1"/>
    <w:rsid w:val="00AD7AA2"/>
  </w:style>
  <w:style w:type="character" w:customStyle="1" w:styleId="WW8Num32z2">
    <w:name w:val="WW8Num32z2"/>
    <w:rsid w:val="00AD7AA2"/>
  </w:style>
  <w:style w:type="character" w:customStyle="1" w:styleId="WW8Num32z3">
    <w:name w:val="WW8Num32z3"/>
    <w:rsid w:val="00AD7AA2"/>
  </w:style>
  <w:style w:type="character" w:customStyle="1" w:styleId="WW8Num32z4">
    <w:name w:val="WW8Num32z4"/>
    <w:rsid w:val="00AD7AA2"/>
  </w:style>
  <w:style w:type="character" w:customStyle="1" w:styleId="WW8Num32z5">
    <w:name w:val="WW8Num32z5"/>
    <w:rsid w:val="00AD7AA2"/>
  </w:style>
  <w:style w:type="character" w:customStyle="1" w:styleId="WW8Num32z6">
    <w:name w:val="WW8Num32z6"/>
    <w:rsid w:val="00AD7AA2"/>
  </w:style>
  <w:style w:type="character" w:customStyle="1" w:styleId="WW8Num32z7">
    <w:name w:val="WW8Num32z7"/>
    <w:rsid w:val="00AD7AA2"/>
  </w:style>
  <w:style w:type="character" w:customStyle="1" w:styleId="WW8Num32z8">
    <w:name w:val="WW8Num32z8"/>
    <w:rsid w:val="00AD7AA2"/>
  </w:style>
  <w:style w:type="character" w:customStyle="1" w:styleId="WW8Num33z0">
    <w:name w:val="WW8Num33z0"/>
    <w:rsid w:val="00AD7AA2"/>
  </w:style>
  <w:style w:type="character" w:customStyle="1" w:styleId="WW8Num33z1">
    <w:name w:val="WW8Num33z1"/>
    <w:rsid w:val="00AD7AA2"/>
    <w:rPr>
      <w:rFonts w:ascii="Garamond" w:hAnsi="Garamond" w:cs="Garamond"/>
    </w:rPr>
  </w:style>
  <w:style w:type="character" w:customStyle="1" w:styleId="WW8Num33z2">
    <w:name w:val="WW8Num33z2"/>
    <w:rsid w:val="00AD7AA2"/>
  </w:style>
  <w:style w:type="character" w:customStyle="1" w:styleId="WW8Num33z3">
    <w:name w:val="WW8Num33z3"/>
    <w:rsid w:val="00AD7AA2"/>
  </w:style>
  <w:style w:type="character" w:customStyle="1" w:styleId="WW8Num33z4">
    <w:name w:val="WW8Num33z4"/>
    <w:rsid w:val="00AD7AA2"/>
  </w:style>
  <w:style w:type="character" w:customStyle="1" w:styleId="WW8Num33z5">
    <w:name w:val="WW8Num33z5"/>
    <w:rsid w:val="00AD7AA2"/>
  </w:style>
  <w:style w:type="character" w:customStyle="1" w:styleId="WW8Num33z6">
    <w:name w:val="WW8Num33z6"/>
    <w:rsid w:val="00AD7AA2"/>
  </w:style>
  <w:style w:type="character" w:customStyle="1" w:styleId="WW8Num33z7">
    <w:name w:val="WW8Num33z7"/>
    <w:rsid w:val="00AD7AA2"/>
  </w:style>
  <w:style w:type="character" w:customStyle="1" w:styleId="WW8Num33z8">
    <w:name w:val="WW8Num33z8"/>
    <w:rsid w:val="00AD7AA2"/>
  </w:style>
  <w:style w:type="character" w:customStyle="1" w:styleId="WW8Num34z0">
    <w:name w:val="WW8Num34z0"/>
    <w:rsid w:val="00AD7AA2"/>
  </w:style>
  <w:style w:type="character" w:customStyle="1" w:styleId="WW8Num34z1">
    <w:name w:val="WW8Num34z1"/>
    <w:rsid w:val="00AD7AA2"/>
  </w:style>
  <w:style w:type="character" w:customStyle="1" w:styleId="WW8Num34z2">
    <w:name w:val="WW8Num34z2"/>
    <w:rsid w:val="00AD7AA2"/>
  </w:style>
  <w:style w:type="character" w:customStyle="1" w:styleId="WW8Num34z3">
    <w:name w:val="WW8Num34z3"/>
    <w:rsid w:val="00AD7AA2"/>
  </w:style>
  <w:style w:type="character" w:customStyle="1" w:styleId="WW8Num34z4">
    <w:name w:val="WW8Num34z4"/>
    <w:rsid w:val="00AD7AA2"/>
  </w:style>
  <w:style w:type="character" w:customStyle="1" w:styleId="WW8Num34z5">
    <w:name w:val="WW8Num34z5"/>
    <w:rsid w:val="00AD7AA2"/>
  </w:style>
  <w:style w:type="character" w:customStyle="1" w:styleId="WW8Num34z6">
    <w:name w:val="WW8Num34z6"/>
    <w:rsid w:val="00AD7AA2"/>
  </w:style>
  <w:style w:type="character" w:customStyle="1" w:styleId="WW8Num34z7">
    <w:name w:val="WW8Num34z7"/>
    <w:rsid w:val="00AD7AA2"/>
  </w:style>
  <w:style w:type="character" w:customStyle="1" w:styleId="WW8Num34z8">
    <w:name w:val="WW8Num34z8"/>
    <w:rsid w:val="00AD7AA2"/>
  </w:style>
  <w:style w:type="character" w:customStyle="1" w:styleId="WW8Num35z0">
    <w:name w:val="WW8Num35z0"/>
    <w:rsid w:val="00AD7AA2"/>
    <w:rPr>
      <w:rFonts w:ascii="Garamond" w:eastAsia="Arial" w:hAnsi="Garamond" w:cs="Garamond"/>
    </w:rPr>
  </w:style>
  <w:style w:type="character" w:customStyle="1" w:styleId="WW8Num35z1">
    <w:name w:val="WW8Num35z1"/>
    <w:rsid w:val="00AD7AA2"/>
  </w:style>
  <w:style w:type="character" w:customStyle="1" w:styleId="WW8Num35z2">
    <w:name w:val="WW8Num35z2"/>
    <w:rsid w:val="00AD7AA2"/>
  </w:style>
  <w:style w:type="character" w:customStyle="1" w:styleId="WW8Num35z3">
    <w:name w:val="WW8Num35z3"/>
    <w:rsid w:val="00AD7AA2"/>
    <w:rPr>
      <w:rFonts w:ascii="OpenSymbol" w:hAnsi="OpenSymbol" w:cs="OpenSymbol"/>
    </w:rPr>
  </w:style>
  <w:style w:type="character" w:customStyle="1" w:styleId="WW8Num35z4">
    <w:name w:val="WW8Num35z4"/>
    <w:rsid w:val="00AD7AA2"/>
  </w:style>
  <w:style w:type="character" w:customStyle="1" w:styleId="WW8Num35z5">
    <w:name w:val="WW8Num35z5"/>
    <w:rsid w:val="00AD7AA2"/>
  </w:style>
  <w:style w:type="character" w:customStyle="1" w:styleId="WW8Num35z6">
    <w:name w:val="WW8Num35z6"/>
    <w:rsid w:val="00AD7AA2"/>
  </w:style>
  <w:style w:type="character" w:customStyle="1" w:styleId="WW8Num35z7">
    <w:name w:val="WW8Num35z7"/>
    <w:rsid w:val="00AD7AA2"/>
  </w:style>
  <w:style w:type="character" w:customStyle="1" w:styleId="WW8Num35z8">
    <w:name w:val="WW8Num35z8"/>
    <w:rsid w:val="00AD7AA2"/>
  </w:style>
  <w:style w:type="character" w:customStyle="1" w:styleId="WW8Num36z0">
    <w:name w:val="WW8Num36z0"/>
    <w:rsid w:val="00AD7AA2"/>
    <w:rPr>
      <w:rFonts w:ascii="Garamond" w:hAnsi="Garamond" w:cs="Garamond"/>
      <w:b/>
      <w:bCs/>
    </w:rPr>
  </w:style>
  <w:style w:type="character" w:customStyle="1" w:styleId="WW8Num36z1">
    <w:name w:val="WW8Num36z1"/>
    <w:rsid w:val="00AD7AA2"/>
    <w:rPr>
      <w:rFonts w:ascii="Garamond" w:hAnsi="Garamond" w:cs="Garamond"/>
      <w:b w:val="0"/>
      <w:sz w:val="24"/>
      <w:szCs w:val="24"/>
    </w:rPr>
  </w:style>
  <w:style w:type="character" w:customStyle="1" w:styleId="WW8Num36z2">
    <w:name w:val="WW8Num36z2"/>
    <w:rsid w:val="00AD7AA2"/>
  </w:style>
  <w:style w:type="character" w:customStyle="1" w:styleId="WW8Num36z3">
    <w:name w:val="WW8Num36z3"/>
    <w:rsid w:val="00AD7AA2"/>
  </w:style>
  <w:style w:type="character" w:customStyle="1" w:styleId="WW8Num36z4">
    <w:name w:val="WW8Num36z4"/>
    <w:rsid w:val="00AD7AA2"/>
  </w:style>
  <w:style w:type="character" w:customStyle="1" w:styleId="WW8Num36z5">
    <w:name w:val="WW8Num36z5"/>
    <w:rsid w:val="00AD7AA2"/>
  </w:style>
  <w:style w:type="character" w:customStyle="1" w:styleId="WW8Num36z6">
    <w:name w:val="WW8Num36z6"/>
    <w:rsid w:val="00AD7AA2"/>
  </w:style>
  <w:style w:type="character" w:customStyle="1" w:styleId="WW8Num36z7">
    <w:name w:val="WW8Num36z7"/>
    <w:rsid w:val="00AD7AA2"/>
  </w:style>
  <w:style w:type="character" w:customStyle="1" w:styleId="WW8Num36z8">
    <w:name w:val="WW8Num36z8"/>
    <w:rsid w:val="00AD7AA2"/>
  </w:style>
  <w:style w:type="character" w:customStyle="1" w:styleId="WW8Num37z0">
    <w:name w:val="WW8Num37z0"/>
    <w:rsid w:val="00AD7AA2"/>
    <w:rPr>
      <w:rFonts w:ascii="Garamond" w:hAnsi="Garamond" w:cs="Calibri"/>
    </w:rPr>
  </w:style>
  <w:style w:type="character" w:customStyle="1" w:styleId="WW8Num37z1">
    <w:name w:val="WW8Num37z1"/>
    <w:rsid w:val="00AD7AA2"/>
  </w:style>
  <w:style w:type="character" w:customStyle="1" w:styleId="WW8Num37z2">
    <w:name w:val="WW8Num37z2"/>
    <w:rsid w:val="00AD7AA2"/>
  </w:style>
  <w:style w:type="character" w:customStyle="1" w:styleId="WW8Num37z3">
    <w:name w:val="WW8Num37z3"/>
    <w:rsid w:val="00AD7AA2"/>
  </w:style>
  <w:style w:type="character" w:customStyle="1" w:styleId="WW8Num37z4">
    <w:name w:val="WW8Num37z4"/>
    <w:rsid w:val="00AD7AA2"/>
  </w:style>
  <w:style w:type="character" w:customStyle="1" w:styleId="WW8Num37z5">
    <w:name w:val="WW8Num37z5"/>
    <w:rsid w:val="00AD7AA2"/>
  </w:style>
  <w:style w:type="character" w:customStyle="1" w:styleId="WW8Num37z6">
    <w:name w:val="WW8Num37z6"/>
    <w:rsid w:val="00AD7AA2"/>
  </w:style>
  <w:style w:type="character" w:customStyle="1" w:styleId="WW8Num37z7">
    <w:name w:val="WW8Num37z7"/>
    <w:rsid w:val="00AD7AA2"/>
  </w:style>
  <w:style w:type="character" w:customStyle="1" w:styleId="WW8Num37z8">
    <w:name w:val="WW8Num37z8"/>
    <w:rsid w:val="00AD7AA2"/>
  </w:style>
  <w:style w:type="character" w:customStyle="1" w:styleId="WW8Num38z0">
    <w:name w:val="WW8Num38z0"/>
    <w:rsid w:val="00AD7AA2"/>
    <w:rPr>
      <w:rFonts w:ascii="Garamond" w:hAnsi="Garamond" w:cs="Garamond"/>
    </w:rPr>
  </w:style>
  <w:style w:type="character" w:customStyle="1" w:styleId="WW8Num38z1">
    <w:name w:val="WW8Num38z1"/>
    <w:rsid w:val="00AD7AA2"/>
  </w:style>
  <w:style w:type="character" w:customStyle="1" w:styleId="WW8Num38z2">
    <w:name w:val="WW8Num38z2"/>
    <w:rsid w:val="00AD7AA2"/>
  </w:style>
  <w:style w:type="character" w:customStyle="1" w:styleId="WW8Num38z3">
    <w:name w:val="WW8Num38z3"/>
    <w:rsid w:val="00AD7AA2"/>
  </w:style>
  <w:style w:type="character" w:customStyle="1" w:styleId="WW8Num38z4">
    <w:name w:val="WW8Num38z4"/>
    <w:rsid w:val="00AD7AA2"/>
  </w:style>
  <w:style w:type="character" w:customStyle="1" w:styleId="WW8Num38z5">
    <w:name w:val="WW8Num38z5"/>
    <w:rsid w:val="00AD7AA2"/>
  </w:style>
  <w:style w:type="character" w:customStyle="1" w:styleId="WW8Num38z6">
    <w:name w:val="WW8Num38z6"/>
    <w:rsid w:val="00AD7AA2"/>
  </w:style>
  <w:style w:type="character" w:customStyle="1" w:styleId="WW8Num38z7">
    <w:name w:val="WW8Num38z7"/>
    <w:rsid w:val="00AD7AA2"/>
  </w:style>
  <w:style w:type="character" w:customStyle="1" w:styleId="WW8Num38z8">
    <w:name w:val="WW8Num38z8"/>
    <w:rsid w:val="00AD7AA2"/>
  </w:style>
  <w:style w:type="character" w:customStyle="1" w:styleId="WW8Num39z0">
    <w:name w:val="WW8Num39z0"/>
    <w:rsid w:val="00AD7AA2"/>
    <w:rPr>
      <w:rFonts w:ascii="Garamond" w:hAnsi="Garamond" w:cs="Garamond"/>
      <w:b/>
    </w:rPr>
  </w:style>
  <w:style w:type="character" w:customStyle="1" w:styleId="WW8Num39z1">
    <w:name w:val="WW8Num39z1"/>
    <w:rsid w:val="00AD7AA2"/>
    <w:rPr>
      <w:rFonts w:ascii="Symbol" w:hAnsi="Symbol" w:cs="Symbol"/>
    </w:rPr>
  </w:style>
  <w:style w:type="character" w:customStyle="1" w:styleId="WW8Num39z2">
    <w:name w:val="WW8Num39z2"/>
    <w:rsid w:val="00AD7AA2"/>
  </w:style>
  <w:style w:type="character" w:customStyle="1" w:styleId="WW8Num39z3">
    <w:name w:val="WW8Num39z3"/>
    <w:rsid w:val="00AD7AA2"/>
  </w:style>
  <w:style w:type="character" w:customStyle="1" w:styleId="WW8Num39z4">
    <w:name w:val="WW8Num39z4"/>
    <w:rsid w:val="00AD7AA2"/>
  </w:style>
  <w:style w:type="character" w:customStyle="1" w:styleId="WW8Num39z5">
    <w:name w:val="WW8Num39z5"/>
    <w:rsid w:val="00AD7AA2"/>
  </w:style>
  <w:style w:type="character" w:customStyle="1" w:styleId="WW8Num39z6">
    <w:name w:val="WW8Num39z6"/>
    <w:rsid w:val="00AD7AA2"/>
  </w:style>
  <w:style w:type="character" w:customStyle="1" w:styleId="WW8Num39z7">
    <w:name w:val="WW8Num39z7"/>
    <w:rsid w:val="00AD7AA2"/>
  </w:style>
  <w:style w:type="character" w:customStyle="1" w:styleId="WW8Num39z8">
    <w:name w:val="WW8Num39z8"/>
    <w:rsid w:val="00AD7AA2"/>
  </w:style>
  <w:style w:type="character" w:customStyle="1" w:styleId="WW8Num40z0">
    <w:name w:val="WW8Num40z0"/>
    <w:rsid w:val="00AD7AA2"/>
    <w:rPr>
      <w:rFonts w:ascii="Garamond" w:hAnsi="Garamond" w:cs="Times New Roman"/>
      <w:sz w:val="22"/>
      <w:szCs w:val="22"/>
    </w:rPr>
  </w:style>
  <w:style w:type="character" w:customStyle="1" w:styleId="WW8Num40z1">
    <w:name w:val="WW8Num40z1"/>
    <w:rsid w:val="00AD7AA2"/>
    <w:rPr>
      <w:rFonts w:cs="Times New Roman"/>
      <w:sz w:val="20"/>
    </w:rPr>
  </w:style>
  <w:style w:type="character" w:customStyle="1" w:styleId="WW8Num41z0">
    <w:name w:val="WW8Num41z0"/>
    <w:rsid w:val="00AD7AA2"/>
    <w:rPr>
      <w:rFonts w:ascii="Garamond" w:hAnsi="Garamond" w:cs="Garamond"/>
      <w:b w:val="0"/>
      <w:bCs/>
    </w:rPr>
  </w:style>
  <w:style w:type="character" w:customStyle="1" w:styleId="WW8Num41z1">
    <w:name w:val="WW8Num41z1"/>
    <w:rsid w:val="00AD7AA2"/>
    <w:rPr>
      <w:rFonts w:eastAsia="Times New Roman" w:cs="Calibri"/>
    </w:rPr>
  </w:style>
  <w:style w:type="character" w:customStyle="1" w:styleId="WW8Num41z2">
    <w:name w:val="WW8Num41z2"/>
    <w:rsid w:val="00AD7AA2"/>
  </w:style>
  <w:style w:type="character" w:customStyle="1" w:styleId="WW8Num41z3">
    <w:name w:val="WW8Num41z3"/>
    <w:rsid w:val="00AD7AA2"/>
  </w:style>
  <w:style w:type="character" w:customStyle="1" w:styleId="WW8Num41z4">
    <w:name w:val="WW8Num41z4"/>
    <w:rsid w:val="00AD7AA2"/>
  </w:style>
  <w:style w:type="character" w:customStyle="1" w:styleId="WW8Num41z5">
    <w:name w:val="WW8Num41z5"/>
    <w:rsid w:val="00AD7AA2"/>
  </w:style>
  <w:style w:type="character" w:customStyle="1" w:styleId="WW8Num41z6">
    <w:name w:val="WW8Num41z6"/>
    <w:rsid w:val="00AD7AA2"/>
  </w:style>
  <w:style w:type="character" w:customStyle="1" w:styleId="WW8Num41z7">
    <w:name w:val="WW8Num41z7"/>
    <w:rsid w:val="00AD7AA2"/>
  </w:style>
  <w:style w:type="character" w:customStyle="1" w:styleId="WW8Num41z8">
    <w:name w:val="WW8Num41z8"/>
    <w:rsid w:val="00AD7AA2"/>
  </w:style>
  <w:style w:type="character" w:customStyle="1" w:styleId="WW8Num42z0">
    <w:name w:val="WW8Num42z0"/>
    <w:rsid w:val="00AD7AA2"/>
    <w:rPr>
      <w:rFonts w:eastAsia="Arial"/>
      <w:b/>
      <w:bCs/>
    </w:rPr>
  </w:style>
  <w:style w:type="character" w:customStyle="1" w:styleId="WW8Num42z1">
    <w:name w:val="WW8Num42z1"/>
    <w:rsid w:val="00AD7AA2"/>
  </w:style>
  <w:style w:type="character" w:customStyle="1" w:styleId="WW8Num42z2">
    <w:name w:val="WW8Num42z2"/>
    <w:rsid w:val="00AD7AA2"/>
  </w:style>
  <w:style w:type="character" w:customStyle="1" w:styleId="WW8Num42z3">
    <w:name w:val="WW8Num42z3"/>
    <w:rsid w:val="00AD7AA2"/>
  </w:style>
  <w:style w:type="character" w:customStyle="1" w:styleId="WW8Num42z4">
    <w:name w:val="WW8Num42z4"/>
    <w:rsid w:val="00AD7AA2"/>
  </w:style>
  <w:style w:type="character" w:customStyle="1" w:styleId="WW8Num42z5">
    <w:name w:val="WW8Num42z5"/>
    <w:rsid w:val="00AD7AA2"/>
  </w:style>
  <w:style w:type="character" w:customStyle="1" w:styleId="WW8Num42z6">
    <w:name w:val="WW8Num42z6"/>
    <w:rsid w:val="00AD7AA2"/>
  </w:style>
  <w:style w:type="character" w:customStyle="1" w:styleId="WW8Num42z7">
    <w:name w:val="WW8Num42z7"/>
    <w:rsid w:val="00AD7AA2"/>
  </w:style>
  <w:style w:type="character" w:customStyle="1" w:styleId="WW8Num42z8">
    <w:name w:val="WW8Num42z8"/>
    <w:rsid w:val="00AD7AA2"/>
  </w:style>
  <w:style w:type="character" w:customStyle="1" w:styleId="WW8Num43z0">
    <w:name w:val="WW8Num43z0"/>
    <w:rsid w:val="00AD7AA2"/>
    <w:rPr>
      <w:rFonts w:ascii="Garamond" w:eastAsia="Arial" w:hAnsi="Garamond" w:cs="Garamond"/>
    </w:rPr>
  </w:style>
  <w:style w:type="character" w:customStyle="1" w:styleId="WW8Num43z1">
    <w:name w:val="WW8Num43z1"/>
    <w:rsid w:val="00AD7AA2"/>
  </w:style>
  <w:style w:type="character" w:customStyle="1" w:styleId="WW8Num43z2">
    <w:name w:val="WW8Num43z2"/>
    <w:rsid w:val="00AD7AA2"/>
  </w:style>
  <w:style w:type="character" w:customStyle="1" w:styleId="WW8Num43z3">
    <w:name w:val="WW8Num43z3"/>
    <w:rsid w:val="00AD7AA2"/>
  </w:style>
  <w:style w:type="character" w:customStyle="1" w:styleId="WW8Num43z4">
    <w:name w:val="WW8Num43z4"/>
    <w:rsid w:val="00AD7AA2"/>
  </w:style>
  <w:style w:type="character" w:customStyle="1" w:styleId="WW8Num43z5">
    <w:name w:val="WW8Num43z5"/>
    <w:rsid w:val="00AD7AA2"/>
  </w:style>
  <w:style w:type="character" w:customStyle="1" w:styleId="WW8Num43z6">
    <w:name w:val="WW8Num43z6"/>
    <w:rsid w:val="00AD7AA2"/>
  </w:style>
  <w:style w:type="character" w:customStyle="1" w:styleId="WW8Num43z7">
    <w:name w:val="WW8Num43z7"/>
    <w:rsid w:val="00AD7AA2"/>
  </w:style>
  <w:style w:type="character" w:customStyle="1" w:styleId="WW8Num43z8">
    <w:name w:val="WW8Num43z8"/>
    <w:rsid w:val="00AD7AA2"/>
  </w:style>
  <w:style w:type="character" w:customStyle="1" w:styleId="WW8Num44z0">
    <w:name w:val="WW8Num44z0"/>
    <w:rsid w:val="00AD7AA2"/>
    <w:rPr>
      <w:b w:val="0"/>
    </w:rPr>
  </w:style>
  <w:style w:type="character" w:customStyle="1" w:styleId="WW8Num44z1">
    <w:name w:val="WW8Num44z1"/>
    <w:rsid w:val="00AD7AA2"/>
    <w:rPr>
      <w:rFonts w:ascii="Garamond" w:hAnsi="Garamond" w:cs="Garamond"/>
      <w:b/>
      <w:bCs/>
      <w:sz w:val="22"/>
      <w:szCs w:val="22"/>
    </w:rPr>
  </w:style>
  <w:style w:type="character" w:customStyle="1" w:styleId="WW8Num44z2">
    <w:name w:val="WW8Num44z2"/>
    <w:rsid w:val="00AD7AA2"/>
  </w:style>
  <w:style w:type="character" w:customStyle="1" w:styleId="WW8Num44z3">
    <w:name w:val="WW8Num44z3"/>
    <w:rsid w:val="00AD7AA2"/>
  </w:style>
  <w:style w:type="character" w:customStyle="1" w:styleId="WW8Num44z4">
    <w:name w:val="WW8Num44z4"/>
    <w:rsid w:val="00AD7AA2"/>
  </w:style>
  <w:style w:type="character" w:customStyle="1" w:styleId="WW8Num44z5">
    <w:name w:val="WW8Num44z5"/>
    <w:rsid w:val="00AD7AA2"/>
  </w:style>
  <w:style w:type="character" w:customStyle="1" w:styleId="WW8Num44z6">
    <w:name w:val="WW8Num44z6"/>
    <w:rsid w:val="00AD7AA2"/>
  </w:style>
  <w:style w:type="character" w:customStyle="1" w:styleId="WW8Num44z7">
    <w:name w:val="WW8Num44z7"/>
    <w:rsid w:val="00AD7AA2"/>
  </w:style>
  <w:style w:type="character" w:customStyle="1" w:styleId="WW8Num44z8">
    <w:name w:val="WW8Num44z8"/>
    <w:rsid w:val="00AD7AA2"/>
  </w:style>
  <w:style w:type="character" w:customStyle="1" w:styleId="WW8Num45z0">
    <w:name w:val="WW8Num45z0"/>
    <w:rsid w:val="00AD7AA2"/>
  </w:style>
  <w:style w:type="character" w:customStyle="1" w:styleId="WW8Num45z1">
    <w:name w:val="WW8Num45z1"/>
    <w:rsid w:val="00AD7AA2"/>
  </w:style>
  <w:style w:type="character" w:customStyle="1" w:styleId="WW8Num45z2">
    <w:name w:val="WW8Num45z2"/>
    <w:rsid w:val="00AD7AA2"/>
  </w:style>
  <w:style w:type="character" w:customStyle="1" w:styleId="WW8Num45z3">
    <w:name w:val="WW8Num45z3"/>
    <w:rsid w:val="00AD7AA2"/>
  </w:style>
  <w:style w:type="character" w:customStyle="1" w:styleId="WW8Num45z4">
    <w:name w:val="WW8Num45z4"/>
    <w:rsid w:val="00AD7AA2"/>
  </w:style>
  <w:style w:type="character" w:customStyle="1" w:styleId="WW8Num45z5">
    <w:name w:val="WW8Num45z5"/>
    <w:rsid w:val="00AD7AA2"/>
  </w:style>
  <w:style w:type="character" w:customStyle="1" w:styleId="WW8Num45z6">
    <w:name w:val="WW8Num45z6"/>
    <w:rsid w:val="00AD7AA2"/>
  </w:style>
  <w:style w:type="character" w:customStyle="1" w:styleId="WW8Num45z7">
    <w:name w:val="WW8Num45z7"/>
    <w:rsid w:val="00AD7AA2"/>
  </w:style>
  <w:style w:type="character" w:customStyle="1" w:styleId="WW8Num45z8">
    <w:name w:val="WW8Num45z8"/>
    <w:rsid w:val="00AD7AA2"/>
  </w:style>
  <w:style w:type="character" w:customStyle="1" w:styleId="WW8Num46z0">
    <w:name w:val="WW8Num46z0"/>
    <w:rsid w:val="00AD7AA2"/>
  </w:style>
  <w:style w:type="character" w:customStyle="1" w:styleId="WW8Num46z1">
    <w:name w:val="WW8Num46z1"/>
    <w:rsid w:val="00AD7AA2"/>
  </w:style>
  <w:style w:type="character" w:customStyle="1" w:styleId="WW8Num46z2">
    <w:name w:val="WW8Num46z2"/>
    <w:rsid w:val="00AD7AA2"/>
  </w:style>
  <w:style w:type="character" w:customStyle="1" w:styleId="WW8Num46z3">
    <w:name w:val="WW8Num46z3"/>
    <w:rsid w:val="00AD7AA2"/>
  </w:style>
  <w:style w:type="character" w:customStyle="1" w:styleId="WW8Num46z4">
    <w:name w:val="WW8Num46z4"/>
    <w:rsid w:val="00AD7AA2"/>
  </w:style>
  <w:style w:type="character" w:customStyle="1" w:styleId="WW8Num46z5">
    <w:name w:val="WW8Num46z5"/>
    <w:rsid w:val="00AD7AA2"/>
  </w:style>
  <w:style w:type="character" w:customStyle="1" w:styleId="WW8Num46z6">
    <w:name w:val="WW8Num46z6"/>
    <w:rsid w:val="00AD7AA2"/>
  </w:style>
  <w:style w:type="character" w:customStyle="1" w:styleId="WW8Num46z7">
    <w:name w:val="WW8Num46z7"/>
    <w:rsid w:val="00AD7AA2"/>
  </w:style>
  <w:style w:type="character" w:customStyle="1" w:styleId="WW8Num46z8">
    <w:name w:val="WW8Num46z8"/>
    <w:rsid w:val="00AD7AA2"/>
  </w:style>
  <w:style w:type="character" w:customStyle="1" w:styleId="WW8Num47z0">
    <w:name w:val="WW8Num47z0"/>
    <w:rsid w:val="00AD7AA2"/>
  </w:style>
  <w:style w:type="character" w:customStyle="1" w:styleId="WW8Num47z1">
    <w:name w:val="WW8Num47z1"/>
    <w:rsid w:val="00AD7AA2"/>
  </w:style>
  <w:style w:type="character" w:customStyle="1" w:styleId="WW8Num47z2">
    <w:name w:val="WW8Num47z2"/>
    <w:rsid w:val="00AD7AA2"/>
  </w:style>
  <w:style w:type="character" w:customStyle="1" w:styleId="WW8Num47z3">
    <w:name w:val="WW8Num47z3"/>
    <w:rsid w:val="00AD7AA2"/>
  </w:style>
  <w:style w:type="character" w:customStyle="1" w:styleId="WW8Num47z4">
    <w:name w:val="WW8Num47z4"/>
    <w:rsid w:val="00AD7AA2"/>
  </w:style>
  <w:style w:type="character" w:customStyle="1" w:styleId="WW8Num47z5">
    <w:name w:val="WW8Num47z5"/>
    <w:rsid w:val="00AD7AA2"/>
  </w:style>
  <w:style w:type="character" w:customStyle="1" w:styleId="WW8Num47z6">
    <w:name w:val="WW8Num47z6"/>
    <w:rsid w:val="00AD7AA2"/>
  </w:style>
  <w:style w:type="character" w:customStyle="1" w:styleId="WW8Num47z7">
    <w:name w:val="WW8Num47z7"/>
    <w:rsid w:val="00AD7AA2"/>
  </w:style>
  <w:style w:type="character" w:customStyle="1" w:styleId="WW8Num47z8">
    <w:name w:val="WW8Num47z8"/>
    <w:rsid w:val="00AD7AA2"/>
  </w:style>
  <w:style w:type="character" w:customStyle="1" w:styleId="WW8Num48z0">
    <w:name w:val="WW8Num48z0"/>
    <w:rsid w:val="00AD7AA2"/>
    <w:rPr>
      <w:rFonts w:ascii="Garamond" w:hAnsi="Garamond" w:cs="Garamond"/>
      <w:b w:val="0"/>
      <w:bCs/>
    </w:rPr>
  </w:style>
  <w:style w:type="character" w:customStyle="1" w:styleId="WW8Num48z1">
    <w:name w:val="WW8Num48z1"/>
    <w:rsid w:val="00AD7AA2"/>
  </w:style>
  <w:style w:type="character" w:customStyle="1" w:styleId="WW8Num48z2">
    <w:name w:val="WW8Num48z2"/>
    <w:rsid w:val="00AD7AA2"/>
  </w:style>
  <w:style w:type="character" w:customStyle="1" w:styleId="WW8Num48z3">
    <w:name w:val="WW8Num48z3"/>
    <w:rsid w:val="00AD7AA2"/>
  </w:style>
  <w:style w:type="character" w:customStyle="1" w:styleId="WW8Num48z4">
    <w:name w:val="WW8Num48z4"/>
    <w:rsid w:val="00AD7AA2"/>
  </w:style>
  <w:style w:type="character" w:customStyle="1" w:styleId="WW8Num48z5">
    <w:name w:val="WW8Num48z5"/>
    <w:rsid w:val="00AD7AA2"/>
  </w:style>
  <w:style w:type="character" w:customStyle="1" w:styleId="WW8Num48z6">
    <w:name w:val="WW8Num48z6"/>
    <w:rsid w:val="00AD7AA2"/>
  </w:style>
  <w:style w:type="character" w:customStyle="1" w:styleId="WW8Num48z7">
    <w:name w:val="WW8Num48z7"/>
    <w:rsid w:val="00AD7AA2"/>
  </w:style>
  <w:style w:type="character" w:customStyle="1" w:styleId="WW8Num48z8">
    <w:name w:val="WW8Num48z8"/>
    <w:rsid w:val="00AD7AA2"/>
  </w:style>
  <w:style w:type="character" w:customStyle="1" w:styleId="WW8Num49z0">
    <w:name w:val="WW8Num49z0"/>
    <w:rsid w:val="00AD7AA2"/>
    <w:rPr>
      <w:rFonts w:ascii="Garamond" w:hAnsi="Garamond" w:cs="Garamond"/>
      <w:b w:val="0"/>
      <w:bCs/>
    </w:rPr>
  </w:style>
  <w:style w:type="character" w:customStyle="1" w:styleId="WW8Num49z1">
    <w:name w:val="WW8Num49z1"/>
    <w:rsid w:val="00AD7AA2"/>
    <w:rPr>
      <w:rFonts w:ascii="Garamond" w:hAnsi="Garamond" w:cs="Garamond"/>
      <w:bCs/>
    </w:rPr>
  </w:style>
  <w:style w:type="character" w:customStyle="1" w:styleId="WW8Num49z2">
    <w:name w:val="WW8Num49z2"/>
    <w:rsid w:val="00AD7AA2"/>
  </w:style>
  <w:style w:type="character" w:customStyle="1" w:styleId="WW8Num49z3">
    <w:name w:val="WW8Num49z3"/>
    <w:rsid w:val="00AD7AA2"/>
  </w:style>
  <w:style w:type="character" w:customStyle="1" w:styleId="WW8Num49z4">
    <w:name w:val="WW8Num49z4"/>
    <w:rsid w:val="00AD7AA2"/>
  </w:style>
  <w:style w:type="character" w:customStyle="1" w:styleId="WW8Num49z5">
    <w:name w:val="WW8Num49z5"/>
    <w:rsid w:val="00AD7AA2"/>
  </w:style>
  <w:style w:type="character" w:customStyle="1" w:styleId="WW8Num49z6">
    <w:name w:val="WW8Num49z6"/>
    <w:rsid w:val="00AD7AA2"/>
  </w:style>
  <w:style w:type="character" w:customStyle="1" w:styleId="WW8Num49z7">
    <w:name w:val="WW8Num49z7"/>
    <w:rsid w:val="00AD7AA2"/>
  </w:style>
  <w:style w:type="character" w:customStyle="1" w:styleId="WW8Num49z8">
    <w:name w:val="WW8Num49z8"/>
    <w:rsid w:val="00AD7AA2"/>
  </w:style>
  <w:style w:type="character" w:customStyle="1" w:styleId="WW8Num50z0">
    <w:name w:val="WW8Num50z0"/>
    <w:rsid w:val="00AD7AA2"/>
    <w:rPr>
      <w:rFonts w:ascii="Garamond" w:hAnsi="Garamond" w:cs="Garamond"/>
      <w:i w:val="0"/>
    </w:rPr>
  </w:style>
  <w:style w:type="character" w:customStyle="1" w:styleId="WW8Num50z1">
    <w:name w:val="WW8Num50z1"/>
    <w:rsid w:val="00AD7AA2"/>
  </w:style>
  <w:style w:type="character" w:customStyle="1" w:styleId="WW8Num50z2">
    <w:name w:val="WW8Num50z2"/>
    <w:rsid w:val="00AD7AA2"/>
  </w:style>
  <w:style w:type="character" w:customStyle="1" w:styleId="WW8Num50z3">
    <w:name w:val="WW8Num50z3"/>
    <w:rsid w:val="00AD7AA2"/>
  </w:style>
  <w:style w:type="character" w:customStyle="1" w:styleId="WW8Num50z4">
    <w:name w:val="WW8Num50z4"/>
    <w:rsid w:val="00AD7AA2"/>
  </w:style>
  <w:style w:type="character" w:customStyle="1" w:styleId="WW8Num50z5">
    <w:name w:val="WW8Num50z5"/>
    <w:rsid w:val="00AD7AA2"/>
  </w:style>
  <w:style w:type="character" w:customStyle="1" w:styleId="WW8Num50z6">
    <w:name w:val="WW8Num50z6"/>
    <w:rsid w:val="00AD7AA2"/>
  </w:style>
  <w:style w:type="character" w:customStyle="1" w:styleId="WW8Num50z7">
    <w:name w:val="WW8Num50z7"/>
    <w:rsid w:val="00AD7AA2"/>
  </w:style>
  <w:style w:type="character" w:customStyle="1" w:styleId="WW8Num50z8">
    <w:name w:val="WW8Num50z8"/>
    <w:rsid w:val="00AD7AA2"/>
  </w:style>
  <w:style w:type="character" w:customStyle="1" w:styleId="WW8Num51z0">
    <w:name w:val="WW8Num51z0"/>
    <w:rsid w:val="00AD7AA2"/>
    <w:rPr>
      <w:rFonts w:ascii="Garamond" w:hAnsi="Garamond" w:cs="Garamond"/>
      <w:b/>
      <w:bCs/>
    </w:rPr>
  </w:style>
  <w:style w:type="character" w:customStyle="1" w:styleId="WW8Num51z1">
    <w:name w:val="WW8Num51z1"/>
    <w:rsid w:val="00AD7AA2"/>
    <w:rPr>
      <w:rFonts w:ascii="Garamond" w:hAnsi="Garamond" w:cs="Garamond"/>
    </w:rPr>
  </w:style>
  <w:style w:type="character" w:customStyle="1" w:styleId="WW8Num51z2">
    <w:name w:val="WW8Num51z2"/>
    <w:rsid w:val="00AD7AA2"/>
  </w:style>
  <w:style w:type="character" w:customStyle="1" w:styleId="WW8Num51z3">
    <w:name w:val="WW8Num51z3"/>
    <w:rsid w:val="00AD7AA2"/>
  </w:style>
  <w:style w:type="character" w:customStyle="1" w:styleId="WW8Num51z4">
    <w:name w:val="WW8Num51z4"/>
    <w:rsid w:val="00AD7AA2"/>
  </w:style>
  <w:style w:type="character" w:customStyle="1" w:styleId="WW8Num51z5">
    <w:name w:val="WW8Num51z5"/>
    <w:rsid w:val="00AD7AA2"/>
  </w:style>
  <w:style w:type="character" w:customStyle="1" w:styleId="WW8Num51z6">
    <w:name w:val="WW8Num51z6"/>
    <w:rsid w:val="00AD7AA2"/>
  </w:style>
  <w:style w:type="character" w:customStyle="1" w:styleId="WW8Num51z7">
    <w:name w:val="WW8Num51z7"/>
    <w:rsid w:val="00AD7AA2"/>
  </w:style>
  <w:style w:type="character" w:customStyle="1" w:styleId="WW8Num51z8">
    <w:name w:val="WW8Num51z8"/>
    <w:rsid w:val="00AD7AA2"/>
  </w:style>
  <w:style w:type="character" w:customStyle="1" w:styleId="WW8Num52z0">
    <w:name w:val="WW8Num52z0"/>
    <w:rsid w:val="00AD7AA2"/>
  </w:style>
  <w:style w:type="character" w:customStyle="1" w:styleId="WW8Num52z1">
    <w:name w:val="WW8Num52z1"/>
    <w:rsid w:val="00AD7AA2"/>
  </w:style>
  <w:style w:type="character" w:customStyle="1" w:styleId="WW8Num52z2">
    <w:name w:val="WW8Num52z2"/>
    <w:rsid w:val="00AD7AA2"/>
  </w:style>
  <w:style w:type="character" w:customStyle="1" w:styleId="WW8Num52z3">
    <w:name w:val="WW8Num52z3"/>
    <w:rsid w:val="00AD7AA2"/>
  </w:style>
  <w:style w:type="character" w:customStyle="1" w:styleId="WW8Num52z4">
    <w:name w:val="WW8Num52z4"/>
    <w:rsid w:val="00AD7AA2"/>
  </w:style>
  <w:style w:type="character" w:customStyle="1" w:styleId="WW8Num52z5">
    <w:name w:val="WW8Num52z5"/>
    <w:rsid w:val="00AD7AA2"/>
  </w:style>
  <w:style w:type="character" w:customStyle="1" w:styleId="WW8Num52z6">
    <w:name w:val="WW8Num52z6"/>
    <w:rsid w:val="00AD7AA2"/>
  </w:style>
  <w:style w:type="character" w:customStyle="1" w:styleId="WW8Num52z7">
    <w:name w:val="WW8Num52z7"/>
    <w:rsid w:val="00AD7AA2"/>
  </w:style>
  <w:style w:type="character" w:customStyle="1" w:styleId="WW8Num52z8">
    <w:name w:val="WW8Num52z8"/>
    <w:rsid w:val="00AD7AA2"/>
  </w:style>
  <w:style w:type="character" w:customStyle="1" w:styleId="WW8Num53z0">
    <w:name w:val="WW8Num53z0"/>
    <w:rsid w:val="00AD7AA2"/>
  </w:style>
  <w:style w:type="character" w:customStyle="1" w:styleId="WW8Num53z1">
    <w:name w:val="WW8Num53z1"/>
    <w:rsid w:val="00AD7AA2"/>
  </w:style>
  <w:style w:type="character" w:customStyle="1" w:styleId="WW8Num53z2">
    <w:name w:val="WW8Num53z2"/>
    <w:rsid w:val="00AD7AA2"/>
  </w:style>
  <w:style w:type="character" w:customStyle="1" w:styleId="WW8Num53z3">
    <w:name w:val="WW8Num53z3"/>
    <w:rsid w:val="00AD7AA2"/>
  </w:style>
  <w:style w:type="character" w:customStyle="1" w:styleId="WW8Num53z4">
    <w:name w:val="WW8Num53z4"/>
    <w:rsid w:val="00AD7AA2"/>
  </w:style>
  <w:style w:type="character" w:customStyle="1" w:styleId="WW8Num53z5">
    <w:name w:val="WW8Num53z5"/>
    <w:rsid w:val="00AD7AA2"/>
  </w:style>
  <w:style w:type="character" w:customStyle="1" w:styleId="WW8Num53z6">
    <w:name w:val="WW8Num53z6"/>
    <w:rsid w:val="00AD7AA2"/>
  </w:style>
  <w:style w:type="character" w:customStyle="1" w:styleId="WW8Num53z7">
    <w:name w:val="WW8Num53z7"/>
    <w:rsid w:val="00AD7AA2"/>
  </w:style>
  <w:style w:type="character" w:customStyle="1" w:styleId="WW8Num53z8">
    <w:name w:val="WW8Num53z8"/>
    <w:rsid w:val="00AD7AA2"/>
  </w:style>
  <w:style w:type="character" w:customStyle="1" w:styleId="WW8Num54z0">
    <w:name w:val="WW8Num54z0"/>
    <w:rsid w:val="00AD7AA2"/>
    <w:rPr>
      <w:rFonts w:ascii="Garamond" w:hAnsi="Garamond" w:cs="Garamond"/>
    </w:rPr>
  </w:style>
  <w:style w:type="character" w:customStyle="1" w:styleId="WW8Num54z1">
    <w:name w:val="WW8Num54z1"/>
    <w:rsid w:val="00AD7AA2"/>
  </w:style>
  <w:style w:type="character" w:customStyle="1" w:styleId="WW8Num54z2">
    <w:name w:val="WW8Num54z2"/>
    <w:rsid w:val="00AD7AA2"/>
  </w:style>
  <w:style w:type="character" w:customStyle="1" w:styleId="WW8Num54z3">
    <w:name w:val="WW8Num54z3"/>
    <w:rsid w:val="00AD7AA2"/>
  </w:style>
  <w:style w:type="character" w:customStyle="1" w:styleId="WW8Num54z4">
    <w:name w:val="WW8Num54z4"/>
    <w:rsid w:val="00AD7AA2"/>
  </w:style>
  <w:style w:type="character" w:customStyle="1" w:styleId="WW8Num54z5">
    <w:name w:val="WW8Num54z5"/>
    <w:rsid w:val="00AD7AA2"/>
  </w:style>
  <w:style w:type="character" w:customStyle="1" w:styleId="WW8Num54z6">
    <w:name w:val="WW8Num54z6"/>
    <w:rsid w:val="00AD7AA2"/>
  </w:style>
  <w:style w:type="character" w:customStyle="1" w:styleId="WW8Num54z7">
    <w:name w:val="WW8Num54z7"/>
    <w:rsid w:val="00AD7AA2"/>
  </w:style>
  <w:style w:type="character" w:customStyle="1" w:styleId="WW8Num54z8">
    <w:name w:val="WW8Num54z8"/>
    <w:rsid w:val="00AD7AA2"/>
  </w:style>
  <w:style w:type="character" w:customStyle="1" w:styleId="WW8Num55z0">
    <w:name w:val="WW8Num55z0"/>
    <w:rsid w:val="00AD7AA2"/>
  </w:style>
  <w:style w:type="character" w:customStyle="1" w:styleId="WW8Num55z1">
    <w:name w:val="WW8Num55z1"/>
    <w:rsid w:val="00AD7AA2"/>
  </w:style>
  <w:style w:type="character" w:customStyle="1" w:styleId="WW8Num55z2">
    <w:name w:val="WW8Num55z2"/>
    <w:rsid w:val="00AD7AA2"/>
  </w:style>
  <w:style w:type="character" w:customStyle="1" w:styleId="WW8Num55z3">
    <w:name w:val="WW8Num55z3"/>
    <w:rsid w:val="00AD7AA2"/>
  </w:style>
  <w:style w:type="character" w:customStyle="1" w:styleId="WW8Num55z4">
    <w:name w:val="WW8Num55z4"/>
    <w:rsid w:val="00AD7AA2"/>
  </w:style>
  <w:style w:type="character" w:customStyle="1" w:styleId="WW8Num55z5">
    <w:name w:val="WW8Num55z5"/>
    <w:rsid w:val="00AD7AA2"/>
  </w:style>
  <w:style w:type="character" w:customStyle="1" w:styleId="WW8Num55z6">
    <w:name w:val="WW8Num55z6"/>
    <w:rsid w:val="00AD7AA2"/>
  </w:style>
  <w:style w:type="character" w:customStyle="1" w:styleId="WW8Num55z7">
    <w:name w:val="WW8Num55z7"/>
    <w:rsid w:val="00AD7AA2"/>
  </w:style>
  <w:style w:type="character" w:customStyle="1" w:styleId="WW8Num55z8">
    <w:name w:val="WW8Num55z8"/>
    <w:rsid w:val="00AD7AA2"/>
  </w:style>
  <w:style w:type="character" w:customStyle="1" w:styleId="WW8Num56z0">
    <w:name w:val="WW8Num56z0"/>
    <w:rsid w:val="00AD7AA2"/>
    <w:rPr>
      <w:rFonts w:ascii="Garamond" w:eastAsia="Times New Roman" w:hAnsi="Garamond" w:cs="Garamond"/>
      <w:lang w:eastAsia="pl-PL"/>
    </w:rPr>
  </w:style>
  <w:style w:type="character" w:customStyle="1" w:styleId="WW8Num56z1">
    <w:name w:val="WW8Num56z1"/>
    <w:rsid w:val="00AD7AA2"/>
  </w:style>
  <w:style w:type="character" w:customStyle="1" w:styleId="WW8Num56z2">
    <w:name w:val="WW8Num56z2"/>
    <w:rsid w:val="00AD7AA2"/>
  </w:style>
  <w:style w:type="character" w:customStyle="1" w:styleId="WW8Num56z3">
    <w:name w:val="WW8Num56z3"/>
    <w:rsid w:val="00AD7AA2"/>
  </w:style>
  <w:style w:type="character" w:customStyle="1" w:styleId="WW8Num56z4">
    <w:name w:val="WW8Num56z4"/>
    <w:rsid w:val="00AD7AA2"/>
  </w:style>
  <w:style w:type="character" w:customStyle="1" w:styleId="WW8Num56z5">
    <w:name w:val="WW8Num56z5"/>
    <w:rsid w:val="00AD7AA2"/>
  </w:style>
  <w:style w:type="character" w:customStyle="1" w:styleId="WW8Num56z6">
    <w:name w:val="WW8Num56z6"/>
    <w:rsid w:val="00AD7AA2"/>
  </w:style>
  <w:style w:type="character" w:customStyle="1" w:styleId="WW8Num56z7">
    <w:name w:val="WW8Num56z7"/>
    <w:rsid w:val="00AD7AA2"/>
  </w:style>
  <w:style w:type="character" w:customStyle="1" w:styleId="WW8Num56z8">
    <w:name w:val="WW8Num56z8"/>
    <w:rsid w:val="00AD7AA2"/>
  </w:style>
  <w:style w:type="character" w:customStyle="1" w:styleId="WW8Num57z0">
    <w:name w:val="WW8Num57z0"/>
    <w:rsid w:val="00AD7AA2"/>
  </w:style>
  <w:style w:type="character" w:customStyle="1" w:styleId="WW8Num57z1">
    <w:name w:val="WW8Num57z1"/>
    <w:rsid w:val="00AD7AA2"/>
  </w:style>
  <w:style w:type="character" w:customStyle="1" w:styleId="WW8Num57z2">
    <w:name w:val="WW8Num57z2"/>
    <w:rsid w:val="00AD7AA2"/>
  </w:style>
  <w:style w:type="character" w:customStyle="1" w:styleId="WW8Num57z3">
    <w:name w:val="WW8Num57z3"/>
    <w:rsid w:val="00AD7AA2"/>
  </w:style>
  <w:style w:type="character" w:customStyle="1" w:styleId="WW8Num57z4">
    <w:name w:val="WW8Num57z4"/>
    <w:rsid w:val="00AD7AA2"/>
  </w:style>
  <w:style w:type="character" w:customStyle="1" w:styleId="WW8Num57z5">
    <w:name w:val="WW8Num57z5"/>
    <w:rsid w:val="00AD7AA2"/>
  </w:style>
  <w:style w:type="character" w:customStyle="1" w:styleId="WW8Num57z6">
    <w:name w:val="WW8Num57z6"/>
    <w:rsid w:val="00AD7AA2"/>
  </w:style>
  <w:style w:type="character" w:customStyle="1" w:styleId="WW8Num57z7">
    <w:name w:val="WW8Num57z7"/>
    <w:rsid w:val="00AD7AA2"/>
  </w:style>
  <w:style w:type="character" w:customStyle="1" w:styleId="WW8Num57z8">
    <w:name w:val="WW8Num57z8"/>
    <w:rsid w:val="00AD7AA2"/>
  </w:style>
  <w:style w:type="character" w:customStyle="1" w:styleId="WW8Num58z0">
    <w:name w:val="WW8Num58z0"/>
    <w:rsid w:val="00AD7AA2"/>
  </w:style>
  <w:style w:type="character" w:customStyle="1" w:styleId="WW8Num58z1">
    <w:name w:val="WW8Num58z1"/>
    <w:rsid w:val="00AD7AA2"/>
  </w:style>
  <w:style w:type="character" w:customStyle="1" w:styleId="WW8Num58z2">
    <w:name w:val="WW8Num58z2"/>
    <w:rsid w:val="00AD7AA2"/>
  </w:style>
  <w:style w:type="character" w:customStyle="1" w:styleId="WW8Num58z3">
    <w:name w:val="WW8Num58z3"/>
    <w:rsid w:val="00AD7AA2"/>
  </w:style>
  <w:style w:type="character" w:customStyle="1" w:styleId="WW8Num58z4">
    <w:name w:val="WW8Num58z4"/>
    <w:rsid w:val="00AD7AA2"/>
  </w:style>
  <w:style w:type="character" w:customStyle="1" w:styleId="WW8Num58z5">
    <w:name w:val="WW8Num58z5"/>
    <w:rsid w:val="00AD7AA2"/>
  </w:style>
  <w:style w:type="character" w:customStyle="1" w:styleId="WW8Num58z6">
    <w:name w:val="WW8Num58z6"/>
    <w:rsid w:val="00AD7AA2"/>
  </w:style>
  <w:style w:type="character" w:customStyle="1" w:styleId="WW8Num58z7">
    <w:name w:val="WW8Num58z7"/>
    <w:rsid w:val="00AD7AA2"/>
  </w:style>
  <w:style w:type="character" w:customStyle="1" w:styleId="WW8Num58z8">
    <w:name w:val="WW8Num58z8"/>
    <w:rsid w:val="00AD7AA2"/>
  </w:style>
  <w:style w:type="character" w:customStyle="1" w:styleId="WW8Num59z0">
    <w:name w:val="WW8Num59z0"/>
    <w:rsid w:val="00AD7AA2"/>
  </w:style>
  <w:style w:type="character" w:customStyle="1" w:styleId="WW8Num59z1">
    <w:name w:val="WW8Num59z1"/>
    <w:rsid w:val="00AD7AA2"/>
  </w:style>
  <w:style w:type="character" w:customStyle="1" w:styleId="WW8Num59z2">
    <w:name w:val="WW8Num59z2"/>
    <w:rsid w:val="00AD7AA2"/>
  </w:style>
  <w:style w:type="character" w:customStyle="1" w:styleId="WW8Num59z3">
    <w:name w:val="WW8Num59z3"/>
    <w:rsid w:val="00AD7AA2"/>
  </w:style>
  <w:style w:type="character" w:customStyle="1" w:styleId="WW8Num59z4">
    <w:name w:val="WW8Num59z4"/>
    <w:rsid w:val="00AD7AA2"/>
  </w:style>
  <w:style w:type="character" w:customStyle="1" w:styleId="WW8Num59z5">
    <w:name w:val="WW8Num59z5"/>
    <w:rsid w:val="00AD7AA2"/>
  </w:style>
  <w:style w:type="character" w:customStyle="1" w:styleId="WW8Num59z6">
    <w:name w:val="WW8Num59z6"/>
    <w:rsid w:val="00AD7AA2"/>
  </w:style>
  <w:style w:type="character" w:customStyle="1" w:styleId="WW8Num59z7">
    <w:name w:val="WW8Num59z7"/>
    <w:rsid w:val="00AD7AA2"/>
  </w:style>
  <w:style w:type="character" w:customStyle="1" w:styleId="WW8Num59z8">
    <w:name w:val="WW8Num59z8"/>
    <w:rsid w:val="00AD7AA2"/>
  </w:style>
  <w:style w:type="character" w:customStyle="1" w:styleId="WW8Num60z0">
    <w:name w:val="WW8Num60z0"/>
    <w:rsid w:val="00AD7AA2"/>
    <w:rPr>
      <w:rFonts w:ascii="Garamond" w:hAnsi="Garamond" w:cs="Garamond"/>
    </w:rPr>
  </w:style>
  <w:style w:type="character" w:customStyle="1" w:styleId="WW8Num60z1">
    <w:name w:val="WW8Num60z1"/>
    <w:rsid w:val="00AD7AA2"/>
  </w:style>
  <w:style w:type="character" w:customStyle="1" w:styleId="WW8Num60z2">
    <w:name w:val="WW8Num60z2"/>
    <w:rsid w:val="00AD7AA2"/>
  </w:style>
  <w:style w:type="character" w:customStyle="1" w:styleId="WW8Num60z3">
    <w:name w:val="WW8Num60z3"/>
    <w:rsid w:val="00AD7AA2"/>
  </w:style>
  <w:style w:type="character" w:customStyle="1" w:styleId="WW8Num60z4">
    <w:name w:val="WW8Num60z4"/>
    <w:rsid w:val="00AD7AA2"/>
  </w:style>
  <w:style w:type="character" w:customStyle="1" w:styleId="WW8Num60z5">
    <w:name w:val="WW8Num60z5"/>
    <w:rsid w:val="00AD7AA2"/>
  </w:style>
  <w:style w:type="character" w:customStyle="1" w:styleId="WW8Num60z6">
    <w:name w:val="WW8Num60z6"/>
    <w:rsid w:val="00AD7AA2"/>
  </w:style>
  <w:style w:type="character" w:customStyle="1" w:styleId="WW8Num60z7">
    <w:name w:val="WW8Num60z7"/>
    <w:rsid w:val="00AD7AA2"/>
  </w:style>
  <w:style w:type="character" w:customStyle="1" w:styleId="WW8Num60z8">
    <w:name w:val="WW8Num60z8"/>
    <w:rsid w:val="00AD7AA2"/>
  </w:style>
  <w:style w:type="character" w:customStyle="1" w:styleId="WW8Num61z0">
    <w:name w:val="WW8Num61z0"/>
    <w:rsid w:val="00AD7AA2"/>
    <w:rPr>
      <w:rFonts w:ascii="Garamond" w:eastAsia="Arial" w:hAnsi="Garamond" w:cs="Garamond"/>
    </w:rPr>
  </w:style>
  <w:style w:type="character" w:customStyle="1" w:styleId="WW8Num61z1">
    <w:name w:val="WW8Num61z1"/>
    <w:rsid w:val="00AD7AA2"/>
    <w:rPr>
      <w:rFonts w:ascii="Garamond" w:hAnsi="Garamond" w:cs="Garamond"/>
    </w:rPr>
  </w:style>
  <w:style w:type="character" w:customStyle="1" w:styleId="WW8Num61z2">
    <w:name w:val="WW8Num61z2"/>
    <w:rsid w:val="00AD7AA2"/>
  </w:style>
  <w:style w:type="character" w:customStyle="1" w:styleId="WW8Num61z3">
    <w:name w:val="WW8Num61z3"/>
    <w:rsid w:val="00AD7AA2"/>
  </w:style>
  <w:style w:type="character" w:customStyle="1" w:styleId="WW8Num61z4">
    <w:name w:val="WW8Num61z4"/>
    <w:rsid w:val="00AD7AA2"/>
  </w:style>
  <w:style w:type="character" w:customStyle="1" w:styleId="WW8Num61z5">
    <w:name w:val="WW8Num61z5"/>
    <w:rsid w:val="00AD7AA2"/>
  </w:style>
  <w:style w:type="character" w:customStyle="1" w:styleId="WW8Num61z6">
    <w:name w:val="WW8Num61z6"/>
    <w:rsid w:val="00AD7AA2"/>
  </w:style>
  <w:style w:type="character" w:customStyle="1" w:styleId="WW8Num61z7">
    <w:name w:val="WW8Num61z7"/>
    <w:rsid w:val="00AD7AA2"/>
  </w:style>
  <w:style w:type="character" w:customStyle="1" w:styleId="WW8Num61z8">
    <w:name w:val="WW8Num61z8"/>
    <w:rsid w:val="00AD7AA2"/>
  </w:style>
  <w:style w:type="character" w:customStyle="1" w:styleId="WW8Num62z0">
    <w:name w:val="WW8Num62z0"/>
    <w:rsid w:val="00AD7AA2"/>
    <w:rPr>
      <w:rFonts w:ascii="Garamond" w:hAnsi="Garamond" w:cs="Garamond"/>
      <w:b/>
      <w:sz w:val="22"/>
    </w:rPr>
  </w:style>
  <w:style w:type="character" w:customStyle="1" w:styleId="WW8Num62z1">
    <w:name w:val="WW8Num62z1"/>
    <w:rsid w:val="00AD7AA2"/>
  </w:style>
  <w:style w:type="character" w:customStyle="1" w:styleId="WW8Num62z2">
    <w:name w:val="WW8Num62z2"/>
    <w:rsid w:val="00AD7AA2"/>
  </w:style>
  <w:style w:type="character" w:customStyle="1" w:styleId="WW8Num62z3">
    <w:name w:val="WW8Num62z3"/>
    <w:rsid w:val="00AD7AA2"/>
  </w:style>
  <w:style w:type="character" w:customStyle="1" w:styleId="WW8Num62z4">
    <w:name w:val="WW8Num62z4"/>
    <w:rsid w:val="00AD7AA2"/>
  </w:style>
  <w:style w:type="character" w:customStyle="1" w:styleId="WW8Num62z5">
    <w:name w:val="WW8Num62z5"/>
    <w:rsid w:val="00AD7AA2"/>
  </w:style>
  <w:style w:type="character" w:customStyle="1" w:styleId="WW8Num62z6">
    <w:name w:val="WW8Num62z6"/>
    <w:rsid w:val="00AD7AA2"/>
  </w:style>
  <w:style w:type="character" w:customStyle="1" w:styleId="WW8Num62z7">
    <w:name w:val="WW8Num62z7"/>
    <w:rsid w:val="00AD7AA2"/>
  </w:style>
  <w:style w:type="character" w:customStyle="1" w:styleId="WW8Num62z8">
    <w:name w:val="WW8Num62z8"/>
    <w:rsid w:val="00AD7AA2"/>
  </w:style>
  <w:style w:type="character" w:customStyle="1" w:styleId="WW8Num63z0">
    <w:name w:val="WW8Num63z0"/>
    <w:rsid w:val="00AD7AA2"/>
  </w:style>
  <w:style w:type="character" w:customStyle="1" w:styleId="WW8Num63z1">
    <w:name w:val="WW8Num63z1"/>
    <w:rsid w:val="00AD7AA2"/>
  </w:style>
  <w:style w:type="character" w:customStyle="1" w:styleId="WW8Num63z2">
    <w:name w:val="WW8Num63z2"/>
    <w:rsid w:val="00AD7AA2"/>
  </w:style>
  <w:style w:type="character" w:customStyle="1" w:styleId="WW8Num63z3">
    <w:name w:val="WW8Num63z3"/>
    <w:rsid w:val="00AD7AA2"/>
  </w:style>
  <w:style w:type="character" w:customStyle="1" w:styleId="WW8Num63z4">
    <w:name w:val="WW8Num63z4"/>
    <w:rsid w:val="00AD7AA2"/>
  </w:style>
  <w:style w:type="character" w:customStyle="1" w:styleId="WW8Num63z5">
    <w:name w:val="WW8Num63z5"/>
    <w:rsid w:val="00AD7AA2"/>
  </w:style>
  <w:style w:type="character" w:customStyle="1" w:styleId="WW8Num63z6">
    <w:name w:val="WW8Num63z6"/>
    <w:rsid w:val="00AD7AA2"/>
  </w:style>
  <w:style w:type="character" w:customStyle="1" w:styleId="WW8Num63z7">
    <w:name w:val="WW8Num63z7"/>
    <w:rsid w:val="00AD7AA2"/>
  </w:style>
  <w:style w:type="character" w:customStyle="1" w:styleId="WW8Num63z8">
    <w:name w:val="WW8Num63z8"/>
    <w:rsid w:val="00AD7AA2"/>
  </w:style>
  <w:style w:type="character" w:customStyle="1" w:styleId="Domylnaczcionkaakapitu1">
    <w:name w:val="Domyślna czcionka akapitu1"/>
    <w:rsid w:val="00AD7AA2"/>
  </w:style>
  <w:style w:type="character" w:customStyle="1" w:styleId="ListLabel1">
    <w:name w:val="ListLabel 1"/>
    <w:rsid w:val="00AD7AA2"/>
    <w:rPr>
      <w:b/>
    </w:rPr>
  </w:style>
  <w:style w:type="character" w:customStyle="1" w:styleId="ListLabel2">
    <w:name w:val="ListLabel 2"/>
    <w:rsid w:val="00AD7AA2"/>
    <w:rPr>
      <w:b w:val="0"/>
      <w:bCs w:val="0"/>
    </w:rPr>
  </w:style>
  <w:style w:type="character" w:customStyle="1" w:styleId="ListLabel3">
    <w:name w:val="ListLabel 3"/>
    <w:rsid w:val="00AD7AA2"/>
    <w:rPr>
      <w:b w:val="0"/>
    </w:rPr>
  </w:style>
  <w:style w:type="character" w:customStyle="1" w:styleId="ListLabel4">
    <w:name w:val="ListLabel 4"/>
    <w:rsid w:val="00AD7AA2"/>
    <w:rPr>
      <w:i w:val="0"/>
    </w:rPr>
  </w:style>
  <w:style w:type="character" w:customStyle="1" w:styleId="ListLabel5">
    <w:name w:val="ListLabel 5"/>
    <w:rsid w:val="00AD7AA2"/>
    <w:rPr>
      <w:i w:val="0"/>
    </w:rPr>
  </w:style>
  <w:style w:type="character" w:customStyle="1" w:styleId="ListLabel6">
    <w:name w:val="ListLabel 6"/>
    <w:rsid w:val="00AD7AA2"/>
    <w:rPr>
      <w:b w:val="0"/>
    </w:rPr>
  </w:style>
  <w:style w:type="character" w:customStyle="1" w:styleId="ListLabel7">
    <w:name w:val="ListLabel 7"/>
    <w:rsid w:val="00AD7AA2"/>
    <w:rPr>
      <w:b w:val="0"/>
    </w:rPr>
  </w:style>
  <w:style w:type="character" w:customStyle="1" w:styleId="ListLabel8">
    <w:name w:val="ListLabel 8"/>
    <w:rsid w:val="00AD7AA2"/>
    <w:rPr>
      <w:b w:val="0"/>
    </w:rPr>
  </w:style>
  <w:style w:type="character" w:customStyle="1" w:styleId="ListLabel9">
    <w:name w:val="ListLabel 9"/>
    <w:rsid w:val="00AD7AA2"/>
    <w:rPr>
      <w:b/>
      <w:sz w:val="22"/>
      <w:szCs w:val="22"/>
    </w:rPr>
  </w:style>
  <w:style w:type="character" w:customStyle="1" w:styleId="ListLabel10">
    <w:name w:val="ListLabel 10"/>
    <w:rsid w:val="00AD7AA2"/>
    <w:rPr>
      <w:b/>
      <w:sz w:val="22"/>
      <w:szCs w:val="22"/>
    </w:rPr>
  </w:style>
  <w:style w:type="character" w:customStyle="1" w:styleId="ListLabel11">
    <w:name w:val="ListLabel 11"/>
    <w:rsid w:val="00AD7AA2"/>
    <w:rPr>
      <w:b w:val="0"/>
    </w:rPr>
  </w:style>
  <w:style w:type="character" w:customStyle="1" w:styleId="ListLabel12">
    <w:name w:val="ListLabel 12"/>
    <w:rsid w:val="00AD7AA2"/>
    <w:rPr>
      <w:b w:val="0"/>
    </w:rPr>
  </w:style>
  <w:style w:type="character" w:customStyle="1" w:styleId="ListLabel13">
    <w:name w:val="ListLabel 13"/>
    <w:rsid w:val="00AD7AA2"/>
    <w:rPr>
      <w:rFonts w:cs="Times New Roman"/>
      <w:color w:val="00000A"/>
    </w:rPr>
  </w:style>
  <w:style w:type="character" w:customStyle="1" w:styleId="ListLabel14">
    <w:name w:val="ListLabel 14"/>
    <w:rsid w:val="00AD7AA2"/>
    <w:rPr>
      <w:b w:val="0"/>
      <w:i w:val="0"/>
      <w:strike w:val="0"/>
      <w:dstrike w:val="0"/>
      <w:color w:val="000000"/>
      <w:position w:val="0"/>
      <w:sz w:val="16"/>
      <w:u w:val="none" w:color="000000"/>
      <w:vertAlign w:val="baseline"/>
    </w:rPr>
  </w:style>
  <w:style w:type="character" w:customStyle="1" w:styleId="ListLabel15">
    <w:name w:val="ListLabel 15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6">
    <w:name w:val="ListLabel 16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7">
    <w:name w:val="ListLabel 17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8">
    <w:name w:val="ListLabel 18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9">
    <w:name w:val="ListLabel 19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0">
    <w:name w:val="ListLabel 20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1">
    <w:name w:val="ListLabel 21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2">
    <w:name w:val="ListLabel 22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3">
    <w:name w:val="ListLabel 23"/>
    <w:rsid w:val="00AD7AA2"/>
    <w:rPr>
      <w:rFonts w:cs="Courier New"/>
    </w:rPr>
  </w:style>
  <w:style w:type="character" w:customStyle="1" w:styleId="ListLabel24">
    <w:name w:val="ListLabel 24"/>
    <w:rsid w:val="00AD7AA2"/>
    <w:rPr>
      <w:rFonts w:cs="Courier New"/>
    </w:rPr>
  </w:style>
  <w:style w:type="character" w:customStyle="1" w:styleId="ListLabel25">
    <w:name w:val="ListLabel 25"/>
    <w:rsid w:val="00AD7AA2"/>
    <w:rPr>
      <w:rFonts w:cs="Courier New"/>
    </w:rPr>
  </w:style>
  <w:style w:type="character" w:customStyle="1" w:styleId="ListLabel26">
    <w:name w:val="ListLabel 26"/>
    <w:rsid w:val="00AD7AA2"/>
    <w:rPr>
      <w:rFonts w:cs="Courier New"/>
    </w:rPr>
  </w:style>
  <w:style w:type="character" w:customStyle="1" w:styleId="ListLabel27">
    <w:name w:val="ListLabel 27"/>
    <w:rsid w:val="00AD7AA2"/>
    <w:rPr>
      <w:rFonts w:cs="Courier New"/>
    </w:rPr>
  </w:style>
  <w:style w:type="character" w:customStyle="1" w:styleId="ListLabel28">
    <w:name w:val="ListLabel 28"/>
    <w:rsid w:val="00AD7AA2"/>
    <w:rPr>
      <w:rFonts w:cs="Courier New"/>
    </w:rPr>
  </w:style>
  <w:style w:type="character" w:customStyle="1" w:styleId="ListLabel29">
    <w:name w:val="ListLabel 29"/>
    <w:rsid w:val="00AD7AA2"/>
    <w:rPr>
      <w:b/>
    </w:rPr>
  </w:style>
  <w:style w:type="character" w:customStyle="1" w:styleId="ListLabel30">
    <w:name w:val="ListLabel 30"/>
    <w:rsid w:val="00AD7AA2"/>
    <w:rPr>
      <w:b/>
      <w:bCs/>
    </w:rPr>
  </w:style>
  <w:style w:type="character" w:customStyle="1" w:styleId="ListLabel31">
    <w:name w:val="ListLabel 31"/>
    <w:rsid w:val="00AD7AA2"/>
    <w:rPr>
      <w:b/>
    </w:rPr>
  </w:style>
  <w:style w:type="character" w:customStyle="1" w:styleId="ListLabel32">
    <w:name w:val="ListLabel 32"/>
    <w:rsid w:val="00AD7AA2"/>
    <w:rPr>
      <w:b/>
    </w:rPr>
  </w:style>
  <w:style w:type="character" w:customStyle="1" w:styleId="ListLabel33">
    <w:name w:val="ListLabel 33"/>
    <w:rsid w:val="00AD7AA2"/>
    <w:rPr>
      <w:b w:val="0"/>
    </w:rPr>
  </w:style>
  <w:style w:type="character" w:customStyle="1" w:styleId="ListLabel34">
    <w:name w:val="ListLabel 34"/>
    <w:rsid w:val="00AD7AA2"/>
    <w:rPr>
      <w:rFonts w:ascii="Garamond" w:hAnsi="Garamond" w:cs="Garamond"/>
      <w:b w:val="0"/>
      <w:sz w:val="24"/>
      <w:szCs w:val="24"/>
    </w:rPr>
  </w:style>
  <w:style w:type="character" w:customStyle="1" w:styleId="ListLabel35">
    <w:name w:val="ListLabel 35"/>
    <w:rsid w:val="00AD7AA2"/>
    <w:rPr>
      <w:rFonts w:ascii="Garamond" w:hAnsi="Garamond" w:cs="Calibri"/>
    </w:rPr>
  </w:style>
  <w:style w:type="character" w:customStyle="1" w:styleId="ListLabel36">
    <w:name w:val="ListLabel 36"/>
    <w:rsid w:val="00AD7AA2"/>
    <w:rPr>
      <w:rFonts w:ascii="Garamond" w:hAnsi="Garamond" w:cs="Times New Roman"/>
      <w:sz w:val="22"/>
      <w:szCs w:val="22"/>
    </w:rPr>
  </w:style>
  <w:style w:type="character" w:customStyle="1" w:styleId="ListLabel37">
    <w:name w:val="ListLabel 37"/>
    <w:rsid w:val="00AD7AA2"/>
    <w:rPr>
      <w:rFonts w:cs="Times New Roman"/>
      <w:sz w:val="20"/>
    </w:rPr>
  </w:style>
  <w:style w:type="character" w:customStyle="1" w:styleId="ListLabel38">
    <w:name w:val="ListLabel 38"/>
    <w:rsid w:val="00AD7AA2"/>
    <w:rPr>
      <w:rFonts w:cs="Times New Roman"/>
      <w:sz w:val="20"/>
    </w:rPr>
  </w:style>
  <w:style w:type="character" w:customStyle="1" w:styleId="ListLabel39">
    <w:name w:val="ListLabel 39"/>
    <w:rsid w:val="00AD7AA2"/>
    <w:rPr>
      <w:rFonts w:cs="Times New Roman"/>
      <w:sz w:val="20"/>
    </w:rPr>
  </w:style>
  <w:style w:type="character" w:customStyle="1" w:styleId="ListLabel40">
    <w:name w:val="ListLabel 40"/>
    <w:rsid w:val="00AD7AA2"/>
    <w:rPr>
      <w:rFonts w:cs="Times New Roman"/>
      <w:sz w:val="20"/>
    </w:rPr>
  </w:style>
  <w:style w:type="character" w:customStyle="1" w:styleId="ListLabel41">
    <w:name w:val="ListLabel 41"/>
    <w:rsid w:val="00AD7AA2"/>
    <w:rPr>
      <w:rFonts w:cs="Times New Roman"/>
      <w:sz w:val="20"/>
    </w:rPr>
  </w:style>
  <w:style w:type="character" w:customStyle="1" w:styleId="ListLabel42">
    <w:name w:val="ListLabel 42"/>
    <w:rsid w:val="00AD7AA2"/>
    <w:rPr>
      <w:rFonts w:cs="Times New Roman"/>
      <w:sz w:val="20"/>
    </w:rPr>
  </w:style>
  <w:style w:type="character" w:customStyle="1" w:styleId="ListLabel43">
    <w:name w:val="ListLabel 43"/>
    <w:rsid w:val="00AD7AA2"/>
    <w:rPr>
      <w:rFonts w:cs="Times New Roman"/>
      <w:sz w:val="20"/>
    </w:rPr>
  </w:style>
  <w:style w:type="character" w:customStyle="1" w:styleId="ListLabel44">
    <w:name w:val="ListLabel 44"/>
    <w:rsid w:val="00AD7AA2"/>
    <w:rPr>
      <w:rFonts w:cs="Times New Roman"/>
      <w:sz w:val="20"/>
    </w:rPr>
  </w:style>
  <w:style w:type="character" w:customStyle="1" w:styleId="ListLabel45">
    <w:name w:val="ListLabel 45"/>
    <w:rsid w:val="00AD7AA2"/>
    <w:rPr>
      <w:rFonts w:ascii="Garamond" w:hAnsi="Garamond" w:cs="Garamond"/>
      <w:b w:val="0"/>
    </w:rPr>
  </w:style>
  <w:style w:type="character" w:customStyle="1" w:styleId="ListLabel46">
    <w:name w:val="ListLabel 46"/>
    <w:rsid w:val="00AD7AA2"/>
    <w:rPr>
      <w:rFonts w:eastAsia="Times New Roman" w:cs="Calibri"/>
    </w:rPr>
  </w:style>
  <w:style w:type="character" w:customStyle="1" w:styleId="ListLabel47">
    <w:name w:val="ListLabel 47"/>
    <w:rsid w:val="00AD7AA2"/>
    <w:rPr>
      <w:rFonts w:ascii="Garamond" w:eastAsia="Arial" w:hAnsi="Garamond" w:cs="Garamond"/>
    </w:rPr>
  </w:style>
  <w:style w:type="character" w:customStyle="1" w:styleId="ListLabel48">
    <w:name w:val="ListLabel 48"/>
    <w:rsid w:val="00AD7AA2"/>
    <w:rPr>
      <w:b w:val="0"/>
    </w:rPr>
  </w:style>
  <w:style w:type="character" w:customStyle="1" w:styleId="ListLabel49">
    <w:name w:val="ListLabel 49"/>
    <w:rsid w:val="00AD7AA2"/>
    <w:rPr>
      <w:rFonts w:ascii="Garamond" w:hAnsi="Garamond" w:cs="Garamond"/>
      <w:sz w:val="22"/>
      <w:szCs w:val="22"/>
    </w:rPr>
  </w:style>
  <w:style w:type="character" w:customStyle="1" w:styleId="ListLabel50">
    <w:name w:val="ListLabel 50"/>
    <w:rsid w:val="00AD7AA2"/>
    <w:rPr>
      <w:rFonts w:ascii="Garamond" w:hAnsi="Garamond" w:cs="Garamond"/>
      <w:b w:val="0"/>
    </w:rPr>
  </w:style>
  <w:style w:type="character" w:customStyle="1" w:styleId="ListLabel51">
    <w:name w:val="ListLabel 51"/>
    <w:rsid w:val="00AD7AA2"/>
    <w:rPr>
      <w:rFonts w:ascii="Garamond" w:hAnsi="Garamond" w:cs="Garamond"/>
      <w:b w:val="0"/>
    </w:rPr>
  </w:style>
  <w:style w:type="character" w:customStyle="1" w:styleId="ListLabel52">
    <w:name w:val="ListLabel 52"/>
    <w:rsid w:val="00AD7AA2"/>
    <w:rPr>
      <w:rFonts w:ascii="Garamond" w:hAnsi="Garamond" w:cs="Garamond"/>
      <w:i w:val="0"/>
    </w:rPr>
  </w:style>
  <w:style w:type="character" w:customStyle="1" w:styleId="ListLabel53">
    <w:name w:val="ListLabel 53"/>
    <w:rsid w:val="00AD7AA2"/>
    <w:rPr>
      <w:rFonts w:ascii="Garamond" w:hAnsi="Garamond" w:cs="Garamond"/>
      <w:b/>
      <w:sz w:val="22"/>
    </w:rPr>
  </w:style>
  <w:style w:type="paragraph" w:styleId="Legenda">
    <w:name w:val="caption"/>
    <w:basedOn w:val="Normalny"/>
    <w:qFormat/>
    <w:rsid w:val="00AD7AA2"/>
    <w:pPr>
      <w:suppressLineNumbers/>
      <w:suppressAutoHyphens/>
      <w:spacing w:before="120" w:after="120"/>
    </w:pPr>
    <w:rPr>
      <w:rFonts w:cs="Arial"/>
      <w:i/>
      <w:iCs/>
      <w:kern w:val="1"/>
      <w:sz w:val="24"/>
      <w:szCs w:val="24"/>
    </w:rPr>
  </w:style>
  <w:style w:type="paragraph" w:customStyle="1" w:styleId="Tekstdymka1">
    <w:name w:val="Tekst dymka1"/>
    <w:basedOn w:val="Normalny"/>
    <w:rsid w:val="00AD7AA2"/>
    <w:pPr>
      <w:suppressAutoHyphens/>
      <w:spacing w:after="0" w:line="240" w:lineRule="auto"/>
    </w:pPr>
    <w:rPr>
      <w:rFonts w:ascii="Segoe UI" w:hAnsi="Segoe UI" w:cs="Segoe UI"/>
      <w:kern w:val="1"/>
      <w:sz w:val="18"/>
      <w:szCs w:val="18"/>
    </w:rPr>
  </w:style>
  <w:style w:type="paragraph" w:customStyle="1" w:styleId="Bezodstpw1">
    <w:name w:val="Bez odstępów1"/>
    <w:rsid w:val="00AD7AA2"/>
    <w:pPr>
      <w:suppressAutoHyphens/>
      <w:spacing w:after="0" w:line="240" w:lineRule="auto"/>
    </w:pPr>
    <w:rPr>
      <w:rFonts w:ascii="Calibri" w:eastAsia="font207" w:hAnsi="Calibri" w:cs="font207"/>
      <w:kern w:val="1"/>
      <w:lang w:eastAsia="pl-PL"/>
    </w:rPr>
  </w:style>
  <w:style w:type="paragraph" w:customStyle="1" w:styleId="Listapunktowana21">
    <w:name w:val="Lista punktowana 21"/>
    <w:basedOn w:val="Normalny"/>
    <w:rsid w:val="00AD7AA2"/>
    <w:pPr>
      <w:suppressAutoHyphens/>
      <w:spacing w:after="0" w:line="240" w:lineRule="auto"/>
      <w:ind w:left="566" w:hanging="283"/>
    </w:pPr>
    <w:rPr>
      <w:rFonts w:ascii="Univers" w:eastAsia="Times New Roman" w:hAnsi="Univers" w:cs="Univers"/>
      <w:kern w:val="1"/>
      <w:szCs w:val="20"/>
      <w:lang w:eastAsia="pl-PL"/>
    </w:rPr>
  </w:style>
  <w:style w:type="paragraph" w:customStyle="1" w:styleId="Akapitzlist2">
    <w:name w:val="Akapit z listą2"/>
    <w:basedOn w:val="Normalny"/>
    <w:rsid w:val="00AD7AA2"/>
    <w:pPr>
      <w:suppressAutoHyphens/>
      <w:ind w:left="720"/>
      <w:contextualSpacing/>
    </w:pPr>
    <w:rPr>
      <w:kern w:val="1"/>
    </w:rPr>
  </w:style>
  <w:style w:type="paragraph" w:customStyle="1" w:styleId="Tekstpodstawowy21">
    <w:name w:val="Tekst podstawowy 21"/>
    <w:basedOn w:val="Normalny"/>
    <w:rsid w:val="00AD7AA2"/>
    <w:pPr>
      <w:suppressAutoHyphens/>
      <w:spacing w:after="120" w:line="480" w:lineRule="auto"/>
    </w:pPr>
    <w:rPr>
      <w:kern w:val="1"/>
    </w:rPr>
  </w:style>
  <w:style w:type="paragraph" w:customStyle="1" w:styleId="Tekstkomentarza1">
    <w:name w:val="Tekst komentarza1"/>
    <w:basedOn w:val="Normalny"/>
    <w:rsid w:val="00AD7AA2"/>
    <w:pPr>
      <w:suppressAutoHyphens/>
      <w:spacing w:after="0" w:line="240" w:lineRule="auto"/>
    </w:pPr>
    <w:rPr>
      <w:rFonts w:ascii="Times New Roman" w:eastAsia="Times New Roman" w:hAnsi="Times New Roman"/>
      <w:kern w:val="1"/>
      <w:sz w:val="20"/>
      <w:szCs w:val="20"/>
      <w:lang w:eastAsia="pl-PL"/>
    </w:rPr>
  </w:style>
  <w:style w:type="paragraph" w:customStyle="1" w:styleId="Zwykytekst1">
    <w:name w:val="Zwykły tekst1"/>
    <w:basedOn w:val="Normalny"/>
    <w:rsid w:val="00AD7AA2"/>
    <w:pPr>
      <w:suppressAutoHyphens/>
      <w:spacing w:after="0" w:line="240" w:lineRule="auto"/>
    </w:pPr>
    <w:rPr>
      <w:kern w:val="1"/>
      <w:szCs w:val="21"/>
    </w:rPr>
  </w:style>
  <w:style w:type="paragraph" w:customStyle="1" w:styleId="Zawartoramki">
    <w:name w:val="Zawartość ramki"/>
    <w:basedOn w:val="Normalny"/>
    <w:rsid w:val="00AD7AA2"/>
    <w:pPr>
      <w:suppressAutoHyphens/>
    </w:pPr>
    <w:rPr>
      <w:kern w:val="1"/>
    </w:rPr>
  </w:style>
  <w:style w:type="paragraph" w:customStyle="1" w:styleId="Zawartotabeli">
    <w:name w:val="Zawartość tabeli"/>
    <w:basedOn w:val="Normalny"/>
    <w:rsid w:val="00AD7AA2"/>
    <w:pPr>
      <w:suppressLineNumbers/>
      <w:suppressAutoHyphens/>
    </w:pPr>
    <w:rPr>
      <w:kern w:val="1"/>
    </w:rPr>
  </w:style>
  <w:style w:type="paragraph" w:customStyle="1" w:styleId="Nagwektabeli">
    <w:name w:val="Nagłówek tabeli"/>
    <w:basedOn w:val="Zawartotabeli"/>
    <w:rsid w:val="00AD7AA2"/>
    <w:pPr>
      <w:jc w:val="center"/>
    </w:pPr>
    <w:rPr>
      <w:b/>
      <w:bCs/>
    </w:rPr>
  </w:style>
  <w:style w:type="character" w:styleId="Pogrubienie">
    <w:name w:val="Strong"/>
    <w:uiPriority w:val="22"/>
    <w:qFormat/>
    <w:rsid w:val="009B25DD"/>
    <w:rPr>
      <w:b/>
      <w:bCs/>
    </w:rPr>
  </w:style>
  <w:style w:type="character" w:styleId="UyteHipercze">
    <w:name w:val="FollowedHyperlink"/>
    <w:basedOn w:val="Domylnaczcionkaakapitu"/>
    <w:uiPriority w:val="99"/>
    <w:semiHidden/>
    <w:unhideWhenUsed/>
    <w:rsid w:val="00E97058"/>
    <w:rPr>
      <w:color w:val="954F72" w:themeColor="followedHyperlink"/>
      <w:u w:val="single"/>
    </w:rPr>
  </w:style>
  <w:style w:type="paragraph" w:customStyle="1" w:styleId="WW-Tekstdugiegocytatu">
    <w:name w:val="WW-Tekst długiego cytatu"/>
    <w:basedOn w:val="Standard"/>
    <w:rsid w:val="00206B13"/>
    <w:pPr>
      <w:spacing w:line="240" w:lineRule="auto"/>
      <w:ind w:left="708" w:right="-1134" w:firstLine="1"/>
      <w:jc w:val="left"/>
    </w:pPr>
  </w:style>
  <w:style w:type="character" w:customStyle="1" w:styleId="FontStyle42">
    <w:name w:val="Font Style42"/>
    <w:rsid w:val="00206B13"/>
    <w:rPr>
      <w:rFonts w:ascii="Arial" w:hAnsi="Arial" w:cs="Arial"/>
      <w:b/>
      <w:bCs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922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34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27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0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9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76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640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763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6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7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971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757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29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4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68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760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389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38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144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844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7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2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279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27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316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82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99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40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39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90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23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12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9D29FF4-8E75-4B57-BC02-8FF1E3A063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2</Pages>
  <Words>591</Words>
  <Characters>3547</Characters>
  <Application>Microsoft Office Word</Application>
  <DocSecurity>0</DocSecurity>
  <Lines>29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Michał Lewandowski</dc:creator>
  <cp:lastModifiedBy>K06</cp:lastModifiedBy>
  <cp:revision>16</cp:revision>
  <cp:lastPrinted>2018-08-28T07:33:00Z</cp:lastPrinted>
  <dcterms:created xsi:type="dcterms:W3CDTF">2018-07-18T13:44:00Z</dcterms:created>
  <dcterms:modified xsi:type="dcterms:W3CDTF">2018-09-27T09:00:00Z</dcterms:modified>
</cp:coreProperties>
</file>