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2FD" w:rsidRPr="004E129A" w:rsidRDefault="005B12FD" w:rsidP="005B12FD">
      <w:pPr>
        <w:widowControl w:val="0"/>
        <w:spacing w:after="0" w:line="240" w:lineRule="auto"/>
        <w:jc w:val="both"/>
        <w:rPr>
          <w:rFonts w:eastAsia="Times New Roman"/>
          <w:lang w:eastAsia="pl-PL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5B12FD" w:rsidRPr="005801E6" w:rsidTr="002E74AF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5B12FD" w:rsidRPr="005801E6" w:rsidRDefault="00B1662B" w:rsidP="002E74AF">
            <w:pPr>
              <w:spacing w:after="40" w:line="240" w:lineRule="auto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br w:type="page"/>
              <w:t>Załącznik nr 1</w:t>
            </w:r>
            <w:r w:rsidR="005B12FD" w:rsidRPr="005801E6">
              <w:rPr>
                <w:rFonts w:ascii="Garamond" w:hAnsi="Garamond"/>
                <w:b/>
              </w:rPr>
              <w:t xml:space="preserve"> do zapytania ofertowego 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FORMULARZ OFERTOWY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złożona przez: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___________________________________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ul. ____________________________</w:t>
            </w:r>
          </w:p>
          <w:p w:rsidR="00C53532" w:rsidRDefault="005B12FD" w:rsidP="00C53532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00-000 ________________________</w:t>
            </w:r>
          </w:p>
          <w:p w:rsidR="00C53532" w:rsidRDefault="00C53532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</w:p>
          <w:p w:rsidR="005B12FD" w:rsidRDefault="00C53532" w:rsidP="00C53532">
            <w:pPr>
              <w:autoSpaceDE w:val="0"/>
              <w:autoSpaceDN w:val="0"/>
              <w:adjustRightInd w:val="0"/>
              <w:spacing w:after="0" w:line="240" w:lineRule="auto"/>
              <w:ind w:left="360"/>
              <w:jc w:val="center"/>
              <w:rPr>
                <w:rFonts w:ascii="Garamond" w:hAnsi="Garamond"/>
                <w:b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>
              <w:t xml:space="preserve">pn.”  </w:t>
            </w:r>
            <w:r w:rsidR="005B12FD" w:rsidRPr="005801E6">
              <w:rPr>
                <w:rFonts w:ascii="Garamond" w:hAnsi="Garamond"/>
                <w:b/>
              </w:rPr>
              <w:t>„</w:t>
            </w:r>
            <w:r w:rsidR="008B16F8">
              <w:rPr>
                <w:rFonts w:ascii="Garamond" w:eastAsia="Times New Roman" w:hAnsi="Garamond"/>
                <w:b/>
                <w:lang w:eastAsia="pl-PL"/>
              </w:rPr>
              <w:t xml:space="preserve">Dostawa </w:t>
            </w:r>
            <w:r w:rsidR="00B1662B">
              <w:rPr>
                <w:rFonts w:ascii="Garamond" w:eastAsia="Times New Roman" w:hAnsi="Garamond"/>
                <w:b/>
                <w:lang w:eastAsia="pl-PL"/>
              </w:rPr>
              <w:t xml:space="preserve"> sukcesywnie wg potrzeb materiałów elektrycznych dla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>O</w:t>
            </w:r>
            <w:r w:rsidR="00B1662B">
              <w:rPr>
                <w:rFonts w:ascii="Garamond" w:eastAsia="Times New Roman" w:hAnsi="Garamond"/>
                <w:b/>
                <w:lang w:eastAsia="pl-PL"/>
              </w:rPr>
              <w:t xml:space="preserve">ddziału </w:t>
            </w:r>
            <w:r w:rsidR="005B12FD" w:rsidRPr="005801E6">
              <w:rPr>
                <w:rFonts w:ascii="Garamond" w:eastAsia="Times New Roman" w:hAnsi="Garamond"/>
                <w:b/>
                <w:lang w:eastAsia="pl-PL"/>
              </w:rPr>
              <w:t xml:space="preserve"> Rewita Rogowo</w:t>
            </w:r>
            <w:r w:rsidR="005B12FD" w:rsidRPr="005801E6">
              <w:rPr>
                <w:rFonts w:ascii="Garamond" w:eastAsia="HG Mincho Light J" w:hAnsi="Garamond"/>
                <w:b/>
                <w:iCs/>
                <w:color w:val="000000"/>
                <w:lang w:eastAsia="pl-PL"/>
              </w:rPr>
              <w:t xml:space="preserve"> </w:t>
            </w:r>
            <w:r w:rsidR="005B12FD" w:rsidRPr="005801E6">
              <w:rPr>
                <w:rFonts w:ascii="Garamond" w:hAnsi="Garamond"/>
                <w:b/>
              </w:rPr>
              <w:t xml:space="preserve">” </w:t>
            </w:r>
          </w:p>
          <w:p w:rsidR="00C53532" w:rsidRPr="00C53532" w:rsidRDefault="00C53532" w:rsidP="00C53532">
            <w:pPr>
              <w:autoSpaceDE w:val="0"/>
              <w:autoSpaceDN w:val="0"/>
              <w:adjustRightInd w:val="0"/>
              <w:spacing w:after="0" w:line="240" w:lineRule="auto"/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DANE WYKONAWCY: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Osoba upoważniona do reprezentacji Wykonawcy/ów i podpisująca ofertę:………………..………………………………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………………………………………………………….</w:t>
            </w:r>
            <w:r w:rsidRPr="005801E6">
              <w:rPr>
                <w:rFonts w:ascii="Garamond" w:hAnsi="Garamond"/>
              </w:rPr>
              <w:t>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Wykonawca/Wykonawcy:……………..……………..………………………………………….……….………… ………………………………………………………………………………………………………..…….………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Adres:………………………………………………………………………………………………………..……..……..……..…...…….……………………………………………………</w:t>
            </w:r>
            <w:bookmarkStart w:id="0" w:name="_GoBack"/>
            <w:bookmarkEnd w:id="0"/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…………………….</w:t>
            </w:r>
            <w:r w:rsidRPr="005801E6">
              <w:rPr>
                <w:rFonts w:ascii="Garamond" w:hAnsi="Garamond"/>
              </w:rPr>
              <w:t>…….</w:t>
            </w:r>
          </w:p>
          <w:p w:rsidR="005B12FD" w:rsidRPr="005801E6" w:rsidRDefault="005B12FD" w:rsidP="005801E6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</w:t>
            </w:r>
            <w:r w:rsidR="005801E6">
              <w:rPr>
                <w:rFonts w:ascii="Garamond" w:hAnsi="Garamond"/>
              </w:rPr>
              <w:t xml:space="preserve">ba odpowiedzialna za kontakty z </w:t>
            </w:r>
            <w:r w:rsidRPr="005801E6">
              <w:rPr>
                <w:rFonts w:ascii="Garamond" w:hAnsi="Garamond"/>
              </w:rPr>
              <w:t>Zamawiającym:.…………</w:t>
            </w:r>
            <w:r w:rsidR="005801E6">
              <w:rPr>
                <w:rFonts w:ascii="Garamond" w:hAnsi="Garamond"/>
              </w:rPr>
              <w:t>………………………………..…………………..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faks…………………………………………………………………………………………………………………</w:t>
            </w:r>
          </w:p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………………………………………………………………………………….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Adres do korespondencji (jeżeli inny niż adres siedziby): …</w:t>
            </w:r>
            <w:r w:rsidR="005801E6">
              <w:rPr>
                <w:rFonts w:ascii="Garamond" w:hAnsi="Garamond"/>
              </w:rPr>
              <w:t>………………………………………………………..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…..</w:t>
            </w:r>
            <w:r w:rsidRPr="005801E6">
              <w:rPr>
                <w:rFonts w:ascii="Garamond" w:hAnsi="Garamond"/>
              </w:rPr>
              <w:t>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……………………………………………………………….......</w:t>
            </w:r>
          </w:p>
          <w:p w:rsidR="005B12FD" w:rsidRPr="005801E6" w:rsidRDefault="005B12FD" w:rsidP="002E74AF">
            <w:pPr>
              <w:spacing w:after="4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OFEROWANY PRZEDMIOT ZAMÓWIENIA: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 w:rsidR="005801E6">
              <w:rPr>
                <w:rFonts w:ascii="Garamond" w:hAnsi="Garamond"/>
              </w:rPr>
              <w:t>…………………………………………………….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t>ŁĄCZNA CENA OFERTOWA:</w:t>
            </w:r>
          </w:p>
          <w:p w:rsidR="005B12FD" w:rsidRPr="005801E6" w:rsidRDefault="005B12FD" w:rsidP="002E74AF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zaproszeniem ofertowym . Ponadto oferuję realizację przedmiotu zamówienia w terminie i na zasadach określonych w Zapytaniu ofertowym. </w:t>
            </w:r>
          </w:p>
          <w:tbl>
            <w:tblPr>
              <w:tblpPr w:leftFromText="141" w:rightFromText="141" w:vertAnchor="text" w:horzAnchor="margin" w:tblpY="274"/>
              <w:tblOverlap w:val="never"/>
              <w:tblW w:w="99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5691"/>
              <w:gridCol w:w="4290"/>
            </w:tblGrid>
            <w:tr w:rsidR="005B12FD" w:rsidRPr="005801E6" w:rsidTr="002E74AF">
              <w:trPr>
                <w:trHeight w:val="935"/>
              </w:trPr>
              <w:tc>
                <w:tcPr>
                  <w:tcW w:w="56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  <w:vAlign w:val="center"/>
                </w:tcPr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ind w:left="-231"/>
                    <w:jc w:val="center"/>
                    <w:rPr>
                      <w:rFonts w:ascii="Garamond" w:hAnsi="Garamond"/>
                      <w:b/>
                      <w:bCs/>
                    </w:rPr>
                  </w:pPr>
                  <w:r w:rsidRPr="005801E6">
                    <w:rPr>
                      <w:rFonts w:ascii="Garamond" w:hAnsi="Garamond"/>
                      <w:b/>
                      <w:bCs/>
                    </w:rPr>
                    <w:t>ŁĄCZNA CENA OFERTOWA BRUTTO PLN</w:t>
                  </w:r>
                  <w:r w:rsidRPr="005801E6">
                    <w:rPr>
                      <w:rFonts w:ascii="Garamond" w:hAnsi="Garamond"/>
                      <w:b/>
                      <w:bCs/>
                    </w:rPr>
                    <w:br/>
                  </w:r>
                </w:p>
              </w:tc>
              <w:tc>
                <w:tcPr>
                  <w:tcW w:w="42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  <w:p w:rsidR="005B12FD" w:rsidRPr="005801E6" w:rsidRDefault="005B12FD" w:rsidP="002E74AF">
                  <w:pPr>
                    <w:spacing w:after="40"/>
                    <w:jc w:val="center"/>
                    <w:rPr>
                      <w:rFonts w:ascii="Garamond" w:hAnsi="Garamond"/>
                      <w:b/>
                      <w:bCs/>
                    </w:rPr>
                  </w:pPr>
                </w:p>
              </w:tc>
            </w:tr>
          </w:tbl>
          <w:p w:rsidR="005B12FD" w:rsidRPr="005801E6" w:rsidRDefault="005B12FD" w:rsidP="002E74AF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69"/>
              </w:numPr>
              <w:spacing w:after="40" w:line="240" w:lineRule="auto"/>
              <w:jc w:val="both"/>
              <w:rPr>
                <w:rFonts w:ascii="Garamond" w:hAnsi="Garamond"/>
                <w:b/>
                <w:bCs/>
              </w:rPr>
            </w:pPr>
            <w:r w:rsidRPr="005801E6">
              <w:rPr>
                <w:rFonts w:ascii="Garamond" w:hAnsi="Garamond"/>
                <w:b/>
                <w:bCs/>
              </w:rPr>
              <w:lastRenderedPageBreak/>
              <w:t>OŚWIADCZENIA: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zamówienie zostanie zrealizowane w terminach określonych w zapytaniu oraz w ofercie Wykonawcy;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w cenie naszej oferty zostały uwzględnione wszystkie koszty wykonania zamówienia;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zapoznaliśmy się ze Zapytaniem ofertowym oraz wzorem umowy i nie wnosimy do nich zastrzeżeń oraz przyjmujemy warunki w nich zawarte;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uważamy się za związanych niniejszą ofertą na okres 30 dni licząc od dnia otwarcia ofert (włącznie z tym dniem);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 xml:space="preserve">akceptujemy warunki zapłaty wskazane we wzorze Umowy, </w:t>
            </w:r>
          </w:p>
          <w:p w:rsidR="005B12FD" w:rsidRPr="005801E6" w:rsidRDefault="005B12FD" w:rsidP="005B12FD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 w:cs="Arial"/>
                <w:color w:val="000000"/>
              </w:rPr>
              <w:t xml:space="preserve">Wypełniłem obowiązki informacyjne przewidziane w art. 13 lub art. 14 RODO wobec osób fizycznych, </w:t>
            </w:r>
            <w:r w:rsidRPr="005801E6">
              <w:rPr>
                <w:rFonts w:ascii="Garamond" w:hAnsi="Garamond" w:cs="Arial"/>
              </w:rPr>
              <w:t>od których dane osobowe bezpośrednio lub pośrednio pozyskałem</w:t>
            </w:r>
            <w:r w:rsidRPr="005801E6">
              <w:rPr>
                <w:rFonts w:ascii="Garamond" w:hAnsi="Garamond" w:cs="Arial"/>
                <w:color w:val="000000"/>
              </w:rPr>
              <w:t xml:space="preserve"> w celu ubiegania się o udzielenie zamówienia publicznego w niniejszym postępowaniu</w:t>
            </w:r>
            <w:r w:rsidRPr="005801E6">
              <w:rPr>
                <w:rFonts w:ascii="Garamond" w:hAnsi="Garamond" w:cs="Arial"/>
              </w:rPr>
              <w:t>.</w:t>
            </w:r>
          </w:p>
          <w:p w:rsidR="005B12FD" w:rsidRPr="005801E6" w:rsidRDefault="005B12FD" w:rsidP="002E74AF">
            <w:pPr>
              <w:tabs>
                <w:tab w:val="left" w:pos="0"/>
              </w:tabs>
              <w:spacing w:after="0" w:line="240" w:lineRule="auto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ZOBOWIĄZANIA W PRZYPADKU PRZYZNANIA ZAMÓWIENIA: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:rsidR="005B12FD" w:rsidRPr="005801E6" w:rsidRDefault="005B12FD" w:rsidP="005B12FD">
            <w:pPr>
              <w:numPr>
                <w:ilvl w:val="0"/>
                <w:numId w:val="67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osobą upoważnioną do kontaktów z Zamawiającym w sprawach dotyczących realizacji umowy jest ........................................................................</w:t>
            </w:r>
            <w:r w:rsidR="005801E6">
              <w:rPr>
                <w:rFonts w:ascii="Garamond" w:hAnsi="Garamond"/>
              </w:rPr>
              <w:t>.................</w:t>
            </w:r>
            <w:r w:rsidRPr="005801E6">
              <w:rPr>
                <w:rFonts w:ascii="Garamond" w:hAnsi="Garamond"/>
              </w:rPr>
              <w:t>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e-mail: ………...…….......</w:t>
            </w:r>
            <w:r w:rsidR="005801E6">
              <w:rPr>
                <w:rFonts w:ascii="Garamond" w:hAnsi="Garamond"/>
              </w:rPr>
              <w:t>....................................................</w:t>
            </w:r>
            <w:r w:rsidRPr="005801E6">
              <w:rPr>
                <w:rFonts w:ascii="Garamond" w:hAnsi="Garamond"/>
              </w:rPr>
              <w:t>.………….…………………..……....….tel./fax: .......................</w:t>
            </w:r>
            <w:r w:rsidR="005801E6">
              <w:rPr>
                <w:rFonts w:ascii="Garamond" w:hAnsi="Garamond"/>
              </w:rPr>
              <w:t>........................................................................................................</w:t>
            </w:r>
            <w:r w:rsidRPr="005801E6">
              <w:rPr>
                <w:rFonts w:ascii="Garamond" w:hAnsi="Garamond"/>
              </w:rPr>
              <w:t>..............................………………..</w:t>
            </w: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PODWYKONAWCY:</w:t>
            </w:r>
          </w:p>
          <w:p w:rsidR="005B12FD" w:rsidRPr="005801E6" w:rsidRDefault="005B12FD" w:rsidP="002E74AF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68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</w:p>
        </w:tc>
      </w:tr>
      <w:tr w:rsidR="005B12FD" w:rsidRPr="005801E6" w:rsidTr="002E74AF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5B12FD" w:rsidRPr="005801E6" w:rsidRDefault="005B12FD" w:rsidP="005B12FD">
            <w:pPr>
              <w:numPr>
                <w:ilvl w:val="0"/>
                <w:numId w:val="70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5801E6">
              <w:rPr>
                <w:rFonts w:ascii="Garamond" w:hAnsi="Garamond"/>
                <w:b/>
              </w:rPr>
              <w:t>SPIS TREŚCI: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Integralną część oferty stanowią następujące dokumenty: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5B12FD">
            <w:pPr>
              <w:numPr>
                <w:ilvl w:val="0"/>
                <w:numId w:val="71"/>
              </w:numPr>
              <w:spacing w:after="40" w:line="240" w:lineRule="auto"/>
              <w:ind w:left="459" w:hanging="459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5B12FD" w:rsidRPr="005801E6" w:rsidTr="002E74AF">
        <w:trPr>
          <w:trHeight w:val="1677"/>
        </w:trPr>
        <w:tc>
          <w:tcPr>
            <w:tcW w:w="4613" w:type="dxa"/>
            <w:vAlign w:val="bottom"/>
          </w:tcPr>
          <w:p w:rsidR="005B12FD" w:rsidRPr="005801E6" w:rsidRDefault="005801E6" w:rsidP="002E74AF">
            <w:pPr>
              <w:spacing w:after="40"/>
              <w:jc w:val="center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………………………………………………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5B12FD" w:rsidRPr="005801E6" w:rsidRDefault="005B12FD" w:rsidP="002E74AF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......................................................................................</w:t>
            </w:r>
          </w:p>
          <w:p w:rsidR="005B12FD" w:rsidRPr="005801E6" w:rsidRDefault="005B12FD" w:rsidP="002E74AF">
            <w:pPr>
              <w:spacing w:after="40"/>
              <w:jc w:val="center"/>
              <w:rPr>
                <w:rFonts w:ascii="Garamond" w:hAnsi="Garamond"/>
              </w:rPr>
            </w:pPr>
            <w:r w:rsidRPr="005801E6">
              <w:rPr>
                <w:rFonts w:ascii="Garamond" w:hAnsi="Garamond"/>
              </w:rPr>
              <w:t>Data i podpis upoważnionego przedstawiciela Wykonawcy</w:t>
            </w:r>
          </w:p>
        </w:tc>
      </w:tr>
    </w:tbl>
    <w:p w:rsidR="007C0E39" w:rsidRPr="001073C6" w:rsidRDefault="007C0E39" w:rsidP="001073C6">
      <w:pPr>
        <w:suppressAutoHyphens/>
        <w:spacing w:after="0" w:line="240" w:lineRule="auto"/>
        <w:rPr>
          <w:rFonts w:asciiTheme="minorHAnsi" w:eastAsia="Times New Roman" w:hAnsiTheme="minorHAnsi" w:cs="Arial"/>
          <w:bCs/>
          <w:sz w:val="20"/>
          <w:szCs w:val="20"/>
          <w:lang w:eastAsia="ar-SA"/>
        </w:rPr>
      </w:pPr>
    </w:p>
    <w:sectPr w:rsidR="007C0E39" w:rsidRPr="001073C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8C8" w:rsidRDefault="00A338C8" w:rsidP="00BD0B39">
      <w:pPr>
        <w:spacing w:after="0" w:line="240" w:lineRule="auto"/>
      </w:pPr>
      <w:r>
        <w:separator/>
      </w:r>
    </w:p>
  </w:endnote>
  <w:endnote w:type="continuationSeparator" w:id="0">
    <w:p w:rsidR="00A338C8" w:rsidRDefault="00A338C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HG Mincho Light J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662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662B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662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662B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662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662B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662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662B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8C8" w:rsidRDefault="00A338C8" w:rsidP="00BD0B39">
      <w:pPr>
        <w:spacing w:after="0" w:line="240" w:lineRule="auto"/>
      </w:pPr>
      <w:r>
        <w:separator/>
      </w:r>
    </w:p>
  </w:footnote>
  <w:footnote w:type="continuationSeparator" w:id="0">
    <w:p w:rsidR="00A338C8" w:rsidRDefault="00A338C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A338C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-1442408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27D714FF"/>
    <w:multiLevelType w:val="hybridMultilevel"/>
    <w:tmpl w:val="48DEC3B6"/>
    <w:lvl w:ilvl="0" w:tplc="04150011">
      <w:start w:val="1"/>
      <w:numFmt w:val="decimal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67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70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1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9"/>
  </w:num>
  <w:num w:numId="64">
    <w:abstractNumId w:val="71"/>
  </w:num>
  <w:num w:numId="65">
    <w:abstractNumId w:val="68"/>
  </w:num>
  <w:num w:numId="66">
    <w:abstractNumId w:val="65"/>
  </w:num>
  <w:num w:numId="67">
    <w:abstractNumId w:val="70"/>
  </w:num>
  <w:num w:numId="68">
    <w:abstractNumId w:val="64"/>
  </w:num>
  <w:num w:numId="69">
    <w:abstractNumId w:val="67"/>
  </w:num>
  <w:num w:numId="70">
    <w:abstractNumId w:val="63"/>
  </w:num>
  <w:num w:numId="71">
    <w:abstractNumId w:val="66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073C6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45B5C"/>
    <w:rsid w:val="003845E0"/>
    <w:rsid w:val="00394A8E"/>
    <w:rsid w:val="003E54CD"/>
    <w:rsid w:val="00404EE9"/>
    <w:rsid w:val="00411236"/>
    <w:rsid w:val="004642AC"/>
    <w:rsid w:val="00496494"/>
    <w:rsid w:val="004A1DF3"/>
    <w:rsid w:val="0050739B"/>
    <w:rsid w:val="00523E87"/>
    <w:rsid w:val="00551715"/>
    <w:rsid w:val="00551B42"/>
    <w:rsid w:val="005603C2"/>
    <w:rsid w:val="0056523C"/>
    <w:rsid w:val="005801E6"/>
    <w:rsid w:val="0058293D"/>
    <w:rsid w:val="005A751A"/>
    <w:rsid w:val="005B12FD"/>
    <w:rsid w:val="005C701F"/>
    <w:rsid w:val="005E47E3"/>
    <w:rsid w:val="0064541C"/>
    <w:rsid w:val="00647F01"/>
    <w:rsid w:val="00650E6F"/>
    <w:rsid w:val="00692058"/>
    <w:rsid w:val="006A661F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8B16F8"/>
    <w:rsid w:val="00912469"/>
    <w:rsid w:val="009237EB"/>
    <w:rsid w:val="009361E5"/>
    <w:rsid w:val="00950170"/>
    <w:rsid w:val="009918E4"/>
    <w:rsid w:val="009B25DD"/>
    <w:rsid w:val="009C75F3"/>
    <w:rsid w:val="00A04F90"/>
    <w:rsid w:val="00A20914"/>
    <w:rsid w:val="00A27CAB"/>
    <w:rsid w:val="00A3312C"/>
    <w:rsid w:val="00A338C8"/>
    <w:rsid w:val="00A37715"/>
    <w:rsid w:val="00A66286"/>
    <w:rsid w:val="00AA2A38"/>
    <w:rsid w:val="00AD55C6"/>
    <w:rsid w:val="00AD7AA2"/>
    <w:rsid w:val="00AE6CF3"/>
    <w:rsid w:val="00B0204C"/>
    <w:rsid w:val="00B1662B"/>
    <w:rsid w:val="00B41AC2"/>
    <w:rsid w:val="00B55A4B"/>
    <w:rsid w:val="00B845E8"/>
    <w:rsid w:val="00BC01D1"/>
    <w:rsid w:val="00BD0B39"/>
    <w:rsid w:val="00BE160E"/>
    <w:rsid w:val="00C40898"/>
    <w:rsid w:val="00C53532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139F5D-66CB-41E9-B159-AE6692E55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717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2</cp:revision>
  <cp:lastPrinted>2018-06-11T09:55:00Z</cp:lastPrinted>
  <dcterms:created xsi:type="dcterms:W3CDTF">2018-08-27T10:27:00Z</dcterms:created>
  <dcterms:modified xsi:type="dcterms:W3CDTF">2018-08-27T10:27:00Z</dcterms:modified>
</cp:coreProperties>
</file>