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5B12FD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br w:type="page"/>
              <w:t xml:space="preserve">Załącznik nr 2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 xml:space="preserve">pn.”  </w:t>
            </w:r>
            <w:r w:rsidR="005B12FD" w:rsidRPr="005801E6">
              <w:rPr>
                <w:rFonts w:ascii="Garamond" w:hAnsi="Garamond"/>
                <w:b/>
              </w:rPr>
              <w:t>„</w:t>
            </w:r>
            <w:r w:rsidR="008B16F8">
              <w:rPr>
                <w:rFonts w:ascii="Garamond" w:eastAsia="Times New Roman" w:hAnsi="Garamond"/>
                <w:b/>
                <w:lang w:eastAsia="pl-PL"/>
              </w:rPr>
              <w:t xml:space="preserve">Dostawa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i montaż </w:t>
            </w:r>
            <w:r w:rsidR="00C40898">
              <w:rPr>
                <w:rFonts w:ascii="Garamond" w:eastAsia="Times New Roman" w:hAnsi="Garamond"/>
                <w:b/>
                <w:lang w:eastAsia="pl-PL"/>
              </w:rPr>
              <w:t>zjazdu linowego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na plac zabaw w  Oddziale </w:t>
            </w:r>
            <w:proofErr w:type="spellStart"/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>Rewita</w:t>
            </w:r>
            <w:proofErr w:type="spellEnd"/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Rogowo</w:t>
            </w:r>
            <w:r w:rsidR="005B12FD" w:rsidRPr="005801E6">
              <w:rPr>
                <w:rFonts w:ascii="Garamond" w:eastAsia="HG Mincho Light J" w:hAnsi="Garamond"/>
                <w:b/>
                <w:iCs/>
                <w:color w:val="000000"/>
                <w:lang w:eastAsia="pl-PL"/>
              </w:rPr>
              <w:t xml:space="preserve"> </w:t>
            </w:r>
            <w:r w:rsidR="005B12FD" w:rsidRPr="005801E6">
              <w:rPr>
                <w:rFonts w:ascii="Garamond" w:hAnsi="Garamond"/>
                <w:b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</w:t>
            </w:r>
            <w:bookmarkStart w:id="0" w:name="_GoBack"/>
            <w:bookmarkEnd w:id="0"/>
            <w:r w:rsidR="005801E6">
              <w:rPr>
                <w:rFonts w:ascii="Garamond" w:hAnsi="Garamond"/>
              </w:rPr>
              <w:t>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jc w:val="right"/>
        <w:rPr>
          <w:rFonts w:ascii="Garamond" w:hAnsi="Garamond"/>
          <w:b/>
        </w:rPr>
      </w:pPr>
      <w:r w:rsidRPr="005801E6">
        <w:rPr>
          <w:rFonts w:ascii="Garamond" w:hAnsi="Garamond"/>
          <w:b/>
        </w:rPr>
        <w:lastRenderedPageBreak/>
        <w:t>Załącznik nr 3  do zapytania ofertowego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 xml:space="preserve">Nazwa i adres wykonawcy 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tel. ………………………………..  fax 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…….</w:t>
      </w:r>
      <w:r w:rsidRPr="005801E6">
        <w:rPr>
          <w:rFonts w:ascii="Garamond" w:hAnsi="Garamond" w:cs="Calibri"/>
          <w:sz w:val="20"/>
          <w:szCs w:val="20"/>
          <w:lang w:eastAsia="ar-SA"/>
        </w:rPr>
        <w:t>……..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email:…………………………………………………………………………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</w:t>
      </w:r>
      <w:r w:rsidRPr="005801E6">
        <w:rPr>
          <w:rFonts w:ascii="Garamond" w:hAnsi="Garamond" w:cs="Calibri"/>
          <w:sz w:val="20"/>
          <w:szCs w:val="20"/>
          <w:lang w:eastAsia="ar-SA"/>
        </w:rPr>
        <w:t>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jc w:val="center"/>
        <w:rPr>
          <w:rFonts w:ascii="Garamond" w:eastAsia="Times New Roman" w:hAnsi="Garamond" w:cs="Calibri"/>
          <w:b/>
          <w:sz w:val="24"/>
          <w:szCs w:val="24"/>
          <w:lang w:eastAsia="ar-SA"/>
        </w:rPr>
      </w:pPr>
      <w:r w:rsidRPr="005801E6">
        <w:rPr>
          <w:rFonts w:ascii="Garamond" w:eastAsia="Times New Roman" w:hAnsi="Garamond" w:cs="Calibri"/>
          <w:b/>
          <w:sz w:val="24"/>
          <w:szCs w:val="24"/>
          <w:lang w:eastAsia="ar-SA"/>
        </w:rPr>
        <w:t>FORMULARZ CENOWY</w:t>
      </w: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5B12FD" w:rsidRPr="005801E6" w:rsidTr="002E74AF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proofErr w:type="spellStart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Jm</w:t>
            </w:r>
            <w:proofErr w:type="spellEnd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Cena netto </w:t>
            </w:r>
          </w:p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netto</w:t>
            </w: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brutto w zł.</w:t>
            </w:r>
          </w:p>
        </w:tc>
      </w:tr>
      <w:tr w:rsidR="005B12FD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Zjazd linowy </w:t>
            </w:r>
            <w:r w:rsidR="001073C6" w:rsidRPr="005801E6">
              <w:rPr>
                <w:rFonts w:ascii="Garamond" w:hAnsi="Garamond" w:cs="Arial"/>
                <w:color w:val="000000"/>
              </w:rPr>
              <w:t xml:space="preserve">o dł. max 23,00 m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1073C6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s</w:t>
            </w:r>
            <w:r w:rsidR="005B12FD" w:rsidRPr="005801E6">
              <w:rPr>
                <w:rFonts w:ascii="Garamond" w:eastAsia="Times New Roman" w:hAnsi="Garamond"/>
                <w:lang w:eastAsia="pl-PL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C53532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</w:tbl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b/>
          <w:sz w:val="20"/>
          <w:szCs w:val="20"/>
        </w:rPr>
        <w:t>Łączna wartość zamówienia (wynagrodzenie ryczałtowe)</w:t>
      </w:r>
      <w:r w:rsidRPr="005801E6">
        <w:rPr>
          <w:rFonts w:ascii="Garamond" w:hAnsi="Garamond"/>
          <w:sz w:val="20"/>
          <w:szCs w:val="20"/>
        </w:rPr>
        <w:t>: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Wartość netto– .............................................. zł 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(słownie: ....................................................................................................................)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podatek VAT – ……. %, ………………………............ zł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Wartość brutto -.............................................. zł</w:t>
      </w:r>
    </w:p>
    <w:tbl>
      <w:tblPr>
        <w:tblpPr w:leftFromText="141" w:rightFromText="141" w:vertAnchor="text" w:horzAnchor="margin" w:tblpY="25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4385"/>
      </w:tblGrid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after="0" w:line="240" w:lineRule="auto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Podpis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(-y)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osoby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(osób)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wskazanej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w dokumencie uprawniającym do występowania w obrocie prawnym lub posiadającej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pełnomocnictwo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(-a)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>.</w:t>
            </w:r>
          </w:p>
          <w:p w:rsidR="001073C6" w:rsidRPr="005801E6" w:rsidRDefault="001073C6" w:rsidP="001073C6">
            <w:pPr>
              <w:pStyle w:val="Tekstpodstawowy2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t xml:space="preserve">Zalecany czytelny podpis (-y) lub podpis (-y) </w:t>
            </w: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br/>
              <w:t>i pieczątka (-i) z imieniem i nazwiskiem</w:t>
            </w:r>
          </w:p>
        </w:tc>
      </w:tr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.........................................................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</w:t>
            </w:r>
          </w:p>
        </w:tc>
      </w:tr>
    </w:tbl>
    <w:p w:rsidR="001073C6" w:rsidRPr="005801E6" w:rsidRDefault="001073C6" w:rsidP="001073C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 (słownie:......................................................</w:t>
      </w:r>
      <w:r w:rsidR="005801E6">
        <w:rPr>
          <w:rFonts w:ascii="Garamond" w:hAnsi="Garamond"/>
          <w:sz w:val="20"/>
          <w:szCs w:val="20"/>
        </w:rPr>
        <w:t>..........</w:t>
      </w:r>
      <w:r w:rsidRPr="005801E6">
        <w:rPr>
          <w:rFonts w:ascii="Garamond" w:hAnsi="Garamond"/>
          <w:sz w:val="20"/>
          <w:szCs w:val="20"/>
        </w:rPr>
        <w:t>....................................................).</w:t>
      </w:r>
    </w:p>
    <w:p w:rsidR="005B12FD" w:rsidRPr="005801E6" w:rsidRDefault="005B12FD" w:rsidP="001073C6">
      <w:pPr>
        <w:suppressAutoHyphens/>
        <w:spacing w:after="0" w:line="240" w:lineRule="auto"/>
        <w:jc w:val="both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F3" w:rsidRDefault="009C75F3" w:rsidP="00BD0B39">
      <w:pPr>
        <w:spacing w:after="0" w:line="240" w:lineRule="auto"/>
      </w:pPr>
      <w:r>
        <w:separator/>
      </w:r>
    </w:p>
  </w:endnote>
  <w:endnote w:type="continuationSeparator" w:id="0">
    <w:p w:rsidR="009C75F3" w:rsidRDefault="009C75F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089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089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089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089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089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4089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089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4089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F3" w:rsidRDefault="009C75F3" w:rsidP="00BD0B39">
      <w:pPr>
        <w:spacing w:after="0" w:line="240" w:lineRule="auto"/>
      </w:pPr>
      <w:r>
        <w:separator/>
      </w:r>
    </w:p>
  </w:footnote>
  <w:footnote w:type="continuationSeparator" w:id="0">
    <w:p w:rsidR="009C75F3" w:rsidRDefault="009C75F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C75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1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40898"/>
    <w:rsid w:val="00C53532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3CF50-E19F-4A6C-9824-67519117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900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7</cp:revision>
  <cp:lastPrinted>2018-06-11T09:55:00Z</cp:lastPrinted>
  <dcterms:created xsi:type="dcterms:W3CDTF">2018-07-12T06:52:00Z</dcterms:created>
  <dcterms:modified xsi:type="dcterms:W3CDTF">2018-08-02T10:28:00Z</dcterms:modified>
</cp:coreProperties>
</file>