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B13" w:rsidRPr="0048548C" w:rsidRDefault="00206B13" w:rsidP="003C2244">
      <w:pPr>
        <w:pStyle w:val="Nagwek1"/>
        <w:spacing w:before="0" w:line="240" w:lineRule="auto"/>
        <w:jc w:val="right"/>
        <w:rPr>
          <w:rFonts w:ascii="Garamond" w:hAnsi="Garamond"/>
          <w:color w:val="000000" w:themeColor="text1"/>
          <w:sz w:val="20"/>
          <w:szCs w:val="20"/>
          <w:lang w:eastAsia="pl-PL"/>
        </w:rPr>
      </w:pPr>
      <w:bookmarkStart w:id="0" w:name="_GoBack"/>
      <w:bookmarkEnd w:id="0"/>
      <w:r w:rsidRPr="0048548C">
        <w:rPr>
          <w:rFonts w:ascii="Garamond" w:hAnsi="Garamond"/>
          <w:color w:val="000000" w:themeColor="text1"/>
          <w:sz w:val="20"/>
          <w:szCs w:val="20"/>
        </w:rPr>
        <w:t>Załącznik</w:t>
      </w:r>
      <w:r w:rsidR="00456AAA">
        <w:rPr>
          <w:rFonts w:ascii="Garamond" w:hAnsi="Garamond"/>
          <w:color w:val="000000" w:themeColor="text1"/>
          <w:sz w:val="20"/>
          <w:szCs w:val="20"/>
        </w:rPr>
        <w:t xml:space="preserve"> nr 3 do</w:t>
      </w:r>
      <w:r w:rsidRPr="0048548C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C7183B">
        <w:rPr>
          <w:rFonts w:ascii="Garamond" w:hAnsi="Garamond"/>
          <w:color w:val="000000" w:themeColor="text1"/>
          <w:sz w:val="20"/>
          <w:szCs w:val="20"/>
        </w:rPr>
        <w:t>Zapytania ofertowego</w:t>
      </w:r>
    </w:p>
    <w:p w:rsidR="00206B13" w:rsidRDefault="00206B13" w:rsidP="003C2244">
      <w:pPr>
        <w:pStyle w:val="Nagwek1"/>
        <w:spacing w:before="0" w:line="240" w:lineRule="auto"/>
        <w:jc w:val="right"/>
        <w:rPr>
          <w:rFonts w:ascii="Garamond" w:hAnsi="Garamond"/>
          <w:b/>
          <w:color w:val="000000" w:themeColor="text1"/>
          <w:sz w:val="20"/>
          <w:szCs w:val="20"/>
        </w:rPr>
      </w:pPr>
      <w:r w:rsidRPr="0048548C">
        <w:rPr>
          <w:rFonts w:ascii="Garamond" w:hAnsi="Garamond"/>
          <w:b/>
          <w:color w:val="000000" w:themeColor="text1"/>
          <w:sz w:val="20"/>
          <w:szCs w:val="20"/>
        </w:rPr>
        <w:t>Wzór umowy</w:t>
      </w:r>
    </w:p>
    <w:p w:rsidR="004A73BF" w:rsidRDefault="004A73BF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48548C">
        <w:rPr>
          <w:rFonts w:ascii="Garamond" w:hAnsi="Garamond"/>
          <w:b/>
          <w:sz w:val="20"/>
          <w:szCs w:val="20"/>
        </w:rPr>
        <w:t>Umowa nr……..</w:t>
      </w: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na dostawę </w:t>
      </w:r>
      <w:r w:rsidR="00547308">
        <w:rPr>
          <w:rFonts w:ascii="Garamond" w:hAnsi="Garamond"/>
          <w:sz w:val="20"/>
          <w:szCs w:val="20"/>
        </w:rPr>
        <w:t>obrusów i narzut</w:t>
      </w:r>
    </w:p>
    <w:p w:rsidR="0048548C" w:rsidRPr="0048548C" w:rsidRDefault="0048548C" w:rsidP="003C2244">
      <w:pPr>
        <w:spacing w:after="0" w:line="240" w:lineRule="auto"/>
        <w:jc w:val="center"/>
        <w:rPr>
          <w:rFonts w:ascii="Garamond" w:hAnsi="Garamond"/>
          <w:sz w:val="20"/>
          <w:szCs w:val="20"/>
        </w:rPr>
      </w:pPr>
    </w:p>
    <w:p w:rsidR="00206B13" w:rsidRPr="0048548C" w:rsidRDefault="00206B13" w:rsidP="003C2244">
      <w:pPr>
        <w:pStyle w:val="Standard"/>
        <w:spacing w:line="240" w:lineRule="auto"/>
        <w:ind w:left="0"/>
        <w:rPr>
          <w:rFonts w:ascii="Garamond" w:hAnsi="Garamond"/>
          <w:sz w:val="20"/>
        </w:rPr>
      </w:pPr>
      <w:r w:rsidRPr="0048548C">
        <w:rPr>
          <w:rFonts w:ascii="Garamond" w:hAnsi="Garamond"/>
          <w:sz w:val="20"/>
        </w:rPr>
        <w:t xml:space="preserve">zwana dalej </w:t>
      </w:r>
      <w:r w:rsidRPr="0048548C">
        <w:rPr>
          <w:rFonts w:ascii="Garamond" w:hAnsi="Garamond"/>
          <w:b/>
          <w:sz w:val="20"/>
        </w:rPr>
        <w:t>„Umową”</w:t>
      </w:r>
      <w:r w:rsidRPr="0048548C">
        <w:rPr>
          <w:rFonts w:ascii="Garamond" w:hAnsi="Garamond"/>
          <w:sz w:val="20"/>
        </w:rPr>
        <w:t xml:space="preserve">, zawarta w </w:t>
      </w:r>
      <w:r w:rsidR="0006665D" w:rsidRPr="0048548C">
        <w:rPr>
          <w:rFonts w:ascii="Garamond" w:hAnsi="Garamond"/>
          <w:sz w:val="20"/>
        </w:rPr>
        <w:t>Kościelisku</w:t>
      </w:r>
      <w:r w:rsidRPr="0048548C">
        <w:rPr>
          <w:rFonts w:ascii="Garamond" w:hAnsi="Garamond"/>
          <w:sz w:val="20"/>
        </w:rPr>
        <w:t xml:space="preserve"> w dniu …</w:t>
      </w:r>
      <w:r w:rsidR="0006665D" w:rsidRPr="0048548C">
        <w:rPr>
          <w:rFonts w:ascii="Garamond" w:hAnsi="Garamond"/>
          <w:sz w:val="20"/>
        </w:rPr>
        <w:t>...............</w:t>
      </w:r>
      <w:r w:rsidRPr="0048548C">
        <w:rPr>
          <w:rFonts w:ascii="Garamond" w:hAnsi="Garamond"/>
          <w:sz w:val="20"/>
        </w:rPr>
        <w:t xml:space="preserve">. roku, pomiędzy: </w:t>
      </w:r>
    </w:p>
    <w:p w:rsidR="00206B13" w:rsidRPr="0048548C" w:rsidRDefault="00206B13" w:rsidP="003C2244">
      <w:pPr>
        <w:pStyle w:val="Standard"/>
        <w:spacing w:line="240" w:lineRule="auto"/>
        <w:ind w:left="0"/>
        <w:rPr>
          <w:rFonts w:ascii="Garamond" w:hAnsi="Garamond"/>
          <w:sz w:val="20"/>
        </w:rPr>
      </w:pPr>
    </w:p>
    <w:p w:rsidR="00206B13" w:rsidRPr="0048548C" w:rsidRDefault="00206B13" w:rsidP="003C2244">
      <w:pPr>
        <w:pStyle w:val="Standard"/>
        <w:spacing w:line="240" w:lineRule="auto"/>
        <w:ind w:left="0"/>
        <w:rPr>
          <w:rFonts w:ascii="Garamond" w:hAnsi="Garamond"/>
          <w:b/>
          <w:sz w:val="20"/>
        </w:rPr>
      </w:pPr>
      <w:r w:rsidRPr="0048548C">
        <w:rPr>
          <w:rFonts w:ascii="Garamond" w:hAnsi="Garamond"/>
          <w:b/>
          <w:sz w:val="20"/>
        </w:rPr>
        <w:t xml:space="preserve">AMW REWITA Sp. z o.o. </w:t>
      </w:r>
      <w:r w:rsidRPr="0048548C">
        <w:rPr>
          <w:rFonts w:ascii="Garamond" w:hAnsi="Garamond"/>
          <w:sz w:val="20"/>
        </w:rPr>
        <w:t>z siedzibą w Warszawie (03-310), przy</w:t>
      </w:r>
      <w:r w:rsidRPr="0048548C">
        <w:rPr>
          <w:rFonts w:ascii="Garamond" w:hAnsi="Garamond"/>
          <w:b/>
          <w:sz w:val="20"/>
        </w:rPr>
        <w:t xml:space="preserve"> </w:t>
      </w:r>
      <w:r w:rsidRPr="0048548C">
        <w:rPr>
          <w:rFonts w:ascii="Garamond" w:hAnsi="Garamond"/>
          <w:sz w:val="20"/>
        </w:rPr>
        <w:t xml:space="preserve">ul. Św. Jacka Odrowąża 15, zarejestrowaną </w:t>
      </w:r>
      <w:r w:rsidR="00D52D56">
        <w:rPr>
          <w:rFonts w:ascii="Garamond" w:hAnsi="Garamond"/>
          <w:sz w:val="20"/>
        </w:rPr>
        <w:br/>
      </w:r>
      <w:r w:rsidRPr="0048548C">
        <w:rPr>
          <w:rFonts w:ascii="Garamond" w:hAnsi="Garamond"/>
          <w:sz w:val="20"/>
        </w:rPr>
        <w:t>w rejestrze przedsiębiorców Krajowego Rejestru Sądowego prowadzonego przez Sąd Rejonowy dla m.st. Warszawy w Warszawie, Wydział XIII Gospodarczy KRS, pod numerem 0000394569, NIP 701-030-24-56, REGON 142990254, kapitał zakładowy 534</w:t>
      </w:r>
      <w:r w:rsidR="00157ADB" w:rsidRPr="0048548C">
        <w:rPr>
          <w:rFonts w:ascii="Garamond" w:hAnsi="Garamond"/>
          <w:sz w:val="20"/>
        </w:rPr>
        <w:t xml:space="preserve"> 072 000,00 zł, reprezentowaną </w:t>
      </w:r>
      <w:r w:rsidRPr="0048548C">
        <w:rPr>
          <w:rFonts w:ascii="Garamond" w:hAnsi="Garamond"/>
          <w:sz w:val="20"/>
        </w:rPr>
        <w:t>na podstawie pełnomocnictwa nr .… z dnia ….… roku, przez:</w:t>
      </w:r>
    </w:p>
    <w:p w:rsidR="00206B13" w:rsidRPr="0048548C" w:rsidRDefault="00206B13" w:rsidP="00D52D56">
      <w:pPr>
        <w:pStyle w:val="Standard"/>
        <w:spacing w:line="240" w:lineRule="auto"/>
        <w:ind w:left="720"/>
        <w:textAlignment w:val="auto"/>
        <w:rPr>
          <w:rFonts w:ascii="Garamond" w:hAnsi="Garamond"/>
          <w:sz w:val="20"/>
        </w:rPr>
      </w:pPr>
      <w:r w:rsidRPr="0048548C">
        <w:rPr>
          <w:rFonts w:ascii="Garamond" w:hAnsi="Garamond"/>
          <w:sz w:val="20"/>
        </w:rPr>
        <w:t>………………….. – ………………………………..</w:t>
      </w:r>
    </w:p>
    <w:p w:rsidR="00206B13" w:rsidRPr="0048548C" w:rsidRDefault="00206B13" w:rsidP="003C2244">
      <w:pPr>
        <w:pStyle w:val="Standard"/>
        <w:spacing w:line="240" w:lineRule="auto"/>
        <w:ind w:left="0"/>
        <w:rPr>
          <w:rFonts w:ascii="Garamond" w:hAnsi="Garamond"/>
          <w:b/>
          <w:sz w:val="20"/>
          <w:highlight w:val="yellow"/>
        </w:rPr>
      </w:pPr>
      <w:r w:rsidRPr="0048548C">
        <w:rPr>
          <w:rFonts w:ascii="Garamond" w:hAnsi="Garamond"/>
          <w:sz w:val="20"/>
        </w:rPr>
        <w:t xml:space="preserve">zwaną dalej </w:t>
      </w:r>
      <w:r w:rsidRPr="0048548C">
        <w:rPr>
          <w:rFonts w:ascii="Garamond" w:hAnsi="Garamond"/>
          <w:b/>
          <w:sz w:val="20"/>
        </w:rPr>
        <w:t>„Zamawiającym”</w:t>
      </w:r>
      <w:r w:rsidRPr="0048548C">
        <w:rPr>
          <w:rFonts w:ascii="Garamond" w:hAnsi="Garamond"/>
          <w:sz w:val="20"/>
        </w:rPr>
        <w:t>,</w:t>
      </w:r>
    </w:p>
    <w:p w:rsidR="00206B13" w:rsidRPr="0048548C" w:rsidRDefault="00206B13" w:rsidP="003C2244">
      <w:pPr>
        <w:pStyle w:val="Standard"/>
        <w:spacing w:line="240" w:lineRule="auto"/>
        <w:ind w:left="0"/>
        <w:rPr>
          <w:rFonts w:ascii="Garamond" w:hAnsi="Garamond"/>
          <w:sz w:val="20"/>
        </w:rPr>
      </w:pPr>
      <w:r w:rsidRPr="0048548C">
        <w:rPr>
          <w:rFonts w:ascii="Garamond" w:hAnsi="Garamond"/>
          <w:sz w:val="20"/>
        </w:rPr>
        <w:t xml:space="preserve"> </w:t>
      </w:r>
    </w:p>
    <w:p w:rsidR="00206B13" w:rsidRPr="0048548C" w:rsidRDefault="00206B13" w:rsidP="003C2244">
      <w:pPr>
        <w:pStyle w:val="Standard"/>
        <w:spacing w:line="240" w:lineRule="auto"/>
        <w:ind w:left="0"/>
        <w:rPr>
          <w:rFonts w:ascii="Garamond" w:hAnsi="Garamond"/>
          <w:sz w:val="20"/>
        </w:rPr>
      </w:pPr>
      <w:r w:rsidRPr="0048548C">
        <w:rPr>
          <w:rFonts w:ascii="Garamond" w:hAnsi="Garamond"/>
          <w:sz w:val="20"/>
        </w:rPr>
        <w:t>a</w:t>
      </w:r>
    </w:p>
    <w:p w:rsidR="00206B13" w:rsidRPr="0048548C" w:rsidRDefault="00206B13" w:rsidP="003C2244">
      <w:pPr>
        <w:pStyle w:val="Standard"/>
        <w:spacing w:line="240" w:lineRule="auto"/>
        <w:ind w:left="0"/>
        <w:rPr>
          <w:rFonts w:ascii="Garamond" w:hAnsi="Garamond"/>
          <w:sz w:val="20"/>
        </w:rPr>
      </w:pPr>
      <w:r w:rsidRPr="0048548C">
        <w:rPr>
          <w:rFonts w:ascii="Garamond" w:hAnsi="Garamond"/>
          <w:sz w:val="20"/>
        </w:rPr>
        <w:tab/>
      </w:r>
      <w:r w:rsidRPr="0048548C">
        <w:rPr>
          <w:rFonts w:ascii="Garamond" w:hAnsi="Garamond"/>
          <w:sz w:val="20"/>
        </w:rPr>
        <w:tab/>
      </w:r>
      <w:r w:rsidRPr="0048548C">
        <w:rPr>
          <w:rFonts w:ascii="Garamond" w:hAnsi="Garamond"/>
          <w:sz w:val="20"/>
        </w:rPr>
        <w:tab/>
      </w:r>
      <w:r w:rsidRPr="0048548C">
        <w:rPr>
          <w:rFonts w:ascii="Garamond" w:hAnsi="Garamond"/>
          <w:sz w:val="20"/>
        </w:rPr>
        <w:tab/>
      </w:r>
    </w:p>
    <w:p w:rsidR="00206B13" w:rsidRPr="0048548C" w:rsidRDefault="00206B13" w:rsidP="003C2244">
      <w:pPr>
        <w:pStyle w:val="Standard"/>
        <w:spacing w:line="240" w:lineRule="auto"/>
        <w:ind w:left="0"/>
        <w:rPr>
          <w:rFonts w:ascii="Garamond" w:hAnsi="Garamond"/>
          <w:i/>
          <w:sz w:val="20"/>
        </w:rPr>
      </w:pPr>
      <w:r w:rsidRPr="0048548C">
        <w:rPr>
          <w:rFonts w:ascii="Garamond" w:hAnsi="Garamond"/>
          <w:i/>
          <w:sz w:val="20"/>
        </w:rPr>
        <w:t xml:space="preserve"> (w zależności od formy prawnej Wykonawcy uzupełnić jedno z poniższych)</w:t>
      </w:r>
    </w:p>
    <w:p w:rsidR="00206B13" w:rsidRPr="0048548C" w:rsidRDefault="00206B13" w:rsidP="003C2244">
      <w:pPr>
        <w:pStyle w:val="Standard"/>
        <w:spacing w:line="240" w:lineRule="auto"/>
        <w:ind w:left="0"/>
        <w:rPr>
          <w:rFonts w:ascii="Garamond" w:hAnsi="Garamond"/>
          <w:sz w:val="20"/>
        </w:rPr>
      </w:pPr>
      <w:r w:rsidRPr="0048548C">
        <w:rPr>
          <w:rFonts w:ascii="Garamond" w:hAnsi="Garamond"/>
          <w:b/>
          <w:sz w:val="20"/>
        </w:rPr>
        <w:t xml:space="preserve">............................................ </w:t>
      </w:r>
      <w:r w:rsidRPr="0048548C">
        <w:rPr>
          <w:rFonts w:ascii="Garamond" w:hAnsi="Garamond"/>
          <w:sz w:val="20"/>
        </w:rPr>
        <w:t xml:space="preserve">z siedzibą w ……………… (… - .…), przy ul. ………..…, zarejestrowaną w rejestrze przedsiębiorców Krajowego Rejestru Sądowego prowadzonego przez Sąd 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48548C">
        <w:rPr>
          <w:rFonts w:ascii="Garamond" w:hAnsi="Garamond"/>
          <w:b/>
          <w:sz w:val="20"/>
        </w:rPr>
        <w:t xml:space="preserve">Załącznik nr 1 </w:t>
      </w:r>
      <w:r w:rsidRPr="0048548C">
        <w:rPr>
          <w:rFonts w:ascii="Garamond" w:hAnsi="Garamond"/>
          <w:sz w:val="20"/>
        </w:rPr>
        <w:t>do Umowy, przez:</w:t>
      </w:r>
    </w:p>
    <w:p w:rsidR="00206B13" w:rsidRPr="0048548C" w:rsidRDefault="00206B13" w:rsidP="003C2244">
      <w:pPr>
        <w:pStyle w:val="Standard"/>
        <w:numPr>
          <w:ilvl w:val="0"/>
          <w:numId w:val="6"/>
        </w:numPr>
        <w:spacing w:line="240" w:lineRule="auto"/>
        <w:ind w:left="567"/>
        <w:textAlignment w:val="auto"/>
        <w:rPr>
          <w:rFonts w:ascii="Garamond" w:hAnsi="Garamond"/>
          <w:sz w:val="20"/>
        </w:rPr>
      </w:pPr>
      <w:r w:rsidRPr="0048548C">
        <w:rPr>
          <w:rFonts w:ascii="Garamond" w:hAnsi="Garamond"/>
          <w:sz w:val="20"/>
        </w:rPr>
        <w:t>……………………… -……………………………..;</w:t>
      </w:r>
    </w:p>
    <w:p w:rsidR="00206B13" w:rsidRPr="0048548C" w:rsidRDefault="00206B13" w:rsidP="003C2244">
      <w:pPr>
        <w:pStyle w:val="Standard"/>
        <w:numPr>
          <w:ilvl w:val="0"/>
          <w:numId w:val="6"/>
        </w:numPr>
        <w:spacing w:line="240" w:lineRule="auto"/>
        <w:ind w:left="567"/>
        <w:textAlignment w:val="auto"/>
        <w:rPr>
          <w:rFonts w:ascii="Garamond" w:hAnsi="Garamond"/>
          <w:sz w:val="20"/>
        </w:rPr>
      </w:pPr>
      <w:r w:rsidRPr="0048548C">
        <w:rPr>
          <w:rFonts w:ascii="Garamond" w:hAnsi="Garamond"/>
          <w:sz w:val="20"/>
        </w:rPr>
        <w:t>………………………. - ……………………………;</w:t>
      </w:r>
    </w:p>
    <w:p w:rsidR="00206B13" w:rsidRPr="0048548C" w:rsidRDefault="00206B13" w:rsidP="003C2244">
      <w:pPr>
        <w:pStyle w:val="Standard"/>
        <w:spacing w:line="240" w:lineRule="auto"/>
        <w:ind w:left="0"/>
        <w:rPr>
          <w:rFonts w:ascii="Garamond" w:hAnsi="Garamond"/>
          <w:sz w:val="20"/>
        </w:rPr>
      </w:pPr>
      <w:r w:rsidRPr="0048548C">
        <w:rPr>
          <w:rFonts w:ascii="Garamond" w:hAnsi="Garamond"/>
          <w:b/>
          <w:sz w:val="20"/>
        </w:rPr>
        <w:t xml:space="preserve">…………………... </w:t>
      </w:r>
      <w:r w:rsidRPr="0048548C">
        <w:rPr>
          <w:rFonts w:ascii="Garamond" w:hAnsi="Garamond"/>
          <w:sz w:val="20"/>
        </w:rPr>
        <w:t>prowadzącą/</w:t>
      </w:r>
      <w:proofErr w:type="spellStart"/>
      <w:r w:rsidRPr="0048548C">
        <w:rPr>
          <w:rFonts w:ascii="Garamond" w:hAnsi="Garamond"/>
          <w:sz w:val="20"/>
        </w:rPr>
        <w:t>ym</w:t>
      </w:r>
      <w:proofErr w:type="spellEnd"/>
      <w:r w:rsidRPr="0048548C">
        <w:rPr>
          <w:rFonts w:ascii="Garamond" w:hAnsi="Garamond"/>
          <w:sz w:val="20"/>
        </w:rPr>
        <w:t xml:space="preserve"> działalność gospodarczą pod firmą </w:t>
      </w:r>
      <w:r w:rsidRPr="0048548C">
        <w:rPr>
          <w:rFonts w:ascii="Garamond" w:hAnsi="Garamond"/>
          <w:b/>
          <w:sz w:val="20"/>
        </w:rPr>
        <w:t>………………….…</w:t>
      </w:r>
      <w:r w:rsidRPr="0048548C">
        <w:rPr>
          <w:rFonts w:ascii="Garamond" w:hAnsi="Garamond"/>
          <w:sz w:val="20"/>
        </w:rPr>
        <w:t>,</w:t>
      </w:r>
      <w:r w:rsidR="00157ADB" w:rsidRPr="0048548C">
        <w:rPr>
          <w:rFonts w:ascii="Garamond" w:hAnsi="Garamond"/>
          <w:b/>
          <w:sz w:val="20"/>
        </w:rPr>
        <w:t xml:space="preserve"> </w:t>
      </w:r>
      <w:r w:rsidRPr="0048548C">
        <w:rPr>
          <w:rFonts w:ascii="Garamond" w:hAnsi="Garamond"/>
          <w:sz w:val="20"/>
        </w:rPr>
        <w:t>z głównym miejscem wykonywania działalności oraz adresem do doręczeń w …………… (…-…), przy ul. …..….., wpisaną/</w:t>
      </w:r>
      <w:proofErr w:type="spellStart"/>
      <w:r w:rsidRPr="0048548C">
        <w:rPr>
          <w:rFonts w:ascii="Garamond" w:hAnsi="Garamond"/>
          <w:sz w:val="20"/>
        </w:rPr>
        <w:t>ym</w:t>
      </w:r>
      <w:proofErr w:type="spellEnd"/>
      <w:r w:rsidRPr="0048548C">
        <w:rPr>
          <w:rFonts w:ascii="Garamond" w:hAnsi="Garamond"/>
          <w:sz w:val="20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48548C">
        <w:rPr>
          <w:rFonts w:ascii="Garamond" w:hAnsi="Garamond"/>
          <w:b/>
          <w:sz w:val="20"/>
        </w:rPr>
        <w:t>Załącznik nr 1</w:t>
      </w:r>
      <w:r w:rsidRPr="0048548C">
        <w:rPr>
          <w:rFonts w:ascii="Garamond" w:hAnsi="Garamond"/>
          <w:sz w:val="20"/>
        </w:rPr>
        <w:t xml:space="preserve"> do Umowy; </w:t>
      </w:r>
    </w:p>
    <w:p w:rsidR="00206B13" w:rsidRPr="0048548C" w:rsidRDefault="00206B13" w:rsidP="003C2244">
      <w:pPr>
        <w:pStyle w:val="Standard"/>
        <w:spacing w:line="240" w:lineRule="auto"/>
        <w:ind w:left="0"/>
        <w:rPr>
          <w:rFonts w:ascii="Garamond" w:hAnsi="Garamond"/>
          <w:b/>
          <w:sz w:val="20"/>
        </w:rPr>
      </w:pPr>
      <w:r w:rsidRPr="0048548C">
        <w:rPr>
          <w:rFonts w:ascii="Garamond" w:hAnsi="Garamond"/>
          <w:sz w:val="20"/>
        </w:rPr>
        <w:t>zwaną/</w:t>
      </w:r>
      <w:proofErr w:type="spellStart"/>
      <w:r w:rsidRPr="0048548C">
        <w:rPr>
          <w:rFonts w:ascii="Garamond" w:hAnsi="Garamond"/>
          <w:sz w:val="20"/>
        </w:rPr>
        <w:t>ym</w:t>
      </w:r>
      <w:proofErr w:type="spellEnd"/>
      <w:r w:rsidRPr="0048548C">
        <w:rPr>
          <w:rFonts w:ascii="Garamond" w:hAnsi="Garamond"/>
          <w:sz w:val="20"/>
        </w:rPr>
        <w:t xml:space="preserve"> dalej </w:t>
      </w:r>
      <w:r w:rsidRPr="0048548C">
        <w:rPr>
          <w:rFonts w:ascii="Garamond" w:hAnsi="Garamond"/>
          <w:b/>
          <w:sz w:val="20"/>
        </w:rPr>
        <w:t>„Wykonawcą”</w:t>
      </w:r>
      <w:r w:rsidRPr="0048548C">
        <w:rPr>
          <w:rFonts w:ascii="Garamond" w:hAnsi="Garamond"/>
          <w:sz w:val="20"/>
        </w:rPr>
        <w:t>,</w:t>
      </w:r>
    </w:p>
    <w:p w:rsidR="00D52D56" w:rsidRDefault="00D52D56" w:rsidP="003C2244">
      <w:pPr>
        <w:pStyle w:val="Standard"/>
        <w:spacing w:line="240" w:lineRule="auto"/>
        <w:ind w:left="0"/>
        <w:rPr>
          <w:rFonts w:ascii="Garamond" w:hAnsi="Garamond"/>
          <w:sz w:val="20"/>
        </w:rPr>
      </w:pPr>
    </w:p>
    <w:p w:rsidR="00206B13" w:rsidRPr="0048548C" w:rsidRDefault="00206B13" w:rsidP="003C2244">
      <w:pPr>
        <w:pStyle w:val="Standard"/>
        <w:spacing w:line="240" w:lineRule="auto"/>
        <w:ind w:left="0"/>
        <w:rPr>
          <w:rFonts w:ascii="Garamond" w:hAnsi="Garamond"/>
          <w:sz w:val="20"/>
        </w:rPr>
      </w:pPr>
      <w:r w:rsidRPr="0048548C">
        <w:rPr>
          <w:rFonts w:ascii="Garamond" w:hAnsi="Garamond"/>
          <w:sz w:val="20"/>
        </w:rPr>
        <w:t>zwane dalej pojedynczo „</w:t>
      </w:r>
      <w:r w:rsidRPr="0048548C">
        <w:rPr>
          <w:rFonts w:ascii="Garamond" w:hAnsi="Garamond"/>
          <w:b/>
          <w:sz w:val="20"/>
        </w:rPr>
        <w:t>Stroną”</w:t>
      </w:r>
      <w:r w:rsidRPr="0048548C">
        <w:rPr>
          <w:rFonts w:ascii="Garamond" w:hAnsi="Garamond"/>
          <w:sz w:val="20"/>
        </w:rPr>
        <w:t xml:space="preserve">, a łącznie </w:t>
      </w:r>
      <w:r w:rsidRPr="0048548C">
        <w:rPr>
          <w:rFonts w:ascii="Garamond" w:hAnsi="Garamond"/>
          <w:b/>
          <w:sz w:val="20"/>
        </w:rPr>
        <w:t>„Stronami”</w:t>
      </w:r>
      <w:r w:rsidRPr="0048548C">
        <w:rPr>
          <w:rFonts w:ascii="Garamond" w:hAnsi="Garamond"/>
          <w:sz w:val="20"/>
        </w:rPr>
        <w:t>.</w:t>
      </w:r>
    </w:p>
    <w:p w:rsidR="00206B13" w:rsidRDefault="00206B13" w:rsidP="003C2244">
      <w:pPr>
        <w:tabs>
          <w:tab w:val="center" w:leader="dot" w:pos="2617"/>
          <w:tab w:val="right" w:pos="4932"/>
        </w:tabs>
        <w:suppressAutoHyphens/>
        <w:spacing w:after="0" w:line="240" w:lineRule="auto"/>
        <w:textAlignment w:val="baseline"/>
        <w:rPr>
          <w:rFonts w:ascii="Garamond" w:hAnsi="Garamond"/>
          <w:sz w:val="20"/>
          <w:szCs w:val="20"/>
        </w:rPr>
      </w:pPr>
    </w:p>
    <w:p w:rsidR="00751EB0" w:rsidRPr="0048548C" w:rsidRDefault="00751EB0" w:rsidP="003C2244">
      <w:pPr>
        <w:tabs>
          <w:tab w:val="center" w:leader="dot" w:pos="2617"/>
          <w:tab w:val="right" w:pos="4932"/>
        </w:tabs>
        <w:suppressAutoHyphens/>
        <w:spacing w:after="0" w:line="240" w:lineRule="auto"/>
        <w:textAlignment w:val="baseline"/>
        <w:rPr>
          <w:rFonts w:ascii="Garamond" w:hAnsi="Garamond"/>
          <w:sz w:val="20"/>
          <w:szCs w:val="20"/>
        </w:rPr>
      </w:pPr>
    </w:p>
    <w:p w:rsidR="00C7183B" w:rsidRPr="00157ADB" w:rsidRDefault="00C7183B" w:rsidP="003C2244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hAnsi="Garamond"/>
          <w:sz w:val="20"/>
          <w:szCs w:val="20"/>
        </w:rPr>
      </w:pPr>
      <w:r w:rsidRPr="00157ADB">
        <w:rPr>
          <w:rFonts w:ascii="Garamond" w:hAnsi="Garamond"/>
          <w:sz w:val="20"/>
          <w:szCs w:val="20"/>
        </w:rPr>
        <w:t xml:space="preserve">Umowa została zawarta po przeprowadzeniu przez Zamawiającego postępowania o udzielenie zamówienia publicznego w trybie </w:t>
      </w:r>
      <w:r>
        <w:rPr>
          <w:rFonts w:ascii="Garamond" w:hAnsi="Garamond"/>
          <w:sz w:val="20"/>
          <w:szCs w:val="20"/>
        </w:rPr>
        <w:t>uproszczonym na podstawie regulaminu wewnętrznego Zamawiającego</w:t>
      </w:r>
      <w:r w:rsidRPr="00157ADB">
        <w:rPr>
          <w:rFonts w:ascii="Garamond" w:hAnsi="Garamond"/>
          <w:sz w:val="20"/>
          <w:szCs w:val="20"/>
        </w:rPr>
        <w:t xml:space="preserve"> – </w:t>
      </w:r>
      <w:r>
        <w:rPr>
          <w:rFonts w:ascii="Garamond" w:hAnsi="Garamond"/>
          <w:b/>
          <w:sz w:val="20"/>
          <w:szCs w:val="20"/>
        </w:rPr>
        <w:t xml:space="preserve">nr sprawy </w:t>
      </w:r>
      <w:r w:rsidRPr="00157ADB">
        <w:rPr>
          <w:rFonts w:ascii="Garamond" w:hAnsi="Garamond"/>
          <w:b/>
          <w:sz w:val="20"/>
          <w:szCs w:val="20"/>
        </w:rPr>
        <w:t>RWT/OZKP/272</w:t>
      </w:r>
      <w:r>
        <w:rPr>
          <w:rFonts w:ascii="Garamond" w:hAnsi="Garamond"/>
          <w:b/>
          <w:sz w:val="20"/>
          <w:szCs w:val="20"/>
        </w:rPr>
        <w:t>/REG</w:t>
      </w:r>
      <w:r w:rsidRPr="00157ADB">
        <w:rPr>
          <w:rFonts w:ascii="Garamond" w:hAnsi="Garamond"/>
          <w:b/>
          <w:sz w:val="20"/>
          <w:szCs w:val="20"/>
        </w:rPr>
        <w:t>/</w:t>
      </w:r>
      <w:r>
        <w:rPr>
          <w:rFonts w:ascii="Garamond" w:hAnsi="Garamond"/>
          <w:b/>
          <w:sz w:val="20"/>
          <w:szCs w:val="20"/>
        </w:rPr>
        <w:t>0</w:t>
      </w:r>
      <w:r w:rsidR="00EC08C3">
        <w:rPr>
          <w:rFonts w:ascii="Garamond" w:hAnsi="Garamond"/>
          <w:b/>
          <w:sz w:val="20"/>
          <w:szCs w:val="20"/>
        </w:rPr>
        <w:t>6</w:t>
      </w:r>
      <w:r w:rsidRPr="00157ADB">
        <w:rPr>
          <w:rFonts w:ascii="Garamond" w:hAnsi="Garamond"/>
          <w:b/>
          <w:sz w:val="20"/>
          <w:szCs w:val="20"/>
        </w:rPr>
        <w:t>/2018,</w:t>
      </w:r>
      <w:r w:rsidRPr="00157ADB">
        <w:rPr>
          <w:rFonts w:ascii="Garamond" w:hAnsi="Garamond"/>
          <w:sz w:val="20"/>
          <w:szCs w:val="20"/>
        </w:rPr>
        <w:t xml:space="preserve"> o następującej treści:</w:t>
      </w:r>
    </w:p>
    <w:p w:rsidR="00C7183B" w:rsidRDefault="00C7183B" w:rsidP="003C2244">
      <w:pPr>
        <w:spacing w:after="0" w:line="240" w:lineRule="auto"/>
        <w:jc w:val="center"/>
        <w:rPr>
          <w:rFonts w:ascii="Garamond" w:hAnsi="Garamond"/>
          <w:sz w:val="20"/>
          <w:szCs w:val="20"/>
        </w:rPr>
      </w:pP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48548C">
        <w:rPr>
          <w:rFonts w:ascii="Garamond" w:hAnsi="Garamond"/>
          <w:b/>
          <w:sz w:val="20"/>
          <w:szCs w:val="20"/>
        </w:rPr>
        <w:t>§ 1</w:t>
      </w:r>
      <w:r w:rsidRPr="0048548C">
        <w:rPr>
          <w:rFonts w:ascii="Garamond" w:hAnsi="Garamond"/>
          <w:b/>
          <w:bCs/>
          <w:sz w:val="20"/>
          <w:szCs w:val="20"/>
        </w:rPr>
        <w:t>.</w:t>
      </w: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48548C">
        <w:rPr>
          <w:rFonts w:ascii="Garamond" w:hAnsi="Garamond"/>
          <w:b/>
          <w:bCs/>
          <w:sz w:val="20"/>
          <w:szCs w:val="20"/>
        </w:rPr>
        <w:t>[</w:t>
      </w:r>
      <w:r w:rsidRPr="0048548C">
        <w:rPr>
          <w:rFonts w:ascii="Garamond" w:hAnsi="Garamond"/>
          <w:b/>
          <w:sz w:val="20"/>
          <w:szCs w:val="20"/>
        </w:rPr>
        <w:t xml:space="preserve">Przedmiot </w:t>
      </w:r>
      <w:r w:rsidRPr="0048548C">
        <w:rPr>
          <w:rFonts w:ascii="Garamond" w:hAnsi="Garamond"/>
          <w:b/>
          <w:bCs/>
          <w:sz w:val="20"/>
          <w:szCs w:val="20"/>
        </w:rPr>
        <w:t>Umowy]</w:t>
      </w:r>
    </w:p>
    <w:p w:rsidR="00206B13" w:rsidRPr="0048548C" w:rsidRDefault="00206B13" w:rsidP="003C2244">
      <w:pPr>
        <w:numPr>
          <w:ilvl w:val="3"/>
          <w:numId w:val="1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Przedmiotem </w:t>
      </w:r>
      <w:r w:rsidRPr="0048548C">
        <w:rPr>
          <w:rFonts w:ascii="Garamond" w:hAnsi="Garamond"/>
          <w:bCs/>
          <w:sz w:val="20"/>
          <w:szCs w:val="20"/>
        </w:rPr>
        <w:t xml:space="preserve">Umowy jest jednorazowa dostawa </w:t>
      </w:r>
      <w:r w:rsidR="00547308">
        <w:rPr>
          <w:rFonts w:ascii="Garamond" w:hAnsi="Garamond"/>
          <w:bCs/>
          <w:sz w:val="20"/>
          <w:szCs w:val="20"/>
        </w:rPr>
        <w:t>obrusów i narzut</w:t>
      </w:r>
      <w:r w:rsidRPr="0048548C">
        <w:rPr>
          <w:rFonts w:ascii="Garamond" w:hAnsi="Garamond"/>
          <w:bCs/>
          <w:sz w:val="20"/>
          <w:szCs w:val="20"/>
        </w:rPr>
        <w:t xml:space="preserve"> (zwan</w:t>
      </w:r>
      <w:r w:rsidR="00547308">
        <w:rPr>
          <w:rFonts w:ascii="Garamond" w:hAnsi="Garamond"/>
          <w:bCs/>
          <w:sz w:val="20"/>
          <w:szCs w:val="20"/>
        </w:rPr>
        <w:t>ych</w:t>
      </w:r>
      <w:r w:rsidRPr="0048548C">
        <w:rPr>
          <w:rFonts w:ascii="Garamond" w:hAnsi="Garamond"/>
          <w:sz w:val="20"/>
          <w:szCs w:val="20"/>
        </w:rPr>
        <w:t xml:space="preserve"> dalej „</w:t>
      </w:r>
      <w:r w:rsidRPr="0048548C">
        <w:rPr>
          <w:rFonts w:ascii="Garamond" w:hAnsi="Garamond"/>
          <w:b/>
          <w:bCs/>
          <w:sz w:val="20"/>
          <w:szCs w:val="20"/>
        </w:rPr>
        <w:t>Towarem</w:t>
      </w:r>
      <w:r w:rsidR="00157ADB" w:rsidRPr="0048548C">
        <w:rPr>
          <w:rFonts w:ascii="Garamond" w:hAnsi="Garamond"/>
          <w:sz w:val="20"/>
          <w:szCs w:val="20"/>
        </w:rPr>
        <w:t xml:space="preserve">”) </w:t>
      </w:r>
      <w:r w:rsidRPr="0048548C">
        <w:rPr>
          <w:rFonts w:ascii="Garamond" w:hAnsi="Garamond"/>
          <w:sz w:val="20"/>
          <w:szCs w:val="20"/>
        </w:rPr>
        <w:t xml:space="preserve">do Oddziału Rewita </w:t>
      </w:r>
      <w:r w:rsidR="0006665D" w:rsidRPr="0048548C">
        <w:rPr>
          <w:rFonts w:ascii="Garamond" w:hAnsi="Garamond"/>
          <w:bCs/>
          <w:sz w:val="20"/>
          <w:szCs w:val="20"/>
        </w:rPr>
        <w:t>Zakopane</w:t>
      </w:r>
      <w:r w:rsidRPr="0048548C">
        <w:rPr>
          <w:rFonts w:ascii="Garamond" w:hAnsi="Garamond"/>
          <w:bCs/>
          <w:sz w:val="20"/>
          <w:szCs w:val="20"/>
        </w:rPr>
        <w:t xml:space="preserve"> w </w:t>
      </w:r>
      <w:r w:rsidR="0006665D" w:rsidRPr="0048548C">
        <w:rPr>
          <w:rFonts w:ascii="Garamond" w:hAnsi="Garamond"/>
          <w:bCs/>
          <w:sz w:val="20"/>
          <w:szCs w:val="20"/>
        </w:rPr>
        <w:t>Kościelisku</w:t>
      </w:r>
      <w:r w:rsidRPr="0048548C">
        <w:rPr>
          <w:rFonts w:ascii="Garamond" w:hAnsi="Garamond"/>
          <w:sz w:val="20"/>
          <w:szCs w:val="20"/>
        </w:rPr>
        <w:t xml:space="preserve"> (</w:t>
      </w:r>
      <w:r w:rsidR="0006665D" w:rsidRPr="0048548C">
        <w:rPr>
          <w:rFonts w:ascii="Garamond" w:hAnsi="Garamond"/>
          <w:sz w:val="20"/>
          <w:szCs w:val="20"/>
        </w:rPr>
        <w:t>34-511</w:t>
      </w:r>
      <w:r w:rsidRPr="0048548C">
        <w:rPr>
          <w:rFonts w:ascii="Garamond" w:hAnsi="Garamond"/>
          <w:sz w:val="20"/>
          <w:szCs w:val="20"/>
        </w:rPr>
        <w:t xml:space="preserve">) </w:t>
      </w:r>
      <w:r w:rsidR="0006665D" w:rsidRPr="0048548C">
        <w:rPr>
          <w:rFonts w:ascii="Garamond" w:hAnsi="Garamond"/>
          <w:sz w:val="20"/>
          <w:szCs w:val="20"/>
        </w:rPr>
        <w:t>ul. Nędzy-</w:t>
      </w:r>
      <w:proofErr w:type="spellStart"/>
      <w:r w:rsidR="0006665D" w:rsidRPr="0048548C">
        <w:rPr>
          <w:rFonts w:ascii="Garamond" w:hAnsi="Garamond"/>
          <w:sz w:val="20"/>
          <w:szCs w:val="20"/>
        </w:rPr>
        <w:t>Kubińca</w:t>
      </w:r>
      <w:proofErr w:type="spellEnd"/>
      <w:r w:rsidR="0006665D" w:rsidRPr="0048548C">
        <w:rPr>
          <w:rFonts w:ascii="Garamond" w:hAnsi="Garamond"/>
          <w:sz w:val="20"/>
          <w:szCs w:val="20"/>
        </w:rPr>
        <w:t xml:space="preserve"> 101</w:t>
      </w:r>
      <w:r w:rsidRPr="0048548C">
        <w:rPr>
          <w:rFonts w:ascii="Garamond" w:hAnsi="Garamond"/>
          <w:sz w:val="20"/>
          <w:szCs w:val="20"/>
        </w:rPr>
        <w:t>, na warunkach i zasadach</w:t>
      </w:r>
      <w:r w:rsidR="0048548C">
        <w:rPr>
          <w:rFonts w:ascii="Garamond" w:hAnsi="Garamond"/>
          <w:sz w:val="20"/>
          <w:szCs w:val="20"/>
        </w:rPr>
        <w:t xml:space="preserve"> </w:t>
      </w:r>
      <w:r w:rsidRPr="0048548C">
        <w:rPr>
          <w:rFonts w:ascii="Garamond" w:hAnsi="Garamond"/>
          <w:sz w:val="20"/>
          <w:szCs w:val="20"/>
        </w:rPr>
        <w:t xml:space="preserve">określonych </w:t>
      </w:r>
      <w:r w:rsidR="00806A19">
        <w:rPr>
          <w:rFonts w:ascii="Garamond" w:hAnsi="Garamond"/>
          <w:sz w:val="20"/>
          <w:szCs w:val="20"/>
        </w:rPr>
        <w:br/>
      </w:r>
      <w:r w:rsidRPr="0048548C">
        <w:rPr>
          <w:rFonts w:ascii="Garamond" w:hAnsi="Garamond"/>
          <w:sz w:val="20"/>
          <w:szCs w:val="20"/>
        </w:rPr>
        <w:t xml:space="preserve">w </w:t>
      </w:r>
      <w:r w:rsidRPr="0048548C">
        <w:rPr>
          <w:rFonts w:ascii="Garamond" w:hAnsi="Garamond"/>
          <w:bCs/>
          <w:sz w:val="20"/>
          <w:szCs w:val="20"/>
        </w:rPr>
        <w:t>Umowie</w:t>
      </w:r>
      <w:r w:rsidRPr="0048548C">
        <w:rPr>
          <w:rFonts w:ascii="Garamond" w:hAnsi="Garamond"/>
          <w:sz w:val="20"/>
          <w:szCs w:val="20"/>
        </w:rPr>
        <w:t>.</w:t>
      </w:r>
    </w:p>
    <w:p w:rsidR="00206B13" w:rsidRPr="0048548C" w:rsidRDefault="0048548C" w:rsidP="003C2244">
      <w:pPr>
        <w:numPr>
          <w:ilvl w:val="3"/>
          <w:numId w:val="1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Szczegółowy opis przedmiotu zamówienia </w:t>
      </w:r>
      <w:r w:rsidR="007571D1">
        <w:rPr>
          <w:rFonts w:ascii="Garamond" w:hAnsi="Garamond"/>
          <w:sz w:val="20"/>
          <w:szCs w:val="20"/>
        </w:rPr>
        <w:t>oraz i</w:t>
      </w:r>
      <w:r w:rsidR="00206B13" w:rsidRPr="0048548C">
        <w:rPr>
          <w:rFonts w:ascii="Garamond" w:hAnsi="Garamond"/>
          <w:sz w:val="20"/>
          <w:szCs w:val="20"/>
        </w:rPr>
        <w:t xml:space="preserve">lość </w:t>
      </w:r>
      <w:r w:rsidR="00206B13" w:rsidRPr="0048548C">
        <w:rPr>
          <w:rFonts w:ascii="Garamond" w:hAnsi="Garamond"/>
          <w:bCs/>
          <w:sz w:val="20"/>
          <w:szCs w:val="20"/>
        </w:rPr>
        <w:t>Towaru</w:t>
      </w:r>
      <w:r w:rsidR="00206B13" w:rsidRPr="0048548C">
        <w:rPr>
          <w:rFonts w:ascii="Garamond" w:hAnsi="Garamond"/>
          <w:sz w:val="20"/>
          <w:szCs w:val="20"/>
        </w:rPr>
        <w:t xml:space="preserve"> określono w </w:t>
      </w:r>
      <w:r w:rsidR="00B0572C" w:rsidRPr="0048548C">
        <w:rPr>
          <w:rFonts w:ascii="Garamond" w:hAnsi="Garamond"/>
          <w:sz w:val="20"/>
          <w:szCs w:val="20"/>
        </w:rPr>
        <w:t>Formularzu ofertowo-cenowym</w:t>
      </w:r>
      <w:r w:rsidR="00206B13" w:rsidRPr="0048548C">
        <w:rPr>
          <w:rFonts w:ascii="Garamond" w:hAnsi="Garamond"/>
          <w:sz w:val="20"/>
          <w:szCs w:val="20"/>
        </w:rPr>
        <w:t xml:space="preserve"> stanowiącym </w:t>
      </w:r>
      <w:r w:rsidR="00206B13" w:rsidRPr="0048548C">
        <w:rPr>
          <w:rFonts w:ascii="Garamond" w:hAnsi="Garamond"/>
          <w:b/>
          <w:sz w:val="20"/>
          <w:szCs w:val="20"/>
        </w:rPr>
        <w:t>Załącznik nr 2</w:t>
      </w:r>
      <w:r w:rsidR="00206B13" w:rsidRPr="0048548C">
        <w:rPr>
          <w:rFonts w:ascii="Garamond" w:hAnsi="Garamond"/>
          <w:sz w:val="20"/>
          <w:szCs w:val="20"/>
        </w:rPr>
        <w:t xml:space="preserve"> do Umowy.</w:t>
      </w:r>
    </w:p>
    <w:p w:rsidR="00206B13" w:rsidRPr="0048548C" w:rsidRDefault="00206B13" w:rsidP="003C2244">
      <w:pPr>
        <w:numPr>
          <w:ilvl w:val="3"/>
          <w:numId w:val="1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W ramach realizacji przedmiotu Umowy Wykonawca dostarczy Towar do wskazanego miejsca dostawy.</w:t>
      </w:r>
    </w:p>
    <w:p w:rsidR="00206B13" w:rsidRPr="0048548C" w:rsidRDefault="00206B13" w:rsidP="003C2244">
      <w:pPr>
        <w:numPr>
          <w:ilvl w:val="3"/>
          <w:numId w:val="1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Wykonawca oświadcza, że posiada wszelkie wymagane konc</w:t>
      </w:r>
      <w:r w:rsidR="005B41BC" w:rsidRPr="0048548C">
        <w:rPr>
          <w:rFonts w:ascii="Garamond" w:hAnsi="Garamond"/>
          <w:sz w:val="20"/>
          <w:szCs w:val="20"/>
        </w:rPr>
        <w:t xml:space="preserve">esje, zezwolenia i uprawnienia </w:t>
      </w:r>
      <w:r w:rsidRPr="0048548C">
        <w:rPr>
          <w:rFonts w:ascii="Garamond" w:hAnsi="Garamond"/>
          <w:sz w:val="20"/>
          <w:szCs w:val="20"/>
        </w:rPr>
        <w:t>do prowadzenia działalności w związku z przedmiotem Umowy oraz dysponuje stosownym doświadczeniem, możliwościami technicznymi oraz finansowymi do należytej realizacji Umowy.</w:t>
      </w:r>
    </w:p>
    <w:p w:rsidR="00206B13" w:rsidRPr="0048548C" w:rsidRDefault="00206B13" w:rsidP="003C2244">
      <w:pPr>
        <w:spacing w:after="0" w:line="240" w:lineRule="auto"/>
        <w:rPr>
          <w:rFonts w:ascii="Garamond" w:hAnsi="Garamond"/>
          <w:b/>
          <w:sz w:val="20"/>
          <w:szCs w:val="20"/>
        </w:rPr>
      </w:pP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48548C">
        <w:rPr>
          <w:rFonts w:ascii="Garamond" w:hAnsi="Garamond"/>
          <w:b/>
          <w:sz w:val="20"/>
          <w:szCs w:val="20"/>
        </w:rPr>
        <w:lastRenderedPageBreak/>
        <w:t>§ 2</w:t>
      </w:r>
      <w:r w:rsidRPr="0048548C">
        <w:rPr>
          <w:rFonts w:ascii="Garamond" w:hAnsi="Garamond"/>
          <w:b/>
          <w:bCs/>
          <w:sz w:val="20"/>
          <w:szCs w:val="20"/>
        </w:rPr>
        <w:t>.</w:t>
      </w: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48548C">
        <w:rPr>
          <w:rFonts w:ascii="Garamond" w:hAnsi="Garamond"/>
          <w:b/>
          <w:bCs/>
          <w:sz w:val="20"/>
          <w:szCs w:val="20"/>
        </w:rPr>
        <w:t>[</w:t>
      </w:r>
      <w:r w:rsidRPr="0048548C">
        <w:rPr>
          <w:rFonts w:ascii="Garamond" w:hAnsi="Garamond"/>
          <w:b/>
          <w:sz w:val="20"/>
          <w:szCs w:val="20"/>
        </w:rPr>
        <w:t xml:space="preserve">Pakowanie i znakowanie </w:t>
      </w:r>
      <w:r w:rsidRPr="0048548C">
        <w:rPr>
          <w:rFonts w:ascii="Garamond" w:hAnsi="Garamond"/>
          <w:b/>
          <w:bCs/>
          <w:sz w:val="20"/>
          <w:szCs w:val="20"/>
        </w:rPr>
        <w:t>Towaru]</w:t>
      </w:r>
    </w:p>
    <w:p w:rsidR="00206B13" w:rsidRPr="0048548C" w:rsidRDefault="00206B13" w:rsidP="003C224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Towar będzie spełniał wymogi i zostanie oznaczony zgodnie z powszechnie obowiązującym prawem oraz będzie posiadał wszelkie wymagane prawem atesty i świadectwa dopuszczające go do obrotu na terytorium Rzeczypospolitej Polskiej. W przypadku zmiany regulacji prawnych w trakcie trwania Umowy, Towar będzie spełniał wymagania aktualnie obowiązujących aktów. </w:t>
      </w:r>
    </w:p>
    <w:p w:rsidR="00206B13" w:rsidRPr="0048548C" w:rsidRDefault="00206B13" w:rsidP="003C224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48548C">
        <w:rPr>
          <w:rFonts w:ascii="Garamond" w:hAnsi="Garamond"/>
          <w:bCs/>
          <w:sz w:val="20"/>
          <w:szCs w:val="20"/>
        </w:rPr>
        <w:t>Towaru</w:t>
      </w:r>
      <w:r w:rsidRPr="0048548C">
        <w:rPr>
          <w:rFonts w:ascii="Garamond" w:hAnsi="Garamond"/>
          <w:sz w:val="20"/>
          <w:szCs w:val="20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48548C">
        <w:rPr>
          <w:rFonts w:ascii="Garamond" w:hAnsi="Garamond"/>
          <w:bCs/>
          <w:sz w:val="20"/>
          <w:szCs w:val="20"/>
        </w:rPr>
        <w:t xml:space="preserve">Towaru </w:t>
      </w:r>
      <w:r w:rsidRPr="0048548C">
        <w:rPr>
          <w:rFonts w:ascii="Garamond" w:hAnsi="Garamond"/>
          <w:sz w:val="20"/>
          <w:szCs w:val="20"/>
        </w:rPr>
        <w:t xml:space="preserve">zostały zawarte w wynagrodzeniu określonym w § 7 ust.1 </w:t>
      </w:r>
      <w:r w:rsidRPr="0048548C">
        <w:rPr>
          <w:rFonts w:ascii="Garamond" w:hAnsi="Garamond"/>
          <w:bCs/>
          <w:sz w:val="20"/>
          <w:szCs w:val="20"/>
        </w:rPr>
        <w:t>Umowy</w:t>
      </w:r>
      <w:r w:rsidRPr="0048548C">
        <w:rPr>
          <w:rFonts w:ascii="Garamond" w:hAnsi="Garamond"/>
          <w:sz w:val="20"/>
          <w:szCs w:val="20"/>
        </w:rPr>
        <w:t>.</w:t>
      </w:r>
    </w:p>
    <w:p w:rsidR="00206B13" w:rsidRPr="0048548C" w:rsidRDefault="00206B13" w:rsidP="003C224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hAnsi="Garamond"/>
          <w:sz w:val="20"/>
          <w:szCs w:val="20"/>
        </w:rPr>
      </w:pP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48548C">
        <w:rPr>
          <w:rFonts w:ascii="Garamond" w:hAnsi="Garamond"/>
          <w:b/>
          <w:sz w:val="20"/>
          <w:szCs w:val="20"/>
        </w:rPr>
        <w:t>§ 3</w:t>
      </w:r>
      <w:r w:rsidRPr="0048548C">
        <w:rPr>
          <w:rFonts w:ascii="Garamond" w:hAnsi="Garamond"/>
          <w:b/>
          <w:bCs/>
          <w:sz w:val="20"/>
          <w:szCs w:val="20"/>
        </w:rPr>
        <w:t>.</w:t>
      </w:r>
      <w:r w:rsidRPr="0048548C">
        <w:rPr>
          <w:rFonts w:ascii="Garamond" w:hAnsi="Garamond"/>
          <w:b/>
          <w:sz w:val="20"/>
          <w:szCs w:val="20"/>
        </w:rPr>
        <w:t xml:space="preserve"> </w:t>
      </w: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48548C">
        <w:rPr>
          <w:rFonts w:ascii="Garamond" w:hAnsi="Garamond"/>
          <w:b/>
          <w:bCs/>
          <w:sz w:val="20"/>
          <w:szCs w:val="20"/>
        </w:rPr>
        <w:t>[W</w:t>
      </w:r>
      <w:r w:rsidRPr="0048548C">
        <w:rPr>
          <w:rFonts w:ascii="Garamond" w:hAnsi="Garamond"/>
          <w:b/>
          <w:sz w:val="20"/>
          <w:szCs w:val="20"/>
        </w:rPr>
        <w:t>arunki dostawy</w:t>
      </w:r>
      <w:r w:rsidRPr="0048548C">
        <w:rPr>
          <w:rFonts w:ascii="Garamond" w:hAnsi="Garamond"/>
          <w:b/>
          <w:bCs/>
          <w:sz w:val="20"/>
          <w:szCs w:val="20"/>
        </w:rPr>
        <w:t>]</w:t>
      </w:r>
    </w:p>
    <w:p w:rsidR="00206B13" w:rsidRPr="0048548C" w:rsidRDefault="00206B13" w:rsidP="003C2244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Wykonawca dostarczy zamawiany Towar do Oddziału Rewita</w:t>
      </w:r>
      <w:r w:rsidRPr="0048548C">
        <w:rPr>
          <w:rFonts w:ascii="Garamond" w:hAnsi="Garamond"/>
          <w:bCs/>
          <w:sz w:val="20"/>
          <w:szCs w:val="20"/>
        </w:rPr>
        <w:t xml:space="preserve"> </w:t>
      </w:r>
      <w:r w:rsidR="0006665D" w:rsidRPr="0048548C">
        <w:rPr>
          <w:rFonts w:ascii="Garamond" w:hAnsi="Garamond"/>
          <w:bCs/>
          <w:sz w:val="20"/>
          <w:szCs w:val="20"/>
        </w:rPr>
        <w:t>Zakopane</w:t>
      </w:r>
      <w:r w:rsidRPr="0048548C">
        <w:rPr>
          <w:rFonts w:ascii="Garamond" w:hAnsi="Garamond"/>
          <w:bCs/>
          <w:sz w:val="20"/>
          <w:szCs w:val="20"/>
        </w:rPr>
        <w:t xml:space="preserve"> w </w:t>
      </w:r>
      <w:r w:rsidR="0006665D" w:rsidRPr="0048548C">
        <w:rPr>
          <w:rFonts w:ascii="Garamond" w:hAnsi="Garamond"/>
          <w:bCs/>
          <w:sz w:val="20"/>
          <w:szCs w:val="20"/>
        </w:rPr>
        <w:t>Kościelisku</w:t>
      </w:r>
      <w:r w:rsidR="00173C2D" w:rsidRPr="0048548C">
        <w:rPr>
          <w:rFonts w:ascii="Garamond" w:hAnsi="Garamond"/>
          <w:sz w:val="20"/>
          <w:szCs w:val="20"/>
        </w:rPr>
        <w:t xml:space="preserve"> (34-511</w:t>
      </w:r>
      <w:r w:rsidRPr="0048548C">
        <w:rPr>
          <w:rFonts w:ascii="Garamond" w:hAnsi="Garamond"/>
          <w:sz w:val="20"/>
          <w:szCs w:val="20"/>
        </w:rPr>
        <w:t xml:space="preserve">) </w:t>
      </w:r>
      <w:r w:rsidR="0006665D" w:rsidRPr="0048548C">
        <w:rPr>
          <w:rFonts w:ascii="Garamond" w:hAnsi="Garamond"/>
          <w:sz w:val="20"/>
          <w:szCs w:val="20"/>
        </w:rPr>
        <w:t>ul. Nędzy</w:t>
      </w:r>
      <w:r w:rsidR="005B41BC" w:rsidRPr="0048548C">
        <w:rPr>
          <w:rFonts w:ascii="Garamond" w:hAnsi="Garamond"/>
          <w:sz w:val="20"/>
          <w:szCs w:val="20"/>
        </w:rPr>
        <w:t>–</w:t>
      </w:r>
      <w:proofErr w:type="spellStart"/>
      <w:r w:rsidR="0006665D" w:rsidRPr="0048548C">
        <w:rPr>
          <w:rFonts w:ascii="Garamond" w:hAnsi="Garamond"/>
          <w:sz w:val="20"/>
          <w:szCs w:val="20"/>
        </w:rPr>
        <w:t>Kubińca</w:t>
      </w:r>
      <w:proofErr w:type="spellEnd"/>
      <w:r w:rsidR="0006665D" w:rsidRPr="0048548C">
        <w:rPr>
          <w:rFonts w:ascii="Garamond" w:hAnsi="Garamond"/>
          <w:sz w:val="20"/>
          <w:szCs w:val="20"/>
        </w:rPr>
        <w:t xml:space="preserve"> 10</w:t>
      </w:r>
      <w:r w:rsidR="00173C2D" w:rsidRPr="0048548C">
        <w:rPr>
          <w:rFonts w:ascii="Garamond" w:hAnsi="Garamond"/>
          <w:sz w:val="20"/>
          <w:szCs w:val="20"/>
        </w:rPr>
        <w:t>3</w:t>
      </w:r>
      <w:r w:rsidRPr="0048548C">
        <w:rPr>
          <w:rFonts w:ascii="Garamond" w:hAnsi="Garamond"/>
          <w:bCs/>
          <w:sz w:val="20"/>
          <w:szCs w:val="20"/>
        </w:rPr>
        <w:t>, w miejscu wskazanym przez Zamawiającego,</w:t>
      </w:r>
      <w:r w:rsidRPr="0048548C">
        <w:rPr>
          <w:rFonts w:ascii="Garamond" w:hAnsi="Garamond"/>
          <w:sz w:val="20"/>
          <w:szCs w:val="20"/>
        </w:rPr>
        <w:t xml:space="preserve"> w terminie</w:t>
      </w:r>
      <w:r w:rsidR="00B62352">
        <w:rPr>
          <w:rFonts w:ascii="Garamond" w:hAnsi="Garamond"/>
          <w:sz w:val="20"/>
          <w:szCs w:val="20"/>
        </w:rPr>
        <w:t xml:space="preserve"> nie dłuższym niż</w:t>
      </w:r>
      <w:r w:rsidRPr="0048548C">
        <w:rPr>
          <w:rFonts w:ascii="Garamond" w:hAnsi="Garamond"/>
          <w:sz w:val="20"/>
          <w:szCs w:val="20"/>
        </w:rPr>
        <w:t xml:space="preserve"> </w:t>
      </w:r>
      <w:r w:rsidR="004A73BF">
        <w:rPr>
          <w:rFonts w:ascii="Garamond" w:hAnsi="Garamond"/>
          <w:sz w:val="20"/>
          <w:szCs w:val="20"/>
        </w:rPr>
        <w:t>21</w:t>
      </w:r>
      <w:r w:rsidR="00456AAA">
        <w:rPr>
          <w:rFonts w:ascii="Garamond" w:hAnsi="Garamond"/>
          <w:sz w:val="20"/>
          <w:szCs w:val="20"/>
        </w:rPr>
        <w:t xml:space="preserve"> </w:t>
      </w:r>
      <w:r w:rsidRPr="0048548C">
        <w:rPr>
          <w:rFonts w:ascii="Garamond" w:hAnsi="Garamond"/>
          <w:sz w:val="20"/>
          <w:szCs w:val="20"/>
        </w:rPr>
        <w:t>dni od dnia zawarcia Umowy.</w:t>
      </w:r>
    </w:p>
    <w:p w:rsidR="00206B13" w:rsidRPr="0048548C" w:rsidRDefault="00206B13" w:rsidP="003C2244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Jako</w:t>
      </w:r>
      <w:r w:rsidRPr="0048548C">
        <w:rPr>
          <w:rFonts w:ascii="Garamond" w:hAnsi="Garamond"/>
          <w:sz w:val="20"/>
          <w:szCs w:val="20"/>
        </w:rPr>
        <w:softHyphen/>
        <w:t xml:space="preserve">ściowy odbiór Towaru </w:t>
      </w:r>
      <w:r w:rsidR="00547308">
        <w:rPr>
          <w:rFonts w:ascii="Garamond" w:hAnsi="Garamond"/>
          <w:sz w:val="20"/>
          <w:szCs w:val="20"/>
        </w:rPr>
        <w:t>z</w:t>
      </w:r>
      <w:r w:rsidRPr="0048548C">
        <w:rPr>
          <w:rFonts w:ascii="Garamond" w:hAnsi="Garamond"/>
          <w:sz w:val="20"/>
          <w:szCs w:val="20"/>
        </w:rPr>
        <w:t xml:space="preserve"> dostawy zostanie dokonany przez</w:t>
      </w:r>
      <w:r w:rsidR="005B41BC" w:rsidRPr="0048548C">
        <w:rPr>
          <w:rFonts w:ascii="Garamond" w:hAnsi="Garamond"/>
          <w:sz w:val="20"/>
          <w:szCs w:val="20"/>
        </w:rPr>
        <w:t xml:space="preserve"> przedstawiciel</w:t>
      </w:r>
      <w:r w:rsidR="004A73BF">
        <w:rPr>
          <w:rFonts w:ascii="Garamond" w:hAnsi="Garamond"/>
          <w:sz w:val="20"/>
          <w:szCs w:val="20"/>
        </w:rPr>
        <w:t>i</w:t>
      </w:r>
      <w:r w:rsidR="005B41BC" w:rsidRPr="0048548C">
        <w:rPr>
          <w:rFonts w:ascii="Garamond" w:hAnsi="Garamond"/>
          <w:sz w:val="20"/>
          <w:szCs w:val="20"/>
        </w:rPr>
        <w:t xml:space="preserve"> </w:t>
      </w:r>
      <w:r w:rsidR="00196C91" w:rsidRPr="0048548C">
        <w:rPr>
          <w:rFonts w:ascii="Garamond" w:hAnsi="Garamond"/>
          <w:sz w:val="20"/>
          <w:szCs w:val="20"/>
        </w:rPr>
        <w:t xml:space="preserve">Stron </w:t>
      </w:r>
      <w:r w:rsidRPr="0048548C">
        <w:rPr>
          <w:rFonts w:ascii="Garamond" w:hAnsi="Garamond"/>
          <w:sz w:val="20"/>
          <w:szCs w:val="20"/>
        </w:rPr>
        <w:t>w miejscu dostawy określonym w ust. 1 powyżej, w szczególności w oparciu o złożone zamówienie, dokumenty dostawy i wszelkimi innymi wymaganymi przez obowiązujące prawo dokumentami m.in. świadectwami, certyfikatami i atestami.</w:t>
      </w:r>
    </w:p>
    <w:p w:rsidR="00206B13" w:rsidRPr="0048548C" w:rsidRDefault="00E042CE" w:rsidP="003C2244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357"/>
        <w:jc w:val="both"/>
        <w:rPr>
          <w:rStyle w:val="FontStyle42"/>
          <w:rFonts w:ascii="Garamond" w:hAnsi="Garamond"/>
          <w:b w:val="0"/>
          <w:bCs w:val="0"/>
          <w:sz w:val="20"/>
          <w:szCs w:val="20"/>
        </w:rPr>
      </w:pPr>
      <w:r>
        <w:rPr>
          <w:rFonts w:ascii="Garamond" w:hAnsi="Garamond"/>
          <w:sz w:val="20"/>
          <w:szCs w:val="20"/>
        </w:rPr>
        <w:t>Przekazanie</w:t>
      </w:r>
      <w:r w:rsidR="00206B13" w:rsidRPr="00E042CE">
        <w:rPr>
          <w:rFonts w:ascii="Garamond" w:hAnsi="Garamond"/>
          <w:sz w:val="20"/>
          <w:szCs w:val="20"/>
        </w:rPr>
        <w:t xml:space="preserve"> Towaru nastąpi na podstawie protokołu odbioru. Protokół odbioru powinien zawierać </w:t>
      </w:r>
      <w:r w:rsidR="00206B13" w:rsidRPr="0048548C">
        <w:rPr>
          <w:rFonts w:ascii="Garamond" w:hAnsi="Garamond"/>
          <w:sz w:val="20"/>
          <w:szCs w:val="20"/>
        </w:rPr>
        <w:br/>
        <w:t>co najmniej: oznaczenie Stron, datę jego sporz</w:t>
      </w:r>
      <w:r w:rsidR="0006665D" w:rsidRPr="0048548C">
        <w:rPr>
          <w:rFonts w:ascii="Garamond" w:hAnsi="Garamond"/>
          <w:sz w:val="20"/>
          <w:szCs w:val="20"/>
        </w:rPr>
        <w:t>ądzenia, datę wykonania dostawy</w:t>
      </w:r>
      <w:r w:rsidR="00206B13" w:rsidRPr="0048548C">
        <w:rPr>
          <w:rFonts w:ascii="Garamond" w:hAnsi="Garamond"/>
          <w:sz w:val="20"/>
          <w:szCs w:val="20"/>
        </w:rPr>
        <w:t xml:space="preserve"> oraz zawierać oświadczenie, </w:t>
      </w:r>
      <w:r w:rsidR="00834F7F" w:rsidRPr="0048548C">
        <w:rPr>
          <w:rFonts w:ascii="Garamond" w:hAnsi="Garamond"/>
          <w:sz w:val="20"/>
          <w:szCs w:val="20"/>
        </w:rPr>
        <w:br/>
      </w:r>
      <w:r w:rsidR="00206B13" w:rsidRPr="0048548C">
        <w:rPr>
          <w:rFonts w:ascii="Garamond" w:hAnsi="Garamond"/>
          <w:sz w:val="20"/>
          <w:szCs w:val="20"/>
        </w:rPr>
        <w:t>że dostarczony przedmiot Umowy jest zgodny z wymaganiami Umowy. W przypadku stwierdzenia braków ilościowych, jakościowych</w:t>
      </w:r>
      <w:r w:rsidR="00206B13" w:rsidRPr="0048548C">
        <w:rPr>
          <w:rFonts w:ascii="Garamond" w:hAnsi="Garamond"/>
          <w:color w:val="000000"/>
          <w:sz w:val="20"/>
          <w:szCs w:val="20"/>
        </w:rPr>
        <w:t>, Strony podpiszą protokół, w którym wskazane zostaną nieprawidłowości oraz wyznaczony zostanie termin kolejnego odbioru, z zastrzeżeniem, że Zamawiający może wedle swojego uznania skorzystać z uprawnienia do naliczenia kary umownej.</w:t>
      </w:r>
      <w:r w:rsidR="00206B13" w:rsidRPr="0048548C">
        <w:rPr>
          <w:rStyle w:val="FontStyle42"/>
          <w:rFonts w:ascii="Garamond" w:eastAsia="Garamond" w:hAnsi="Garamond"/>
          <w:sz w:val="20"/>
          <w:szCs w:val="20"/>
        </w:rPr>
        <w:t xml:space="preserve"> </w:t>
      </w:r>
      <w:r w:rsidR="00206B13" w:rsidRPr="0048548C">
        <w:rPr>
          <w:rStyle w:val="FontStyle42"/>
          <w:rFonts w:ascii="Garamond" w:eastAsia="Garamond" w:hAnsi="Garamond"/>
          <w:b w:val="0"/>
          <w:sz w:val="20"/>
          <w:szCs w:val="20"/>
        </w:rPr>
        <w:t>Jedynie podpisanie przez Strony końcowego protokołu odbioru kompletnego przedmiotu Umowy bez uwag stanowi dowód wykonania przez Wykonawcę przedmiotu Umowy, a data jego podpisania oznacza datę wykonania Umowy.</w:t>
      </w:r>
    </w:p>
    <w:p w:rsidR="00206B13" w:rsidRPr="0048548C" w:rsidRDefault="00206B13" w:rsidP="003C2244">
      <w:pPr>
        <w:spacing w:after="0" w:line="240" w:lineRule="auto"/>
        <w:ind w:left="284"/>
        <w:rPr>
          <w:rFonts w:ascii="Garamond" w:hAnsi="Garamond"/>
          <w:sz w:val="20"/>
          <w:szCs w:val="20"/>
        </w:rPr>
      </w:pPr>
    </w:p>
    <w:p w:rsidR="00206B13" w:rsidRPr="0048548C" w:rsidRDefault="00206B13" w:rsidP="003C2244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hAnsi="Garamond"/>
          <w:b/>
          <w:bCs/>
          <w:sz w:val="20"/>
          <w:szCs w:val="20"/>
        </w:rPr>
      </w:pPr>
      <w:r w:rsidRPr="0048548C">
        <w:rPr>
          <w:rFonts w:ascii="Garamond" w:hAnsi="Garamond"/>
          <w:b/>
          <w:bCs/>
          <w:sz w:val="20"/>
          <w:szCs w:val="20"/>
        </w:rPr>
        <w:t xml:space="preserve">§ 4. </w:t>
      </w:r>
    </w:p>
    <w:p w:rsidR="00206B13" w:rsidRPr="0048548C" w:rsidRDefault="00206B13" w:rsidP="003C2244">
      <w:pPr>
        <w:pStyle w:val="Tekstpodstawowy"/>
        <w:tabs>
          <w:tab w:val="num" w:pos="720"/>
        </w:tabs>
        <w:ind w:left="720" w:hanging="720"/>
        <w:jc w:val="center"/>
        <w:rPr>
          <w:rFonts w:ascii="Garamond" w:hAnsi="Garamond"/>
          <w:b/>
          <w:bCs/>
          <w:sz w:val="20"/>
          <w:szCs w:val="20"/>
        </w:rPr>
      </w:pPr>
      <w:r w:rsidRPr="0048548C">
        <w:rPr>
          <w:rFonts w:ascii="Garamond" w:hAnsi="Garamond"/>
          <w:b/>
          <w:bCs/>
          <w:sz w:val="20"/>
          <w:szCs w:val="20"/>
        </w:rPr>
        <w:t>[Gwarancja i rękojmia]</w:t>
      </w:r>
    </w:p>
    <w:p w:rsidR="00206B13" w:rsidRPr="0048548C" w:rsidRDefault="00206B13" w:rsidP="003C2244">
      <w:pPr>
        <w:pStyle w:val="Tekstpodstawowy2"/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Wykonawca oświadcza, że Towar jest wolny od wad fizycznych i prawnych oraz może być użytkowany zgodnie z przeznaczeniem.</w:t>
      </w:r>
    </w:p>
    <w:p w:rsidR="00206B13" w:rsidRPr="0048548C" w:rsidRDefault="00206B13" w:rsidP="003C2244">
      <w:pPr>
        <w:pStyle w:val="Tekstpodstawowy2"/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Wykonawca udziela Zamawiającemu gwarancji jakościowej i ilościowej na dostarczony Towar</w:t>
      </w:r>
      <w:r w:rsidRPr="0048548C">
        <w:rPr>
          <w:rFonts w:ascii="Garamond" w:hAnsi="Garamond"/>
          <w:i/>
          <w:sz w:val="20"/>
          <w:szCs w:val="20"/>
        </w:rPr>
        <w:t>.</w:t>
      </w:r>
      <w:r w:rsidRPr="0048548C">
        <w:rPr>
          <w:rFonts w:ascii="Garamond" w:hAnsi="Garamond"/>
          <w:sz w:val="20"/>
          <w:szCs w:val="20"/>
        </w:rPr>
        <w:t xml:space="preserve"> Gwarancja jakościowa i ilościowa udzielona jest na okres </w:t>
      </w:r>
      <w:r w:rsidR="00910E56" w:rsidRPr="0048548C">
        <w:rPr>
          <w:rFonts w:ascii="Garamond" w:hAnsi="Garamond"/>
          <w:sz w:val="20"/>
          <w:szCs w:val="20"/>
        </w:rPr>
        <w:t>....</w:t>
      </w:r>
      <w:r w:rsidRPr="0048548C">
        <w:rPr>
          <w:rFonts w:ascii="Garamond" w:hAnsi="Garamond"/>
          <w:sz w:val="20"/>
          <w:szCs w:val="20"/>
        </w:rPr>
        <w:t xml:space="preserve"> lat. Te</w:t>
      </w:r>
      <w:r w:rsidR="00834F7F" w:rsidRPr="0048548C">
        <w:rPr>
          <w:rFonts w:ascii="Garamond" w:hAnsi="Garamond"/>
          <w:sz w:val="20"/>
          <w:szCs w:val="20"/>
        </w:rPr>
        <w:t xml:space="preserve">rmin gwarancji rozpoczyna bieg </w:t>
      </w:r>
      <w:r w:rsidRPr="0048548C">
        <w:rPr>
          <w:rFonts w:ascii="Garamond" w:hAnsi="Garamond"/>
          <w:sz w:val="20"/>
          <w:szCs w:val="20"/>
        </w:rPr>
        <w:t xml:space="preserve">z dniem następującym po dniu dokonania odbioru przedmiotu Umowy. </w:t>
      </w:r>
    </w:p>
    <w:p w:rsidR="00206B13" w:rsidRPr="0048548C" w:rsidRDefault="00206B13" w:rsidP="003C2244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Jeżeli w ramach gwarancji Wykonawca dokonał usunięcia wad istotnych, termin gwarancji biegnie na nowo </w:t>
      </w:r>
      <w:r w:rsidR="00834F7F" w:rsidRPr="0048548C">
        <w:rPr>
          <w:rFonts w:ascii="Garamond" w:hAnsi="Garamond"/>
          <w:sz w:val="20"/>
          <w:szCs w:val="20"/>
        </w:rPr>
        <w:br/>
      </w:r>
      <w:r w:rsidRPr="0048548C">
        <w:rPr>
          <w:rFonts w:ascii="Garamond" w:hAnsi="Garamond"/>
          <w:sz w:val="20"/>
          <w:szCs w:val="20"/>
        </w:rPr>
        <w:t>od chwili usunięcia wady. W innych wypadkach termi</w:t>
      </w:r>
      <w:r w:rsidR="00834F7F" w:rsidRPr="0048548C">
        <w:rPr>
          <w:rFonts w:ascii="Garamond" w:hAnsi="Garamond"/>
          <w:sz w:val="20"/>
          <w:szCs w:val="20"/>
        </w:rPr>
        <w:t xml:space="preserve">n gwarancji ulega przedłużeniu </w:t>
      </w:r>
      <w:r w:rsidRPr="0048548C">
        <w:rPr>
          <w:rFonts w:ascii="Garamond" w:hAnsi="Garamond"/>
          <w:sz w:val="20"/>
          <w:szCs w:val="20"/>
        </w:rPr>
        <w:t>o czas, w którym wada była usuwana.</w:t>
      </w:r>
    </w:p>
    <w:p w:rsidR="00206B13" w:rsidRPr="0048548C" w:rsidRDefault="00206B13" w:rsidP="003C2244">
      <w:pPr>
        <w:pStyle w:val="Tekstpodstawowy2"/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Jeżeli na podstawie § 5 Umowy,</w:t>
      </w:r>
      <w:r w:rsidR="004162D6">
        <w:rPr>
          <w:rFonts w:ascii="Garamond" w:hAnsi="Garamond"/>
          <w:sz w:val="20"/>
          <w:szCs w:val="20"/>
        </w:rPr>
        <w:t xml:space="preserve"> </w:t>
      </w:r>
      <w:r w:rsidRPr="0048548C">
        <w:rPr>
          <w:rFonts w:ascii="Garamond" w:hAnsi="Garamond"/>
          <w:sz w:val="20"/>
          <w:szCs w:val="20"/>
        </w:rPr>
        <w:t xml:space="preserve">Wykonawca jest uprawniony </w:t>
      </w:r>
      <w:r w:rsidR="0006665D" w:rsidRPr="0048548C">
        <w:rPr>
          <w:rFonts w:ascii="Garamond" w:hAnsi="Garamond"/>
          <w:sz w:val="20"/>
          <w:szCs w:val="20"/>
        </w:rPr>
        <w:t xml:space="preserve">do </w:t>
      </w:r>
      <w:r w:rsidR="00834F7F" w:rsidRPr="0048548C">
        <w:rPr>
          <w:rFonts w:ascii="Garamond" w:hAnsi="Garamond"/>
          <w:sz w:val="20"/>
          <w:szCs w:val="20"/>
        </w:rPr>
        <w:t xml:space="preserve">wykonywania przedmiotu Umowy </w:t>
      </w:r>
      <w:r w:rsidRPr="0048548C">
        <w:rPr>
          <w:rFonts w:ascii="Garamond" w:hAnsi="Garamond"/>
          <w:sz w:val="20"/>
          <w:szCs w:val="20"/>
        </w:rPr>
        <w:t>z udziałem podwykonawców, wówczas Wykonawca udziela gwarancji i rękojmi również na Towary dostarczone oraz usługi wykonywane przez podwykonawców.</w:t>
      </w:r>
    </w:p>
    <w:p w:rsidR="00206B13" w:rsidRPr="0048548C" w:rsidRDefault="00206B13" w:rsidP="003C2244">
      <w:pPr>
        <w:pStyle w:val="Tekstpodstawowy2"/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206B13" w:rsidRPr="0048548C" w:rsidRDefault="00206B13" w:rsidP="003C2244">
      <w:pPr>
        <w:pStyle w:val="Tekstpodstawowy2"/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W przypadku zaistnienia okoliczności, o których mowa w ust. 5 powyżej, Wykonawca zobowiązuje się </w:t>
      </w:r>
      <w:r w:rsidR="00834F7F" w:rsidRPr="0048548C">
        <w:rPr>
          <w:rFonts w:ascii="Garamond" w:hAnsi="Garamond"/>
          <w:sz w:val="20"/>
          <w:szCs w:val="20"/>
        </w:rPr>
        <w:br/>
      </w:r>
      <w:r w:rsidRPr="0048548C">
        <w:rPr>
          <w:rFonts w:ascii="Garamond" w:hAnsi="Garamond"/>
          <w:sz w:val="20"/>
          <w:szCs w:val="20"/>
        </w:rPr>
        <w:t>do dostarczenia na własny koszt Towaru odpowiednio: w żądanej ilości, pełnowartościowego lub spełniającego wymagania Zamawiającego - w terminie 1 dnia od daty zgłoszenia przez Zamawiającego reklamacji.</w:t>
      </w:r>
    </w:p>
    <w:p w:rsidR="00206B13" w:rsidRPr="0048548C" w:rsidRDefault="00206B13" w:rsidP="003C2244">
      <w:pPr>
        <w:pStyle w:val="Tekstpodstawowy2"/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Jeżeli z powodu wady prawnej Towaru Zamawiający będzie zmuszony wydać go osobie trzeciej, Wykonawca jest obowiązany do zwrotu otrzymanej kwoty bez względu na inne postanowienia Umowy.</w:t>
      </w:r>
    </w:p>
    <w:p w:rsidR="00206B13" w:rsidRPr="0048548C" w:rsidRDefault="00206B13" w:rsidP="003C2244">
      <w:pPr>
        <w:pStyle w:val="Tekstpodstawowy2"/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w sytuacji, jeśli Wykonawca rozpocznie usuwanie wady wraz </w:t>
      </w:r>
      <w:r w:rsidR="00765D28" w:rsidRPr="0048548C">
        <w:rPr>
          <w:rFonts w:ascii="Garamond" w:hAnsi="Garamond"/>
          <w:sz w:val="20"/>
          <w:szCs w:val="20"/>
        </w:rPr>
        <w:br/>
      </w:r>
      <w:r w:rsidRPr="0048548C">
        <w:rPr>
          <w:rFonts w:ascii="Garamond" w:hAnsi="Garamond"/>
          <w:sz w:val="20"/>
          <w:szCs w:val="20"/>
        </w:rPr>
        <w:lastRenderedPageBreak/>
        <w:t>z wyrządzoną szkodą, lecz je bezzasadnie wstrzyma lub też ich nie ukończy we właściwym terminie. Koszty usunięcia wady wr</w:t>
      </w:r>
      <w:r w:rsidR="00765D28" w:rsidRPr="0048548C">
        <w:rPr>
          <w:rFonts w:ascii="Garamond" w:hAnsi="Garamond"/>
          <w:sz w:val="20"/>
          <w:szCs w:val="20"/>
        </w:rPr>
        <w:t xml:space="preserve">az z wyrządzoną szkodą zostaną </w:t>
      </w:r>
      <w:r w:rsidRPr="0048548C">
        <w:rPr>
          <w:rFonts w:ascii="Garamond" w:hAnsi="Garamond"/>
          <w:sz w:val="20"/>
          <w:szCs w:val="20"/>
        </w:rPr>
        <w:t xml:space="preserve">w takim przypadku zwrócone Zamawiającemu w całości przez Wykonawcę w terminie 7 dni od dnia otrzymania żądania Zamawiającego w tej kwestii. </w:t>
      </w: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48548C">
        <w:rPr>
          <w:rFonts w:ascii="Garamond" w:hAnsi="Garamond"/>
          <w:b/>
          <w:sz w:val="20"/>
          <w:szCs w:val="20"/>
        </w:rPr>
        <w:t>§ 5</w:t>
      </w:r>
      <w:r w:rsidRPr="0048548C">
        <w:rPr>
          <w:rFonts w:ascii="Garamond" w:eastAsia="Times New Roman" w:hAnsi="Garamond"/>
          <w:b/>
          <w:sz w:val="20"/>
          <w:szCs w:val="20"/>
        </w:rPr>
        <w:t>.</w:t>
      </w:r>
      <w:r w:rsidRPr="0048548C">
        <w:rPr>
          <w:rFonts w:ascii="Garamond" w:eastAsia="Times New Roman" w:hAnsi="Garamond"/>
          <w:b/>
          <w:sz w:val="20"/>
          <w:szCs w:val="20"/>
        </w:rPr>
        <w:br/>
        <w:t>[</w:t>
      </w:r>
      <w:r w:rsidRPr="0048548C">
        <w:rPr>
          <w:rFonts w:ascii="Garamond" w:hAnsi="Garamond"/>
          <w:b/>
          <w:sz w:val="20"/>
          <w:szCs w:val="20"/>
        </w:rPr>
        <w:t>Podwykonawcy</w:t>
      </w:r>
      <w:r w:rsidRPr="0048548C">
        <w:rPr>
          <w:rFonts w:ascii="Garamond" w:eastAsia="Times New Roman" w:hAnsi="Garamond"/>
          <w:b/>
          <w:sz w:val="20"/>
          <w:szCs w:val="20"/>
        </w:rPr>
        <w:t>]</w:t>
      </w:r>
    </w:p>
    <w:p w:rsidR="00206B13" w:rsidRPr="0048548C" w:rsidRDefault="00206B13" w:rsidP="003C2244">
      <w:pPr>
        <w:spacing w:after="0" w:line="240" w:lineRule="auto"/>
        <w:jc w:val="both"/>
        <w:rPr>
          <w:rFonts w:ascii="Garamond" w:hAnsi="Garamond"/>
          <w:i/>
          <w:sz w:val="20"/>
          <w:szCs w:val="20"/>
        </w:rPr>
      </w:pPr>
      <w:r w:rsidRPr="0048548C">
        <w:rPr>
          <w:rFonts w:ascii="Garamond" w:hAnsi="Garamond"/>
          <w:i/>
          <w:sz w:val="20"/>
          <w:szCs w:val="20"/>
        </w:rPr>
        <w:t>(wybrać odpowiednie brzmienie zapisu, w zależności, czy Wykonawca jest u</w:t>
      </w:r>
      <w:r w:rsidR="00765D28" w:rsidRPr="0048548C">
        <w:rPr>
          <w:rFonts w:ascii="Garamond" w:hAnsi="Garamond"/>
          <w:i/>
          <w:sz w:val="20"/>
          <w:szCs w:val="20"/>
        </w:rPr>
        <w:t xml:space="preserve">prawniony do wykonywania umowy </w:t>
      </w:r>
      <w:r w:rsidRPr="0048548C">
        <w:rPr>
          <w:rFonts w:ascii="Garamond" w:hAnsi="Garamond"/>
          <w:i/>
          <w:sz w:val="20"/>
          <w:szCs w:val="20"/>
        </w:rPr>
        <w:t>z udziałem podwykonawców)</w:t>
      </w:r>
    </w:p>
    <w:p w:rsidR="00206B13" w:rsidRPr="0048548C" w:rsidRDefault="00206B13" w:rsidP="003C2244">
      <w:pPr>
        <w:pStyle w:val="Akapitzlist"/>
        <w:spacing w:after="0" w:line="240" w:lineRule="auto"/>
        <w:ind w:left="0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Wykonawca będzie realizował Umowę bez udziału podwykonawców. </w:t>
      </w:r>
    </w:p>
    <w:p w:rsidR="00206B13" w:rsidRPr="0048548C" w:rsidRDefault="00206B13" w:rsidP="003C2244">
      <w:pPr>
        <w:spacing w:after="0" w:line="240" w:lineRule="auto"/>
        <w:jc w:val="both"/>
        <w:rPr>
          <w:rFonts w:ascii="Garamond" w:hAnsi="Garamond"/>
          <w:i/>
          <w:sz w:val="20"/>
          <w:szCs w:val="20"/>
        </w:rPr>
      </w:pPr>
      <w:r w:rsidRPr="0048548C">
        <w:rPr>
          <w:rFonts w:ascii="Garamond" w:hAnsi="Garamond"/>
          <w:i/>
          <w:sz w:val="20"/>
          <w:szCs w:val="20"/>
        </w:rPr>
        <w:t>(lub)</w:t>
      </w:r>
    </w:p>
    <w:p w:rsidR="00206B13" w:rsidRPr="0048548C" w:rsidRDefault="00206B13" w:rsidP="003C2244">
      <w:pPr>
        <w:pStyle w:val="Akapitzlist"/>
        <w:spacing w:after="0" w:line="240" w:lineRule="auto"/>
        <w:ind w:left="0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Zamawiający wyraża zgodę </w:t>
      </w:r>
      <w:r w:rsidR="007571D1">
        <w:rPr>
          <w:rFonts w:ascii="Garamond" w:hAnsi="Garamond"/>
          <w:sz w:val="20"/>
          <w:szCs w:val="20"/>
        </w:rPr>
        <w:t>n</w:t>
      </w:r>
      <w:r w:rsidRPr="0048548C">
        <w:rPr>
          <w:rFonts w:ascii="Garamond" w:hAnsi="Garamond"/>
          <w:sz w:val="20"/>
          <w:szCs w:val="20"/>
        </w:rPr>
        <w:t>a realizację Umowy przez Wykonawcę przy udziale niżej wymienionych podwykonawców, z tym zastrzeżeniem, że Wykonawca odpowiada za ich działania i zaniechania jak za własne:</w:t>
      </w:r>
    </w:p>
    <w:p w:rsidR="00206B13" w:rsidRPr="0048548C" w:rsidRDefault="00206B13" w:rsidP="003C2244">
      <w:pPr>
        <w:pStyle w:val="Akapitzlist"/>
        <w:numPr>
          <w:ilvl w:val="0"/>
          <w:numId w:val="8"/>
        </w:numPr>
        <w:spacing w:after="0" w:line="240" w:lineRule="auto"/>
        <w:ind w:left="1134"/>
        <w:jc w:val="both"/>
        <w:rPr>
          <w:rFonts w:ascii="Garamond" w:hAnsi="Garamond"/>
          <w:i/>
          <w:sz w:val="20"/>
          <w:szCs w:val="20"/>
        </w:rPr>
      </w:pPr>
      <w:r w:rsidRPr="0048548C">
        <w:rPr>
          <w:rFonts w:ascii="Garamond" w:hAnsi="Garamond"/>
          <w:i/>
          <w:sz w:val="20"/>
          <w:szCs w:val="20"/>
        </w:rPr>
        <w:t>(wskazać nazwę przedsiębiorstwa i dokładny adres i NIP) …………………………………</w:t>
      </w:r>
    </w:p>
    <w:p w:rsidR="00206B13" w:rsidRPr="0048548C" w:rsidRDefault="00206B13" w:rsidP="003C2244">
      <w:pPr>
        <w:pStyle w:val="Akapitzlist"/>
        <w:numPr>
          <w:ilvl w:val="0"/>
          <w:numId w:val="8"/>
        </w:numPr>
        <w:spacing w:after="0" w:line="240" w:lineRule="auto"/>
        <w:ind w:left="1134"/>
        <w:jc w:val="both"/>
        <w:rPr>
          <w:rFonts w:ascii="Garamond" w:hAnsi="Garamond"/>
          <w:i/>
          <w:sz w:val="20"/>
          <w:szCs w:val="20"/>
        </w:rPr>
      </w:pPr>
      <w:r w:rsidRPr="0048548C">
        <w:rPr>
          <w:rFonts w:ascii="Garamond" w:hAnsi="Garamond"/>
          <w:i/>
          <w:sz w:val="20"/>
          <w:szCs w:val="20"/>
        </w:rPr>
        <w:t>(wskazać nazwę przedsiębiorstwa i dokładny adres i NIP)…………………………………..</w:t>
      </w:r>
    </w:p>
    <w:p w:rsidR="00206B13" w:rsidRPr="0048548C" w:rsidRDefault="00206B13" w:rsidP="003C2244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48548C">
        <w:rPr>
          <w:rFonts w:ascii="Garamond" w:hAnsi="Garamond"/>
          <w:b/>
          <w:sz w:val="20"/>
          <w:szCs w:val="20"/>
        </w:rPr>
        <w:t>§ 6</w:t>
      </w:r>
      <w:r w:rsidRPr="0048548C">
        <w:rPr>
          <w:rFonts w:ascii="Garamond" w:hAnsi="Garamond"/>
          <w:b/>
          <w:bCs/>
          <w:sz w:val="20"/>
          <w:szCs w:val="20"/>
        </w:rPr>
        <w:t>.</w:t>
      </w:r>
    </w:p>
    <w:p w:rsidR="00206B13" w:rsidRPr="0048548C" w:rsidRDefault="00206B13" w:rsidP="003C2244">
      <w:pPr>
        <w:pStyle w:val="WW-Tekstdugiegocytatu"/>
        <w:ind w:left="0" w:right="0" w:firstLine="0"/>
        <w:jc w:val="center"/>
        <w:rPr>
          <w:rFonts w:ascii="Garamond" w:hAnsi="Garamond"/>
          <w:b/>
          <w:sz w:val="20"/>
        </w:rPr>
      </w:pPr>
      <w:r w:rsidRPr="0048548C">
        <w:rPr>
          <w:rFonts w:ascii="Garamond" w:hAnsi="Garamond"/>
          <w:b/>
          <w:sz w:val="20"/>
        </w:rPr>
        <w:t>[Osoby odpowiedzialne za realizację Umowy]</w:t>
      </w:r>
    </w:p>
    <w:p w:rsidR="00206B13" w:rsidRPr="0048548C" w:rsidRDefault="00206B13" w:rsidP="003C2244">
      <w:pPr>
        <w:numPr>
          <w:ilvl w:val="0"/>
          <w:numId w:val="9"/>
        </w:numPr>
        <w:spacing w:after="0" w:line="240" w:lineRule="auto"/>
        <w:ind w:left="425" w:hanging="425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Strony wyznaczają niżej wymienione osoby, jako osoby u</w:t>
      </w:r>
      <w:r w:rsidR="00765D28" w:rsidRPr="0048548C">
        <w:rPr>
          <w:rFonts w:ascii="Garamond" w:hAnsi="Garamond"/>
          <w:sz w:val="20"/>
          <w:szCs w:val="20"/>
        </w:rPr>
        <w:t xml:space="preserve">prawnione do kontaktowania się </w:t>
      </w:r>
      <w:r w:rsidRPr="0048548C">
        <w:rPr>
          <w:rFonts w:ascii="Garamond" w:hAnsi="Garamond"/>
          <w:sz w:val="20"/>
          <w:szCs w:val="20"/>
        </w:rPr>
        <w:t xml:space="preserve">w związku </w:t>
      </w:r>
      <w:r w:rsidR="00765D28" w:rsidRPr="0048548C">
        <w:rPr>
          <w:rFonts w:ascii="Garamond" w:hAnsi="Garamond"/>
          <w:sz w:val="20"/>
          <w:szCs w:val="20"/>
        </w:rPr>
        <w:br/>
      </w:r>
      <w:r w:rsidRPr="0048548C">
        <w:rPr>
          <w:rFonts w:ascii="Garamond" w:hAnsi="Garamond"/>
          <w:sz w:val="20"/>
          <w:szCs w:val="20"/>
        </w:rPr>
        <w:t>z realizacją Umowy:</w:t>
      </w:r>
    </w:p>
    <w:p w:rsidR="00206B13" w:rsidRPr="0048548C" w:rsidRDefault="00206B13" w:rsidP="003C2244">
      <w:pPr>
        <w:pStyle w:val="WW-Tekstdugiegocytatu"/>
        <w:numPr>
          <w:ilvl w:val="0"/>
          <w:numId w:val="10"/>
        </w:numPr>
        <w:ind w:right="0"/>
        <w:jc w:val="both"/>
        <w:textAlignment w:val="auto"/>
        <w:rPr>
          <w:rFonts w:ascii="Garamond" w:hAnsi="Garamond"/>
          <w:b/>
          <w:sz w:val="20"/>
        </w:rPr>
      </w:pPr>
      <w:r w:rsidRPr="0048548C">
        <w:rPr>
          <w:rFonts w:ascii="Garamond" w:hAnsi="Garamond"/>
          <w:sz w:val="20"/>
        </w:rPr>
        <w:t xml:space="preserve">w imieniu Zamawiającego – </w:t>
      </w:r>
      <w:r w:rsidRPr="0048548C">
        <w:rPr>
          <w:rFonts w:ascii="Garamond" w:hAnsi="Garamond"/>
          <w:i/>
          <w:sz w:val="20"/>
        </w:rPr>
        <w:t>(imię i nazwisko, stanowisko, nr tel., mail)</w:t>
      </w:r>
      <w:r w:rsidRPr="0048548C">
        <w:rPr>
          <w:rFonts w:ascii="Garamond" w:hAnsi="Garamond"/>
          <w:sz w:val="20"/>
        </w:rPr>
        <w:t>………………..;</w:t>
      </w:r>
    </w:p>
    <w:p w:rsidR="00206B13" w:rsidRPr="0048548C" w:rsidRDefault="00206B13" w:rsidP="003C2244">
      <w:pPr>
        <w:pStyle w:val="WW-Tekstdugiegocytatu"/>
        <w:numPr>
          <w:ilvl w:val="0"/>
          <w:numId w:val="10"/>
        </w:numPr>
        <w:ind w:right="0"/>
        <w:jc w:val="both"/>
        <w:textAlignment w:val="auto"/>
        <w:rPr>
          <w:rFonts w:ascii="Garamond" w:hAnsi="Garamond"/>
          <w:b/>
          <w:sz w:val="20"/>
        </w:rPr>
      </w:pPr>
      <w:r w:rsidRPr="0048548C">
        <w:rPr>
          <w:rFonts w:ascii="Garamond" w:eastAsia="Calibri" w:hAnsi="Garamond"/>
          <w:sz w:val="20"/>
        </w:rPr>
        <w:t xml:space="preserve">w imieniu Wykonawcy – </w:t>
      </w:r>
      <w:r w:rsidRPr="0048548C">
        <w:rPr>
          <w:rFonts w:ascii="Garamond" w:hAnsi="Garamond"/>
          <w:i/>
          <w:sz w:val="20"/>
        </w:rPr>
        <w:t>(imię i nazwisko, stanowisko, nr tel., mail)</w:t>
      </w:r>
      <w:r w:rsidRPr="0048548C">
        <w:rPr>
          <w:rFonts w:ascii="Garamond" w:hAnsi="Garamond"/>
          <w:sz w:val="20"/>
        </w:rPr>
        <w:t>…………………....</w:t>
      </w:r>
    </w:p>
    <w:p w:rsidR="00206B13" w:rsidRPr="0048548C" w:rsidRDefault="00206B13" w:rsidP="003C2244">
      <w:pPr>
        <w:pStyle w:val="WW-Tekstdugiegocytatu"/>
        <w:numPr>
          <w:ilvl w:val="0"/>
          <w:numId w:val="11"/>
        </w:numPr>
        <w:ind w:right="0"/>
        <w:jc w:val="both"/>
        <w:textAlignment w:val="auto"/>
        <w:rPr>
          <w:rFonts w:ascii="Garamond" w:hAnsi="Garamond"/>
          <w:b/>
          <w:sz w:val="20"/>
        </w:rPr>
      </w:pPr>
      <w:r w:rsidRPr="0048548C">
        <w:rPr>
          <w:rFonts w:ascii="Garamond" w:hAnsi="Garamond"/>
          <w:sz w:val="20"/>
        </w:rPr>
        <w:t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za wyjątkiem składania oświadczeń woli.</w:t>
      </w:r>
    </w:p>
    <w:p w:rsidR="00206B13" w:rsidRPr="0048548C" w:rsidRDefault="00206B13" w:rsidP="003C2244">
      <w:pPr>
        <w:pStyle w:val="WW-Tekstdugiegocytatu"/>
        <w:ind w:right="0"/>
        <w:rPr>
          <w:rFonts w:ascii="Garamond" w:hAnsi="Garamond"/>
          <w:sz w:val="20"/>
        </w:rPr>
      </w:pP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48548C">
        <w:rPr>
          <w:rFonts w:ascii="Garamond" w:hAnsi="Garamond"/>
          <w:b/>
          <w:sz w:val="20"/>
          <w:szCs w:val="20"/>
        </w:rPr>
        <w:t>§ 7</w:t>
      </w:r>
      <w:r w:rsidRPr="0048548C">
        <w:rPr>
          <w:rFonts w:ascii="Garamond" w:hAnsi="Garamond"/>
          <w:b/>
          <w:bCs/>
          <w:sz w:val="20"/>
          <w:szCs w:val="20"/>
        </w:rPr>
        <w:t>.</w:t>
      </w: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48548C">
        <w:rPr>
          <w:rFonts w:ascii="Garamond" w:hAnsi="Garamond"/>
          <w:b/>
          <w:bCs/>
          <w:sz w:val="20"/>
          <w:szCs w:val="20"/>
        </w:rPr>
        <w:t>[</w:t>
      </w:r>
      <w:r w:rsidRPr="0048548C">
        <w:rPr>
          <w:rFonts w:ascii="Garamond" w:hAnsi="Garamond"/>
          <w:b/>
          <w:sz w:val="20"/>
          <w:szCs w:val="20"/>
        </w:rPr>
        <w:t>Wynagrodzenie</w:t>
      </w:r>
      <w:r w:rsidRPr="0048548C">
        <w:rPr>
          <w:rFonts w:ascii="Garamond" w:hAnsi="Garamond"/>
          <w:b/>
          <w:bCs/>
          <w:sz w:val="20"/>
          <w:szCs w:val="20"/>
        </w:rPr>
        <w:t>]</w:t>
      </w:r>
    </w:p>
    <w:p w:rsidR="00206B13" w:rsidRPr="0048548C" w:rsidRDefault="00206B13" w:rsidP="003C224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Wynagrodzenie Wykonawcy za wykonanie Przedmiotu Umowy ma charakter ryczałtowy i wynosi: </w:t>
      </w:r>
      <w:r w:rsidRPr="0048548C">
        <w:rPr>
          <w:rFonts w:ascii="Garamond" w:hAnsi="Garamond"/>
          <w:b/>
          <w:sz w:val="20"/>
          <w:szCs w:val="20"/>
        </w:rPr>
        <w:t>netto … PLN (słownie: … …/100)</w:t>
      </w:r>
      <w:r w:rsidRPr="0048548C">
        <w:rPr>
          <w:rFonts w:ascii="Garamond" w:hAnsi="Garamond"/>
          <w:sz w:val="20"/>
          <w:szCs w:val="20"/>
        </w:rPr>
        <w:t>, tj. wartość brutto … PLN (słownie: … …/100).</w:t>
      </w:r>
    </w:p>
    <w:p w:rsidR="00206B13" w:rsidRPr="0048548C" w:rsidRDefault="00206B13" w:rsidP="003C224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206B13" w:rsidRPr="0048548C" w:rsidRDefault="00206B13" w:rsidP="003C224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Szczegółowe ceny jednostkowe określa wypełniony Formularz ofertowo-cenowy</w:t>
      </w:r>
      <w:r w:rsidRPr="0048548C">
        <w:rPr>
          <w:rFonts w:ascii="Garamond" w:hAnsi="Garamond"/>
          <w:bCs/>
          <w:sz w:val="20"/>
          <w:szCs w:val="20"/>
        </w:rPr>
        <w:t>.</w:t>
      </w:r>
      <w:r w:rsidRPr="0048548C">
        <w:rPr>
          <w:rFonts w:ascii="Garamond" w:hAnsi="Garamond"/>
          <w:sz w:val="20"/>
          <w:szCs w:val="20"/>
        </w:rPr>
        <w:t xml:space="preserve"> Ceny, o </w:t>
      </w:r>
      <w:r w:rsidRPr="0048548C">
        <w:rPr>
          <w:rFonts w:ascii="Garamond" w:hAnsi="Garamond"/>
          <w:bCs/>
          <w:sz w:val="20"/>
          <w:szCs w:val="20"/>
        </w:rPr>
        <w:t>których</w:t>
      </w:r>
      <w:r w:rsidRPr="0048548C">
        <w:rPr>
          <w:rFonts w:ascii="Garamond" w:hAnsi="Garamond"/>
          <w:sz w:val="20"/>
          <w:szCs w:val="20"/>
        </w:rPr>
        <w:t xml:space="preserve"> mowa </w:t>
      </w:r>
      <w:r w:rsidR="00765D28" w:rsidRPr="0048548C">
        <w:rPr>
          <w:rFonts w:ascii="Garamond" w:hAnsi="Garamond"/>
          <w:sz w:val="20"/>
          <w:szCs w:val="20"/>
        </w:rPr>
        <w:br/>
      </w:r>
      <w:r w:rsidRPr="0048548C">
        <w:rPr>
          <w:rFonts w:ascii="Garamond" w:hAnsi="Garamond"/>
          <w:sz w:val="20"/>
          <w:szCs w:val="20"/>
        </w:rPr>
        <w:t xml:space="preserve">w zdaniu poprzedzającym, nie mogą ulec zmianie przez cały okres realizacji </w:t>
      </w:r>
      <w:r w:rsidRPr="0048548C">
        <w:rPr>
          <w:rFonts w:ascii="Garamond" w:hAnsi="Garamond"/>
          <w:bCs/>
          <w:sz w:val="20"/>
          <w:szCs w:val="20"/>
        </w:rPr>
        <w:t>Umowy</w:t>
      </w:r>
      <w:r w:rsidRPr="0048548C">
        <w:rPr>
          <w:rFonts w:ascii="Garamond" w:hAnsi="Garamond"/>
          <w:sz w:val="20"/>
          <w:szCs w:val="20"/>
        </w:rPr>
        <w:t>.</w:t>
      </w:r>
    </w:p>
    <w:p w:rsidR="00206B13" w:rsidRPr="0048548C" w:rsidRDefault="00206B13" w:rsidP="003C224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Wykonawca zobowiązuje się dostarczyć Zamawiającemu wraz z Towarem dokumenty dostawy oraz wszelkie inne wymagane przez obowiązujące prawo dokument</w:t>
      </w:r>
      <w:r w:rsidR="00765D28" w:rsidRPr="0048548C">
        <w:rPr>
          <w:rFonts w:ascii="Garamond" w:hAnsi="Garamond"/>
          <w:sz w:val="20"/>
          <w:szCs w:val="20"/>
        </w:rPr>
        <w:t xml:space="preserve">y m.in. świadectwa, certyfikaty </w:t>
      </w:r>
      <w:r w:rsidRPr="0048548C">
        <w:rPr>
          <w:rFonts w:ascii="Garamond" w:hAnsi="Garamond"/>
          <w:sz w:val="20"/>
          <w:szCs w:val="20"/>
        </w:rPr>
        <w:t xml:space="preserve">i atesty. </w:t>
      </w:r>
    </w:p>
    <w:p w:rsidR="00206B13" w:rsidRPr="0048548C" w:rsidRDefault="00206B13" w:rsidP="003C224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Po </w:t>
      </w:r>
      <w:r w:rsidRPr="0048548C">
        <w:rPr>
          <w:rStyle w:val="FontStyle42"/>
          <w:rFonts w:ascii="Garamond" w:eastAsia="Garamond" w:hAnsi="Garamond"/>
          <w:b w:val="0"/>
          <w:sz w:val="20"/>
          <w:szCs w:val="20"/>
        </w:rPr>
        <w:t>podpisaniu przez Strony końcowego protokołu odbioru</w:t>
      </w:r>
      <w:r w:rsidRPr="0048548C">
        <w:rPr>
          <w:rFonts w:ascii="Garamond" w:hAnsi="Garamond"/>
          <w:sz w:val="20"/>
          <w:szCs w:val="20"/>
        </w:rPr>
        <w:t xml:space="preserve">, Wykonawca wystawi fakturę i dostarczy </w:t>
      </w:r>
      <w:r w:rsidR="000D7115">
        <w:rPr>
          <w:rFonts w:ascii="Garamond" w:hAnsi="Garamond"/>
          <w:sz w:val="20"/>
          <w:szCs w:val="20"/>
        </w:rPr>
        <w:br/>
      </w:r>
      <w:r w:rsidRPr="0048548C">
        <w:rPr>
          <w:rFonts w:ascii="Garamond" w:hAnsi="Garamond"/>
          <w:sz w:val="20"/>
          <w:szCs w:val="20"/>
        </w:rPr>
        <w:t>ją Zamawiającemu niezwłocznie, w terminie nie dłuższym niż 3 dni od dnia wystawienia.</w:t>
      </w:r>
    </w:p>
    <w:p w:rsidR="00037032" w:rsidRPr="0048548C" w:rsidRDefault="00037032" w:rsidP="003C224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48548C">
        <w:rPr>
          <w:rFonts w:ascii="Garamond" w:hAnsi="Garamond"/>
          <w:sz w:val="20"/>
          <w:szCs w:val="20"/>
        </w:rPr>
        <w:t>Zamawiający</w:t>
      </w:r>
      <w:r w:rsidRPr="0048548C">
        <w:rPr>
          <w:rFonts w:ascii="Garamond" w:hAnsi="Garamond" w:cs="Garamond"/>
          <w:sz w:val="20"/>
          <w:szCs w:val="20"/>
          <w:lang w:eastAsia="pl-PL"/>
        </w:rPr>
        <w:t xml:space="preserve"> wyraża zgodę na otrzymywanie faktur przesyłanych drogą elektroniczną wystawionych przez Wykonawcę zgodnie z obowiązującymi przepisami, w szczególności ustawy z dnia 11 marca 2004 r. o podatku od towarów i usług (</w:t>
      </w:r>
      <w:proofErr w:type="spellStart"/>
      <w:r w:rsidRPr="0048548C">
        <w:rPr>
          <w:rFonts w:ascii="Garamond" w:hAnsi="Garamond" w:cs="Garamond"/>
          <w:sz w:val="20"/>
          <w:szCs w:val="20"/>
          <w:lang w:eastAsia="pl-PL"/>
        </w:rPr>
        <w:t>t.j</w:t>
      </w:r>
      <w:proofErr w:type="spellEnd"/>
      <w:r w:rsidRPr="0048548C">
        <w:rPr>
          <w:rFonts w:ascii="Garamond" w:hAnsi="Garamond" w:cs="Garamond"/>
          <w:sz w:val="20"/>
          <w:szCs w:val="20"/>
          <w:lang w:eastAsia="pl-PL"/>
        </w:rPr>
        <w:t xml:space="preserve">. Dz. U. z 2017 r. poz. 1221 z </w:t>
      </w:r>
      <w:proofErr w:type="spellStart"/>
      <w:r w:rsidRPr="0048548C">
        <w:rPr>
          <w:rFonts w:ascii="Garamond" w:hAnsi="Garamond" w:cs="Garamond"/>
          <w:sz w:val="20"/>
          <w:szCs w:val="20"/>
          <w:lang w:eastAsia="pl-PL"/>
        </w:rPr>
        <w:t>późn</w:t>
      </w:r>
      <w:proofErr w:type="spellEnd"/>
      <w:r w:rsidRPr="0048548C">
        <w:rPr>
          <w:rFonts w:ascii="Garamond" w:hAnsi="Garamond" w:cs="Garamond"/>
          <w:sz w:val="20"/>
          <w:szCs w:val="20"/>
          <w:lang w:eastAsia="pl-PL"/>
        </w:rPr>
        <w:t>. zm.), w formacie PDF, przez co zapewniona zostanie autentyczność ich pochodzenia oraz integralność treści i czytelność.</w:t>
      </w:r>
    </w:p>
    <w:p w:rsidR="00037032" w:rsidRPr="0048548C" w:rsidRDefault="00037032" w:rsidP="003C224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48548C">
        <w:rPr>
          <w:rFonts w:ascii="Garamond" w:hAnsi="Garamond" w:cs="Garamond"/>
          <w:sz w:val="20"/>
          <w:szCs w:val="20"/>
          <w:lang w:eastAsia="pl-PL"/>
        </w:rPr>
        <w:t>W formacie PDF będą wystawiane i przesyłane drogą elektroniczną również faktury korygujące i duplikaty faktur.</w:t>
      </w:r>
    </w:p>
    <w:p w:rsidR="00037032" w:rsidRPr="0048548C" w:rsidRDefault="00037032" w:rsidP="003C224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48548C">
        <w:rPr>
          <w:rFonts w:ascii="Garamond" w:hAnsi="Garamond" w:cs="Garamond"/>
          <w:sz w:val="20"/>
          <w:szCs w:val="20"/>
          <w:lang w:eastAsia="pl-PL"/>
        </w:rPr>
        <w:t xml:space="preserve">Zamawiający oświadcza, że adresem właściwym do przesyłania dokumentów jest adres e-mail: </w:t>
      </w:r>
      <w:hyperlink r:id="rId9" w:history="1">
        <w:r w:rsidRPr="0048548C">
          <w:rPr>
            <w:rStyle w:val="Hipercze"/>
            <w:rFonts w:ascii="Garamond" w:hAnsi="Garamond" w:cs="Garamond"/>
            <w:sz w:val="20"/>
            <w:szCs w:val="20"/>
            <w:lang w:eastAsia="pl-PL"/>
          </w:rPr>
          <w:t>faktury@rewita.pl</w:t>
        </w:r>
      </w:hyperlink>
      <w:r w:rsidRPr="0048548C">
        <w:rPr>
          <w:rFonts w:ascii="Garamond" w:hAnsi="Garamond" w:cs="Garamond"/>
          <w:sz w:val="20"/>
          <w:szCs w:val="20"/>
          <w:lang w:eastAsia="pl-PL"/>
        </w:rPr>
        <w:t xml:space="preserve">. </w:t>
      </w:r>
    </w:p>
    <w:p w:rsidR="00037032" w:rsidRPr="0048548C" w:rsidRDefault="00037032" w:rsidP="003C224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48548C">
        <w:rPr>
          <w:rFonts w:ascii="Garamond" w:hAnsi="Garamond" w:cs="Garamond"/>
          <w:sz w:val="20"/>
          <w:szCs w:val="20"/>
          <w:lang w:eastAsia="pl-PL"/>
        </w:rPr>
        <w:t xml:space="preserve">Za datę otrzymania faktury przez Zamawiającego uważa się datę wpływu faktury na wskazany w ust. </w:t>
      </w:r>
      <w:r w:rsidR="006362E9">
        <w:rPr>
          <w:rFonts w:ascii="Garamond" w:hAnsi="Garamond" w:cs="Garamond"/>
          <w:sz w:val="20"/>
          <w:szCs w:val="20"/>
          <w:lang w:eastAsia="pl-PL"/>
        </w:rPr>
        <w:t>8</w:t>
      </w:r>
      <w:r w:rsidRPr="0048548C">
        <w:rPr>
          <w:rFonts w:ascii="Garamond" w:hAnsi="Garamond" w:cs="Garamond"/>
          <w:sz w:val="20"/>
          <w:szCs w:val="20"/>
          <w:lang w:eastAsia="pl-PL"/>
        </w:rPr>
        <w:t xml:space="preserve"> powyżej adres e-mail.</w:t>
      </w:r>
    </w:p>
    <w:p w:rsidR="00037032" w:rsidRPr="0048548C" w:rsidRDefault="00037032" w:rsidP="003C224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48548C">
        <w:rPr>
          <w:rFonts w:ascii="Garamond" w:hAnsi="Garamond" w:cs="Garamond"/>
          <w:sz w:val="20"/>
          <w:szCs w:val="20"/>
          <w:lang w:eastAsia="pl-PL"/>
        </w:rPr>
        <w:t>W temacie wiadomości będą zamieszczone dane dotyczące numeru wysyłanej faktury/numerów wysyłanych faktur.</w:t>
      </w:r>
    </w:p>
    <w:p w:rsidR="00037032" w:rsidRPr="0048548C" w:rsidRDefault="00037032" w:rsidP="003C224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48548C">
        <w:rPr>
          <w:rFonts w:ascii="Garamond" w:hAnsi="Garamond" w:cs="Garamond"/>
          <w:sz w:val="20"/>
          <w:szCs w:val="20"/>
          <w:lang w:eastAsia="pl-PL"/>
        </w:rPr>
        <w:t xml:space="preserve">W przypadku gdy przeszkody formalne lub techniczne uniemożliwiają wystawienie i przesłanie dokumentów, </w:t>
      </w:r>
      <w:r w:rsidRPr="0048548C">
        <w:rPr>
          <w:rFonts w:ascii="Garamond" w:hAnsi="Garamond" w:cs="Garamond"/>
          <w:sz w:val="20"/>
          <w:szCs w:val="20"/>
          <w:lang w:eastAsia="pl-PL"/>
        </w:rPr>
        <w:br/>
        <w:t xml:space="preserve">o których mowa w ust. </w:t>
      </w:r>
      <w:r w:rsidR="007571D1">
        <w:rPr>
          <w:rFonts w:ascii="Garamond" w:hAnsi="Garamond" w:cs="Garamond"/>
          <w:sz w:val="20"/>
          <w:szCs w:val="20"/>
          <w:lang w:eastAsia="pl-PL"/>
        </w:rPr>
        <w:t xml:space="preserve">6 </w:t>
      </w:r>
      <w:r w:rsidRPr="0048548C">
        <w:rPr>
          <w:rFonts w:ascii="Garamond" w:hAnsi="Garamond" w:cs="Garamond"/>
          <w:sz w:val="20"/>
          <w:szCs w:val="20"/>
          <w:lang w:eastAsia="pl-PL"/>
        </w:rPr>
        <w:t xml:space="preserve">lub </w:t>
      </w:r>
      <w:r w:rsidR="007571D1">
        <w:rPr>
          <w:rFonts w:ascii="Garamond" w:hAnsi="Garamond" w:cs="Garamond"/>
          <w:sz w:val="20"/>
          <w:szCs w:val="20"/>
          <w:lang w:eastAsia="pl-PL"/>
        </w:rPr>
        <w:t>7</w:t>
      </w:r>
      <w:r w:rsidRPr="0048548C">
        <w:rPr>
          <w:rFonts w:ascii="Garamond" w:hAnsi="Garamond" w:cs="Garamond"/>
          <w:sz w:val="20"/>
          <w:szCs w:val="20"/>
          <w:lang w:eastAsia="pl-PL"/>
        </w:rPr>
        <w:t xml:space="preserve"> powyżej, wówczas dokumenty te powinny zostać przesłane w formie papierowej.</w:t>
      </w:r>
    </w:p>
    <w:p w:rsidR="00037032" w:rsidRPr="0048548C" w:rsidRDefault="00037032" w:rsidP="003C224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48548C">
        <w:rPr>
          <w:rFonts w:ascii="Garamond" w:hAnsi="Garamond" w:cs="Garamond"/>
          <w:sz w:val="20"/>
          <w:szCs w:val="20"/>
          <w:lang w:eastAsia="pl-PL"/>
        </w:rPr>
        <w:lastRenderedPageBreak/>
        <w:t xml:space="preserve">Strony zobowiązują się przechowywać egzemplarze faktur w formie papierowej lub elektronicznej nie krócej niż </w:t>
      </w:r>
      <w:r w:rsidRPr="0048548C">
        <w:rPr>
          <w:rFonts w:ascii="Garamond" w:hAnsi="Garamond" w:cs="Garamond"/>
          <w:sz w:val="20"/>
          <w:szCs w:val="20"/>
          <w:lang w:eastAsia="pl-PL"/>
        </w:rPr>
        <w:br/>
        <w:t>do upływu terminu przedawnienia zobowiązań podatkowych.</w:t>
      </w:r>
    </w:p>
    <w:p w:rsidR="00037032" w:rsidRPr="0048548C" w:rsidRDefault="00037032" w:rsidP="003C224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48548C">
        <w:rPr>
          <w:rFonts w:ascii="Garamond" w:hAnsi="Garamond" w:cs="Garamond"/>
          <w:sz w:val="20"/>
          <w:szCs w:val="20"/>
          <w:lang w:eastAsia="pl-PL"/>
        </w:rPr>
        <w:t xml:space="preserve">Zgoda może zostać cofnięta w formie pisemnej pod rygorem nieważności. Wówczas Wykonawca faktury traci prawo do wystawiania i przesyłania do odbiorcy faktur w formie elektronicznej od następnego dnia </w:t>
      </w:r>
      <w:r w:rsidR="007571D1">
        <w:rPr>
          <w:rFonts w:ascii="Garamond" w:hAnsi="Garamond" w:cs="Garamond"/>
          <w:sz w:val="20"/>
          <w:szCs w:val="20"/>
          <w:lang w:eastAsia="pl-PL"/>
        </w:rPr>
        <w:br/>
      </w:r>
      <w:r w:rsidRPr="0048548C">
        <w:rPr>
          <w:rFonts w:ascii="Garamond" w:hAnsi="Garamond" w:cs="Garamond"/>
          <w:sz w:val="20"/>
          <w:szCs w:val="20"/>
          <w:lang w:eastAsia="pl-PL"/>
        </w:rPr>
        <w:t>po otrzymaniu zawiadomienia o cofnięciu zgody.</w:t>
      </w:r>
    </w:p>
    <w:p w:rsidR="00206B13" w:rsidRPr="0048548C" w:rsidRDefault="00206B13" w:rsidP="003C224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Zamawiający zobowiązuje się zapłacić przelewem cenę za dostarczony </w:t>
      </w:r>
      <w:r w:rsidRPr="0048548C">
        <w:rPr>
          <w:rFonts w:ascii="Garamond" w:hAnsi="Garamond"/>
          <w:bCs/>
          <w:sz w:val="20"/>
          <w:szCs w:val="20"/>
        </w:rPr>
        <w:t xml:space="preserve">Towar </w:t>
      </w:r>
      <w:r w:rsidR="00765D28" w:rsidRPr="0048548C">
        <w:rPr>
          <w:rFonts w:ascii="Garamond" w:hAnsi="Garamond"/>
          <w:sz w:val="20"/>
          <w:szCs w:val="20"/>
        </w:rPr>
        <w:t xml:space="preserve">w terminie 30 dni </w:t>
      </w:r>
      <w:r w:rsidRPr="0048548C">
        <w:rPr>
          <w:rFonts w:ascii="Garamond" w:hAnsi="Garamond"/>
          <w:sz w:val="20"/>
          <w:szCs w:val="20"/>
        </w:rPr>
        <w:t>od dnia otrzymania prawidłowo wystawionej faktury. Za dzień zapłaty uważa się dzień obciążenia rachunku bankowego Zamawiającego.</w:t>
      </w:r>
    </w:p>
    <w:p w:rsidR="00206B13" w:rsidRPr="0048548C" w:rsidRDefault="00206B13" w:rsidP="003C224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W przypadku błędnego podania</w:t>
      </w:r>
      <w:r w:rsidRPr="0048548C">
        <w:rPr>
          <w:rFonts w:ascii="Garamond" w:hAnsi="Garamond"/>
          <w:bCs/>
          <w:sz w:val="20"/>
          <w:szCs w:val="20"/>
        </w:rPr>
        <w:t xml:space="preserve"> na fakturze </w:t>
      </w:r>
      <w:r w:rsidRPr="0048548C">
        <w:rPr>
          <w:rFonts w:ascii="Garamond" w:hAnsi="Garamond"/>
          <w:sz w:val="20"/>
          <w:szCs w:val="20"/>
        </w:rPr>
        <w:t xml:space="preserve">numeru rachunku bankowego przez Wykonawcę, koszty związane </w:t>
      </w:r>
      <w:r w:rsidR="00765D28" w:rsidRPr="0048548C">
        <w:rPr>
          <w:rFonts w:ascii="Garamond" w:hAnsi="Garamond"/>
          <w:sz w:val="20"/>
          <w:szCs w:val="20"/>
        </w:rPr>
        <w:br/>
      </w:r>
      <w:r w:rsidRPr="0048548C">
        <w:rPr>
          <w:rFonts w:ascii="Garamond" w:hAnsi="Garamond"/>
          <w:sz w:val="20"/>
          <w:szCs w:val="20"/>
        </w:rPr>
        <w:t>z dokonaniem ponownego przelewu, którymi bank obciąży Zamawiającego, poniesie Wykonawca.</w:t>
      </w:r>
    </w:p>
    <w:p w:rsidR="00206B13" w:rsidRPr="0048548C" w:rsidRDefault="00206B13" w:rsidP="003C2244">
      <w:pPr>
        <w:spacing w:after="0" w:line="240" w:lineRule="auto"/>
        <w:rPr>
          <w:rFonts w:ascii="Garamond" w:hAnsi="Garamond"/>
          <w:b/>
          <w:sz w:val="20"/>
          <w:szCs w:val="20"/>
        </w:rPr>
      </w:pP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48548C">
        <w:rPr>
          <w:rFonts w:ascii="Garamond" w:hAnsi="Garamond"/>
          <w:b/>
          <w:sz w:val="20"/>
          <w:szCs w:val="20"/>
        </w:rPr>
        <w:t>§ 8</w:t>
      </w:r>
      <w:r w:rsidRPr="0048548C">
        <w:rPr>
          <w:rFonts w:ascii="Garamond" w:hAnsi="Garamond"/>
          <w:b/>
          <w:bCs/>
          <w:sz w:val="20"/>
          <w:szCs w:val="20"/>
        </w:rPr>
        <w:t>.</w:t>
      </w: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bCs/>
          <w:sz w:val="20"/>
          <w:szCs w:val="20"/>
        </w:rPr>
      </w:pPr>
      <w:r w:rsidRPr="0048548C">
        <w:rPr>
          <w:rFonts w:ascii="Garamond" w:hAnsi="Garamond"/>
          <w:b/>
          <w:bCs/>
          <w:sz w:val="20"/>
          <w:szCs w:val="20"/>
        </w:rPr>
        <w:t>[Termin realizacji Umowy]</w:t>
      </w:r>
    </w:p>
    <w:p w:rsidR="00206B13" w:rsidRPr="0048548C" w:rsidRDefault="00206B13" w:rsidP="003C2244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Umowa została zawarta na czas jej realizacji, tj. do dnia ….. roku.</w:t>
      </w:r>
    </w:p>
    <w:p w:rsidR="00206B13" w:rsidRPr="0048548C" w:rsidRDefault="00206B13" w:rsidP="003C2244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Zamawiający zastrzega sobie prawo do jednostronnego przesunięcia terminu dostawy Towaru o okres 30 dni, </w:t>
      </w:r>
      <w:r w:rsidR="006362E9">
        <w:rPr>
          <w:rFonts w:ascii="Garamond" w:hAnsi="Garamond"/>
          <w:sz w:val="20"/>
          <w:szCs w:val="20"/>
        </w:rPr>
        <w:br/>
      </w:r>
      <w:r w:rsidRPr="0048548C">
        <w:rPr>
          <w:rFonts w:ascii="Garamond" w:hAnsi="Garamond"/>
          <w:sz w:val="20"/>
          <w:szCs w:val="20"/>
        </w:rPr>
        <w:t>w sytuacji zaistnienia przyczyn od Zamawiającego niezależnych, o czym Wykonawca zostanie poinformowany pisemnie. Skorzystanie przez Zamawiającego z prawa przesunięcia terminu dostawy nie wymaga zmiany Umowy.</w:t>
      </w:r>
    </w:p>
    <w:p w:rsidR="00206B13" w:rsidRPr="0048548C" w:rsidRDefault="00206B13" w:rsidP="003C2244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48548C">
        <w:rPr>
          <w:rFonts w:ascii="Garamond" w:hAnsi="Garamond"/>
          <w:b/>
          <w:sz w:val="20"/>
          <w:szCs w:val="20"/>
        </w:rPr>
        <w:t xml:space="preserve">§ </w:t>
      </w:r>
      <w:r w:rsidR="006362E9">
        <w:rPr>
          <w:rFonts w:ascii="Garamond" w:hAnsi="Garamond"/>
          <w:b/>
          <w:sz w:val="20"/>
          <w:szCs w:val="20"/>
        </w:rPr>
        <w:t>9</w:t>
      </w:r>
      <w:r w:rsidRPr="0048548C">
        <w:rPr>
          <w:rFonts w:ascii="Garamond" w:hAnsi="Garamond"/>
          <w:b/>
          <w:bCs/>
          <w:sz w:val="20"/>
          <w:szCs w:val="20"/>
        </w:rPr>
        <w:t>.</w:t>
      </w: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48548C">
        <w:rPr>
          <w:rFonts w:ascii="Garamond" w:hAnsi="Garamond"/>
          <w:b/>
          <w:bCs/>
          <w:sz w:val="20"/>
          <w:szCs w:val="20"/>
        </w:rPr>
        <w:t>[</w:t>
      </w:r>
      <w:r w:rsidRPr="0048548C">
        <w:rPr>
          <w:rFonts w:ascii="Garamond" w:hAnsi="Garamond"/>
          <w:b/>
          <w:sz w:val="20"/>
          <w:szCs w:val="20"/>
        </w:rPr>
        <w:t xml:space="preserve">Odstąpienie od </w:t>
      </w:r>
      <w:r w:rsidRPr="0048548C">
        <w:rPr>
          <w:rFonts w:ascii="Garamond" w:hAnsi="Garamond"/>
          <w:b/>
          <w:bCs/>
          <w:sz w:val="20"/>
          <w:szCs w:val="20"/>
        </w:rPr>
        <w:t>Umowy]</w:t>
      </w:r>
    </w:p>
    <w:p w:rsidR="00206B13" w:rsidRPr="0048548C" w:rsidRDefault="00206B13" w:rsidP="003C2244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Zamawiający jest uprawniony do odstąpienia od Umowy w przypadku wystąpienia jednej z niżej wymienionych przesłanek:</w:t>
      </w:r>
    </w:p>
    <w:p w:rsidR="00206B13" w:rsidRPr="0048548C" w:rsidRDefault="00206B13" w:rsidP="003C224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uchybienia przez Wykonawcę terminu </w:t>
      </w:r>
      <w:r w:rsidR="0027387A">
        <w:rPr>
          <w:rFonts w:ascii="Garamond" w:hAnsi="Garamond"/>
          <w:sz w:val="20"/>
          <w:szCs w:val="20"/>
        </w:rPr>
        <w:t xml:space="preserve">całości lub części </w:t>
      </w:r>
      <w:r w:rsidRPr="0048548C">
        <w:rPr>
          <w:rFonts w:ascii="Garamond" w:hAnsi="Garamond"/>
          <w:sz w:val="20"/>
          <w:szCs w:val="20"/>
        </w:rPr>
        <w:t>dostawy</w:t>
      </w:r>
      <w:r w:rsidRPr="0048548C">
        <w:rPr>
          <w:rFonts w:ascii="Garamond" w:eastAsia="Times New Roman" w:hAnsi="Garamond"/>
          <w:sz w:val="20"/>
          <w:szCs w:val="20"/>
        </w:rPr>
        <w:t>;</w:t>
      </w:r>
    </w:p>
    <w:p w:rsidR="00206B13" w:rsidRPr="0048548C" w:rsidRDefault="00206B13" w:rsidP="003C224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naruszenia norm jakościowych lub ilościowych dostarczonego Towaru</w:t>
      </w:r>
      <w:r w:rsidRPr="0048548C">
        <w:rPr>
          <w:rFonts w:ascii="Garamond" w:eastAsia="Times New Roman" w:hAnsi="Garamond"/>
          <w:sz w:val="20"/>
          <w:szCs w:val="20"/>
        </w:rPr>
        <w:t>;</w:t>
      </w:r>
    </w:p>
    <w:p w:rsidR="00206B13" w:rsidRPr="0048548C" w:rsidRDefault="00206B13" w:rsidP="003C224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zaniechania realizacji</w:t>
      </w:r>
      <w:r w:rsidR="0027387A">
        <w:rPr>
          <w:rFonts w:ascii="Garamond" w:hAnsi="Garamond"/>
          <w:sz w:val="20"/>
          <w:szCs w:val="20"/>
        </w:rPr>
        <w:t xml:space="preserve"> całości lub części</w:t>
      </w:r>
      <w:r w:rsidRPr="0048548C">
        <w:rPr>
          <w:rFonts w:ascii="Garamond" w:hAnsi="Garamond"/>
          <w:sz w:val="20"/>
          <w:szCs w:val="20"/>
        </w:rPr>
        <w:t xml:space="preserve"> dostawy;</w:t>
      </w:r>
    </w:p>
    <w:p w:rsidR="00206B13" w:rsidRPr="0048548C" w:rsidRDefault="00206B13" w:rsidP="003C224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wydania</w:t>
      </w:r>
      <w:r w:rsidRPr="0048548C">
        <w:rPr>
          <w:rFonts w:ascii="Garamond" w:eastAsia="Times New Roman" w:hAnsi="Garamond"/>
          <w:sz w:val="20"/>
          <w:szCs w:val="20"/>
        </w:rPr>
        <w:t xml:space="preserve"> </w:t>
      </w:r>
      <w:r w:rsidRPr="0048548C">
        <w:rPr>
          <w:rFonts w:ascii="Garamond" w:hAnsi="Garamond"/>
          <w:sz w:val="20"/>
          <w:szCs w:val="20"/>
        </w:rPr>
        <w:t>nakazu zajęcia majątku Wykonawcy</w:t>
      </w:r>
      <w:r w:rsidRPr="0048548C">
        <w:rPr>
          <w:rFonts w:ascii="Garamond" w:eastAsia="Times New Roman" w:hAnsi="Garamond"/>
          <w:sz w:val="20"/>
          <w:szCs w:val="20"/>
        </w:rPr>
        <w:t>;</w:t>
      </w:r>
    </w:p>
    <w:p w:rsidR="00206B13" w:rsidRPr="0048548C" w:rsidRDefault="00206B13" w:rsidP="003C224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206B13" w:rsidRPr="0048548C" w:rsidRDefault="00206B13" w:rsidP="003C2244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W przypadku wystąpienia przesłanek określonych w ust. 1 lit a), b) i c) powyżej Zamawiający uprzednio wezwie Wykonawcę do zaprzestania narusz</w:t>
      </w:r>
      <w:r w:rsidR="00037032" w:rsidRPr="0048548C">
        <w:rPr>
          <w:rFonts w:ascii="Garamond" w:hAnsi="Garamond"/>
          <w:sz w:val="20"/>
          <w:szCs w:val="20"/>
        </w:rPr>
        <w:t xml:space="preserve">eń, zaś w przypadku określonym </w:t>
      </w:r>
      <w:r w:rsidRPr="0048548C">
        <w:rPr>
          <w:rFonts w:ascii="Garamond" w:hAnsi="Garamond"/>
          <w:sz w:val="20"/>
          <w:szCs w:val="20"/>
        </w:rPr>
        <w:t>w ust. 1 lit d) i e) Zamawiający może odstąpić od Umowy w terminie 30 dni od dnia powzięcia wiadomości o tych okolicznościach.</w:t>
      </w:r>
    </w:p>
    <w:p w:rsidR="00206B13" w:rsidRPr="0048548C" w:rsidRDefault="00206B13" w:rsidP="003C2244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Odstąpienie umowne opisane w ustępach poprzedzających nie ogranicza prawa Zamawiającego do odstąpienia od Umowy na zasadach przewidzianych w kodeksie cywilnym. W przypadku odstąpienia umownego lub </w:t>
      </w:r>
      <w:r w:rsidR="00037032" w:rsidRPr="0048548C">
        <w:rPr>
          <w:rFonts w:ascii="Garamond" w:hAnsi="Garamond"/>
          <w:sz w:val="20"/>
          <w:szCs w:val="20"/>
        </w:rPr>
        <w:br/>
      </w:r>
      <w:r w:rsidRPr="0048548C">
        <w:rPr>
          <w:rFonts w:ascii="Garamond" w:hAnsi="Garamond"/>
          <w:sz w:val="20"/>
          <w:szCs w:val="20"/>
        </w:rPr>
        <w:t xml:space="preserve">na podstawie kodeksu cywilnego, Wykonawca ma prawo wyłącznie do wynagrodzenia należnego za wykonaną </w:t>
      </w:r>
      <w:r w:rsidR="00037032" w:rsidRPr="0048548C">
        <w:rPr>
          <w:rFonts w:ascii="Garamond" w:hAnsi="Garamond"/>
          <w:sz w:val="20"/>
          <w:szCs w:val="20"/>
        </w:rPr>
        <w:br/>
      </w:r>
      <w:r w:rsidRPr="0048548C">
        <w:rPr>
          <w:rFonts w:ascii="Garamond" w:hAnsi="Garamond"/>
          <w:sz w:val="20"/>
          <w:szCs w:val="20"/>
        </w:rPr>
        <w:t>i potwierdzoną przez Zamawiającego część Umowy.</w:t>
      </w:r>
    </w:p>
    <w:p w:rsidR="00206B13" w:rsidRPr="0048548C" w:rsidRDefault="00206B13" w:rsidP="003C2244">
      <w:pPr>
        <w:spacing w:after="0" w:line="240" w:lineRule="auto"/>
        <w:rPr>
          <w:rFonts w:ascii="Garamond" w:hAnsi="Garamond"/>
          <w:b/>
          <w:sz w:val="20"/>
          <w:szCs w:val="20"/>
        </w:rPr>
      </w:pP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48548C">
        <w:rPr>
          <w:rFonts w:ascii="Garamond" w:hAnsi="Garamond"/>
          <w:b/>
          <w:sz w:val="20"/>
          <w:szCs w:val="20"/>
        </w:rPr>
        <w:t>§ 1</w:t>
      </w:r>
      <w:r w:rsidR="006362E9">
        <w:rPr>
          <w:rFonts w:ascii="Garamond" w:hAnsi="Garamond"/>
          <w:b/>
          <w:sz w:val="20"/>
          <w:szCs w:val="20"/>
        </w:rPr>
        <w:t>0</w:t>
      </w:r>
      <w:r w:rsidRPr="0048548C">
        <w:rPr>
          <w:rFonts w:ascii="Garamond" w:hAnsi="Garamond"/>
          <w:b/>
          <w:sz w:val="20"/>
          <w:szCs w:val="20"/>
        </w:rPr>
        <w:t>.</w:t>
      </w:r>
    </w:p>
    <w:p w:rsidR="00206B13" w:rsidRPr="0048548C" w:rsidRDefault="00206B13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48548C">
        <w:rPr>
          <w:rFonts w:ascii="Garamond" w:hAnsi="Garamond"/>
          <w:b/>
          <w:bCs/>
          <w:sz w:val="20"/>
          <w:szCs w:val="20"/>
        </w:rPr>
        <w:t>[</w:t>
      </w:r>
      <w:r w:rsidRPr="0048548C">
        <w:rPr>
          <w:rFonts w:ascii="Garamond" w:hAnsi="Garamond"/>
          <w:b/>
          <w:sz w:val="20"/>
          <w:szCs w:val="20"/>
        </w:rPr>
        <w:t>Kary umowne</w:t>
      </w:r>
      <w:r w:rsidRPr="0048548C">
        <w:rPr>
          <w:rFonts w:ascii="Garamond" w:hAnsi="Garamond"/>
          <w:b/>
          <w:bCs/>
          <w:sz w:val="20"/>
          <w:szCs w:val="20"/>
        </w:rPr>
        <w:t>]</w:t>
      </w:r>
    </w:p>
    <w:p w:rsidR="00206B13" w:rsidRPr="0048548C" w:rsidRDefault="00206B13" w:rsidP="003C2244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Wykonawca zapłaci Zamawiającemu karę umowną </w:t>
      </w:r>
      <w:r w:rsidRPr="0048548C">
        <w:rPr>
          <w:rFonts w:ascii="Garamond" w:hAnsi="Garamond"/>
          <w:bCs/>
          <w:sz w:val="20"/>
          <w:szCs w:val="20"/>
        </w:rPr>
        <w:t>w przypadku</w:t>
      </w:r>
      <w:r w:rsidRPr="0048548C">
        <w:rPr>
          <w:rFonts w:ascii="Garamond" w:hAnsi="Garamond"/>
          <w:sz w:val="20"/>
          <w:szCs w:val="20"/>
        </w:rPr>
        <w:t>:</w:t>
      </w:r>
    </w:p>
    <w:p w:rsidR="00206B13" w:rsidRPr="0048548C" w:rsidRDefault="00206B13" w:rsidP="003C2244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odstąpienia od Umowy przez którąkolwiek ze Stron z winy Wykonawcy w wysokości 30% wynagrodzenia brutto, o którym mowa w § 7 ust. 1 Umowy, tj. </w:t>
      </w:r>
      <w:r w:rsidRPr="0048548C">
        <w:rPr>
          <w:rFonts w:ascii="Garamond" w:hAnsi="Garamond"/>
          <w:bCs/>
          <w:sz w:val="20"/>
          <w:szCs w:val="20"/>
        </w:rPr>
        <w:t>………. PLN</w:t>
      </w:r>
      <w:r w:rsidRPr="0048548C">
        <w:rPr>
          <w:rFonts w:ascii="Garamond" w:hAnsi="Garamond"/>
          <w:sz w:val="20"/>
          <w:szCs w:val="20"/>
        </w:rPr>
        <w:t xml:space="preserve"> (słownie: </w:t>
      </w:r>
      <w:r w:rsidRPr="0048548C">
        <w:rPr>
          <w:rFonts w:ascii="Garamond" w:hAnsi="Garamond"/>
          <w:bCs/>
          <w:sz w:val="20"/>
          <w:szCs w:val="20"/>
        </w:rPr>
        <w:t>…………. złotych, 00</w:t>
      </w:r>
      <w:r w:rsidRPr="0048548C">
        <w:rPr>
          <w:rFonts w:ascii="Garamond" w:hAnsi="Garamond"/>
          <w:sz w:val="20"/>
          <w:szCs w:val="20"/>
        </w:rPr>
        <w:t>/100);</w:t>
      </w:r>
    </w:p>
    <w:p w:rsidR="00206B13" w:rsidRPr="0048548C" w:rsidRDefault="00206B13" w:rsidP="003C2244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niedostarczenia </w:t>
      </w:r>
      <w:r w:rsidR="0027387A">
        <w:rPr>
          <w:rFonts w:ascii="Garamond" w:hAnsi="Garamond"/>
          <w:sz w:val="20"/>
          <w:szCs w:val="20"/>
        </w:rPr>
        <w:t xml:space="preserve">całości lub </w:t>
      </w:r>
      <w:r w:rsidR="006362E9">
        <w:rPr>
          <w:rFonts w:ascii="Garamond" w:hAnsi="Garamond"/>
          <w:sz w:val="20"/>
          <w:szCs w:val="20"/>
        </w:rPr>
        <w:t>części</w:t>
      </w:r>
      <w:r w:rsidR="0027387A">
        <w:rPr>
          <w:rFonts w:ascii="Garamond" w:hAnsi="Garamond"/>
          <w:sz w:val="20"/>
          <w:szCs w:val="20"/>
        </w:rPr>
        <w:t xml:space="preserve"> </w:t>
      </w:r>
      <w:r w:rsidRPr="0048548C">
        <w:rPr>
          <w:rFonts w:ascii="Garamond" w:hAnsi="Garamond"/>
          <w:sz w:val="20"/>
          <w:szCs w:val="20"/>
        </w:rPr>
        <w:t>Towaru</w:t>
      </w:r>
      <w:r w:rsidRPr="0048548C">
        <w:rPr>
          <w:rFonts w:ascii="Garamond" w:hAnsi="Garamond"/>
          <w:i/>
          <w:sz w:val="20"/>
          <w:szCs w:val="20"/>
        </w:rPr>
        <w:t xml:space="preserve"> </w:t>
      </w:r>
      <w:r w:rsidRPr="0048548C">
        <w:rPr>
          <w:rFonts w:ascii="Garamond" w:hAnsi="Garamond"/>
          <w:sz w:val="20"/>
          <w:szCs w:val="20"/>
        </w:rPr>
        <w:t xml:space="preserve">przez Wykonawcę w terminie i miejscu ustalonym przez Strony - </w:t>
      </w:r>
      <w:r w:rsidR="002D2B40" w:rsidRPr="0048548C">
        <w:rPr>
          <w:rFonts w:ascii="Garamond" w:hAnsi="Garamond"/>
          <w:sz w:val="20"/>
          <w:szCs w:val="20"/>
        </w:rPr>
        <w:br/>
      </w:r>
      <w:r w:rsidRPr="0048548C">
        <w:rPr>
          <w:rFonts w:ascii="Garamond" w:hAnsi="Garamond"/>
          <w:sz w:val="20"/>
          <w:szCs w:val="20"/>
        </w:rPr>
        <w:t>w wysokości 100 PLN za każdy rozpoczęty dzień</w:t>
      </w:r>
      <w:r w:rsidR="00037032" w:rsidRPr="0048548C">
        <w:rPr>
          <w:rFonts w:ascii="Garamond" w:hAnsi="Garamond"/>
          <w:sz w:val="20"/>
          <w:szCs w:val="20"/>
        </w:rPr>
        <w:t>, za każdy przypadek</w:t>
      </w:r>
      <w:r w:rsidRPr="0048548C">
        <w:rPr>
          <w:rFonts w:ascii="Garamond" w:hAnsi="Garamond"/>
          <w:sz w:val="20"/>
          <w:szCs w:val="20"/>
        </w:rPr>
        <w:t>;</w:t>
      </w:r>
    </w:p>
    <w:p w:rsidR="00206B13" w:rsidRPr="0048548C" w:rsidRDefault="00206B13" w:rsidP="003C224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dostarczenia</w:t>
      </w:r>
      <w:r w:rsidR="0027387A">
        <w:rPr>
          <w:rFonts w:ascii="Garamond" w:hAnsi="Garamond"/>
          <w:sz w:val="20"/>
          <w:szCs w:val="20"/>
        </w:rPr>
        <w:t xml:space="preserve"> całości lub części</w:t>
      </w:r>
      <w:r w:rsidRPr="0048548C">
        <w:rPr>
          <w:rFonts w:ascii="Garamond" w:hAnsi="Garamond"/>
          <w:sz w:val="20"/>
          <w:szCs w:val="20"/>
        </w:rPr>
        <w:t xml:space="preserve"> </w:t>
      </w:r>
      <w:r w:rsidRPr="0048548C">
        <w:rPr>
          <w:rFonts w:ascii="Garamond" w:eastAsia="Times New Roman" w:hAnsi="Garamond"/>
          <w:sz w:val="20"/>
          <w:szCs w:val="20"/>
        </w:rPr>
        <w:t>Towaru</w:t>
      </w:r>
      <w:r w:rsidRPr="0048548C">
        <w:rPr>
          <w:rFonts w:ascii="Garamond" w:hAnsi="Garamond"/>
          <w:sz w:val="20"/>
          <w:szCs w:val="20"/>
        </w:rPr>
        <w:t xml:space="preserve"> przez Wykonawcę po upływie terminu określonego w </w:t>
      </w:r>
      <w:r w:rsidRPr="0048548C">
        <w:rPr>
          <w:rFonts w:ascii="Garamond" w:eastAsia="Times New Roman" w:hAnsi="Garamond"/>
          <w:sz w:val="20"/>
          <w:szCs w:val="20"/>
        </w:rPr>
        <w:t>Umowie</w:t>
      </w:r>
      <w:r w:rsidRPr="0048548C">
        <w:rPr>
          <w:rFonts w:ascii="Garamond" w:hAnsi="Garamond"/>
          <w:sz w:val="20"/>
          <w:szCs w:val="20"/>
        </w:rPr>
        <w:t xml:space="preserve"> </w:t>
      </w:r>
      <w:r w:rsidR="002D2B40" w:rsidRPr="0048548C">
        <w:rPr>
          <w:rFonts w:ascii="Garamond" w:eastAsia="Times New Roman" w:hAnsi="Garamond"/>
          <w:sz w:val="20"/>
          <w:szCs w:val="20"/>
        </w:rPr>
        <w:t xml:space="preserve">– </w:t>
      </w:r>
      <w:r w:rsidRPr="0048548C">
        <w:rPr>
          <w:rFonts w:ascii="Garamond" w:hAnsi="Garamond"/>
          <w:sz w:val="20"/>
          <w:szCs w:val="20"/>
        </w:rPr>
        <w:t>w wysokości 100 PLN za każdy rozpoczęty dzień</w:t>
      </w:r>
      <w:r w:rsidR="00037032" w:rsidRPr="0048548C">
        <w:rPr>
          <w:rFonts w:ascii="Garamond" w:hAnsi="Garamond"/>
          <w:sz w:val="20"/>
          <w:szCs w:val="20"/>
        </w:rPr>
        <w:t>, za każdy przypadek</w:t>
      </w:r>
      <w:r w:rsidRPr="0048548C">
        <w:rPr>
          <w:rFonts w:ascii="Garamond" w:eastAsia="Times New Roman" w:hAnsi="Garamond"/>
          <w:sz w:val="20"/>
          <w:szCs w:val="20"/>
        </w:rPr>
        <w:t>;</w:t>
      </w:r>
    </w:p>
    <w:p w:rsidR="00206B13" w:rsidRPr="0048548C" w:rsidRDefault="00206B13" w:rsidP="003C2244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dostarczenia Towaru przez Wykonawcę z wadami - w wysokości </w:t>
      </w:r>
      <w:r w:rsidRPr="0048548C">
        <w:rPr>
          <w:rFonts w:ascii="Garamond" w:hAnsi="Garamond" w:cs="Calibri"/>
          <w:sz w:val="20"/>
          <w:szCs w:val="20"/>
        </w:rPr>
        <w:t>5</w:t>
      </w:r>
      <w:r w:rsidRPr="0048548C">
        <w:rPr>
          <w:rFonts w:ascii="Garamond" w:hAnsi="Garamond"/>
          <w:sz w:val="20"/>
          <w:szCs w:val="20"/>
        </w:rPr>
        <w:t xml:space="preserve"> PLN za każdy przypadek, za każdą wadę;</w:t>
      </w:r>
    </w:p>
    <w:p w:rsidR="00206B13" w:rsidRPr="0048548C" w:rsidRDefault="00206B13" w:rsidP="003C224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zwłoki w wykonaniu obowiązków wynikających z gwarancji lub rękojmi - w wysokości </w:t>
      </w:r>
      <w:r w:rsidRPr="0048548C">
        <w:rPr>
          <w:rFonts w:ascii="Garamond" w:hAnsi="Garamond" w:cs="Calibri"/>
          <w:sz w:val="20"/>
          <w:szCs w:val="20"/>
        </w:rPr>
        <w:t>10</w:t>
      </w:r>
      <w:r w:rsidRPr="0048548C">
        <w:rPr>
          <w:rFonts w:ascii="Garamond" w:hAnsi="Garamond"/>
          <w:sz w:val="20"/>
          <w:szCs w:val="20"/>
        </w:rPr>
        <w:t xml:space="preserve"> PLN </w:t>
      </w:r>
      <w:r w:rsidR="002D2B40" w:rsidRPr="0048548C">
        <w:rPr>
          <w:rFonts w:ascii="Garamond" w:hAnsi="Garamond"/>
          <w:sz w:val="20"/>
          <w:szCs w:val="20"/>
        </w:rPr>
        <w:br/>
      </w:r>
      <w:r w:rsidRPr="0048548C">
        <w:rPr>
          <w:rFonts w:ascii="Garamond" w:hAnsi="Garamond"/>
          <w:sz w:val="20"/>
          <w:szCs w:val="20"/>
        </w:rPr>
        <w:t>za każdy rozpoczęty dzień</w:t>
      </w:r>
      <w:r w:rsidRPr="0048548C">
        <w:rPr>
          <w:rFonts w:ascii="Garamond" w:hAnsi="Garamond"/>
          <w:i/>
          <w:sz w:val="20"/>
          <w:szCs w:val="20"/>
        </w:rPr>
        <w:t xml:space="preserve"> </w:t>
      </w:r>
      <w:r w:rsidRPr="0048548C">
        <w:rPr>
          <w:rFonts w:ascii="Garamond" w:hAnsi="Garamond"/>
          <w:sz w:val="20"/>
          <w:szCs w:val="20"/>
        </w:rPr>
        <w:t>zwłoki, za każdy przypadek.</w:t>
      </w:r>
    </w:p>
    <w:p w:rsidR="00206B13" w:rsidRPr="0048548C" w:rsidRDefault="00206B13" w:rsidP="003C2244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W przypadkach określonych w ust. 1 lit c), d) i e) kary umowne podlegają łączeniu.</w:t>
      </w:r>
    </w:p>
    <w:p w:rsidR="00206B13" w:rsidRPr="0048548C" w:rsidRDefault="00206B13" w:rsidP="003C2244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lastRenderedPageBreak/>
        <w:t>Zamawiający zastrzega sobie prawo dochodzenia odsz</w:t>
      </w:r>
      <w:r w:rsidR="002D2B40" w:rsidRPr="0048548C">
        <w:rPr>
          <w:rFonts w:ascii="Garamond" w:hAnsi="Garamond"/>
          <w:sz w:val="20"/>
          <w:szCs w:val="20"/>
        </w:rPr>
        <w:t xml:space="preserve">kodowania na zasadach ogólnych </w:t>
      </w:r>
      <w:r w:rsidRPr="0048548C">
        <w:rPr>
          <w:rFonts w:ascii="Garamond" w:hAnsi="Garamond"/>
          <w:sz w:val="20"/>
          <w:szCs w:val="20"/>
        </w:rPr>
        <w:t>przewi</w:t>
      </w:r>
      <w:r w:rsidRPr="0048548C">
        <w:rPr>
          <w:rFonts w:ascii="Garamond" w:hAnsi="Garamond"/>
          <w:sz w:val="20"/>
          <w:szCs w:val="20"/>
        </w:rPr>
        <w:softHyphen/>
        <w:t xml:space="preserve">dzianych </w:t>
      </w:r>
      <w:r w:rsidR="002D2B40" w:rsidRPr="0048548C">
        <w:rPr>
          <w:rFonts w:ascii="Garamond" w:hAnsi="Garamond"/>
          <w:sz w:val="20"/>
          <w:szCs w:val="20"/>
        </w:rPr>
        <w:br/>
      </w:r>
      <w:r w:rsidRPr="0048548C">
        <w:rPr>
          <w:rFonts w:ascii="Garamond" w:hAnsi="Garamond"/>
          <w:sz w:val="20"/>
          <w:szCs w:val="20"/>
        </w:rPr>
        <w:t>w kodeksie cywilnym w przypadku, jeśli szkoda wynikła z niewykonania lub nienależy</w:t>
      </w:r>
      <w:r w:rsidRPr="0048548C">
        <w:rPr>
          <w:rFonts w:ascii="Garamond" w:hAnsi="Garamond"/>
          <w:sz w:val="20"/>
          <w:szCs w:val="20"/>
        </w:rPr>
        <w:softHyphen/>
        <w:t>tego wykonania Umowy przewyższa wartość zastrze</w:t>
      </w:r>
      <w:r w:rsidR="002D2B40" w:rsidRPr="0048548C">
        <w:rPr>
          <w:rFonts w:ascii="Garamond" w:hAnsi="Garamond"/>
          <w:sz w:val="20"/>
          <w:szCs w:val="20"/>
        </w:rPr>
        <w:t xml:space="preserve">żonej kary umownej bądź wynika </w:t>
      </w:r>
      <w:r w:rsidRPr="0048548C">
        <w:rPr>
          <w:rFonts w:ascii="Garamond" w:hAnsi="Garamond"/>
          <w:sz w:val="20"/>
          <w:szCs w:val="20"/>
        </w:rPr>
        <w:t>z innych ty</w:t>
      </w:r>
      <w:r w:rsidRPr="0048548C">
        <w:rPr>
          <w:rFonts w:ascii="Garamond" w:hAnsi="Garamond"/>
          <w:sz w:val="20"/>
          <w:szCs w:val="20"/>
        </w:rPr>
        <w:softHyphen/>
        <w:t>tułów niż zastrzeżone.</w:t>
      </w:r>
    </w:p>
    <w:p w:rsidR="00206B13" w:rsidRPr="0048548C" w:rsidRDefault="00206B13" w:rsidP="003C2244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Wykonawca wyraża zgodę na potrącenie kar umownych należnych Zamawiającemu na mocy powyższych postanowień z należności za dostawę Towaru.</w:t>
      </w:r>
    </w:p>
    <w:p w:rsidR="00206B13" w:rsidRDefault="00206B13" w:rsidP="003C2244">
      <w:pPr>
        <w:pStyle w:val="Tekstpodstawowy"/>
        <w:ind w:left="369" w:right="567"/>
        <w:rPr>
          <w:rFonts w:ascii="Garamond" w:hAnsi="Garamond"/>
          <w:color w:val="000000"/>
          <w:sz w:val="20"/>
          <w:szCs w:val="20"/>
        </w:rPr>
      </w:pPr>
    </w:p>
    <w:p w:rsidR="00A70619" w:rsidRPr="008350F8" w:rsidRDefault="00A70619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  <w:highlight w:val="yellow"/>
        </w:rPr>
      </w:pPr>
      <w:r>
        <w:rPr>
          <w:rFonts w:ascii="Garamond" w:hAnsi="Garamond"/>
          <w:b/>
          <w:sz w:val="20"/>
          <w:szCs w:val="20"/>
        </w:rPr>
        <w:t>§ 1</w:t>
      </w:r>
      <w:r w:rsidR="006362E9">
        <w:rPr>
          <w:rFonts w:ascii="Garamond" w:hAnsi="Garamond"/>
          <w:b/>
          <w:sz w:val="20"/>
          <w:szCs w:val="20"/>
        </w:rPr>
        <w:t>1</w:t>
      </w:r>
      <w:r w:rsidRPr="008350F8">
        <w:rPr>
          <w:rFonts w:ascii="Garamond" w:hAnsi="Garamond"/>
          <w:b/>
          <w:sz w:val="20"/>
          <w:szCs w:val="20"/>
        </w:rPr>
        <w:t>.</w:t>
      </w:r>
    </w:p>
    <w:p w:rsidR="00A70619" w:rsidRPr="008350F8" w:rsidRDefault="00A70619" w:rsidP="003C2244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8350F8">
        <w:rPr>
          <w:rFonts w:ascii="Garamond" w:hAnsi="Garamond"/>
          <w:b/>
          <w:sz w:val="20"/>
          <w:szCs w:val="20"/>
        </w:rPr>
        <w:t>[Dane osobowe]</w:t>
      </w:r>
    </w:p>
    <w:p w:rsidR="00A70619" w:rsidRPr="008350F8" w:rsidRDefault="00A70619" w:rsidP="003C224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bookmarkStart w:id="1" w:name="_Hlk512520316"/>
      <w:r w:rsidRPr="008350F8">
        <w:rPr>
          <w:rFonts w:ascii="Garamond" w:hAnsi="Garamond"/>
          <w:sz w:val="20"/>
          <w:szCs w:val="20"/>
          <w:lang w:eastAsia="pl-PL"/>
        </w:rPr>
        <w:t xml:space="preserve">Administratorem danych osobowych otrzymanych w związku z realizacją Umowy jest: AMW REWITA </w:t>
      </w:r>
      <w:r>
        <w:rPr>
          <w:rFonts w:ascii="Garamond" w:hAnsi="Garamond"/>
          <w:sz w:val="20"/>
          <w:szCs w:val="20"/>
          <w:lang w:eastAsia="pl-PL"/>
        </w:rPr>
        <w:br/>
        <w:t xml:space="preserve">Sp. z o.o. </w:t>
      </w:r>
      <w:r w:rsidRPr="008350F8">
        <w:rPr>
          <w:rFonts w:ascii="Garamond" w:hAnsi="Garamond"/>
          <w:sz w:val="20"/>
          <w:szCs w:val="20"/>
          <w:lang w:eastAsia="pl-PL"/>
        </w:rPr>
        <w:t>z siedzibą w Warszawie, ul. Św. Jacka Odrowąża 15, 03-310 Warszawa.</w:t>
      </w:r>
    </w:p>
    <w:p w:rsidR="00A70619" w:rsidRPr="008350F8" w:rsidRDefault="00A70619" w:rsidP="003C224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 w:rsidRPr="008350F8">
        <w:rPr>
          <w:rFonts w:ascii="Garamond" w:hAnsi="Garamond"/>
          <w:sz w:val="20"/>
          <w:szCs w:val="20"/>
          <w:lang w:eastAsia="pl-PL"/>
        </w:rPr>
        <w:t xml:space="preserve">Kontakt z Inspektorem Ochrony Danych jest możliwy pod adresem: </w:t>
      </w:r>
      <w:hyperlink r:id="rId10" w:history="1">
        <w:r w:rsidRPr="008350F8">
          <w:rPr>
            <w:rFonts w:ascii="Garamond" w:hAnsi="Garamond"/>
            <w:color w:val="0563C1"/>
            <w:sz w:val="20"/>
            <w:szCs w:val="20"/>
            <w:u w:val="single"/>
            <w:lang w:eastAsia="pl-PL"/>
          </w:rPr>
          <w:t>iod@rewita.pl</w:t>
        </w:r>
      </w:hyperlink>
      <w:r w:rsidRPr="008350F8">
        <w:rPr>
          <w:rFonts w:ascii="Garamond" w:hAnsi="Garamond"/>
          <w:sz w:val="20"/>
          <w:szCs w:val="20"/>
          <w:lang w:eastAsia="pl-PL"/>
        </w:rPr>
        <w:t>.</w:t>
      </w:r>
    </w:p>
    <w:p w:rsidR="00A70619" w:rsidRPr="008350F8" w:rsidRDefault="00A70619" w:rsidP="003C224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 w:rsidRPr="008350F8">
        <w:rPr>
          <w:rFonts w:ascii="Garamond" w:hAnsi="Garamond"/>
          <w:sz w:val="20"/>
          <w:szCs w:val="20"/>
          <w:lang w:eastAsia="pl-PL"/>
        </w:rPr>
        <w:t xml:space="preserve">Dane osobowe będą przetwarzane w celu realizacji Umowy, na podstawie art. 6 ust. 1 </w:t>
      </w:r>
      <w:r>
        <w:rPr>
          <w:rFonts w:ascii="Garamond" w:hAnsi="Garamond"/>
          <w:sz w:val="20"/>
          <w:szCs w:val="20"/>
          <w:lang w:eastAsia="pl-PL"/>
        </w:rPr>
        <w:t xml:space="preserve">lit. b ogólnego rozporządzenia </w:t>
      </w:r>
      <w:r w:rsidRPr="008350F8">
        <w:rPr>
          <w:rFonts w:ascii="Garamond" w:hAnsi="Garamond"/>
          <w:sz w:val="20"/>
          <w:szCs w:val="20"/>
          <w:lang w:eastAsia="pl-PL"/>
        </w:rPr>
        <w:t>o ochronie danych osobowych z dnia 27 kwietnia 2016 r. (Dz. Urz. UE L 119 z 04.05.2016)</w:t>
      </w:r>
      <w:r w:rsidRPr="008350F8">
        <w:rPr>
          <w:rFonts w:ascii="Garamond" w:hAnsi="Garamond" w:cs="Calibri"/>
          <w:color w:val="000000"/>
          <w:sz w:val="20"/>
          <w:szCs w:val="20"/>
          <w:lang w:eastAsia="pl-PL"/>
        </w:rPr>
        <w:t>.</w:t>
      </w:r>
    </w:p>
    <w:p w:rsidR="00A70619" w:rsidRPr="008350F8" w:rsidRDefault="00A70619" w:rsidP="003C224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 w:rsidRPr="008350F8">
        <w:rPr>
          <w:rFonts w:ascii="Garamond" w:hAnsi="Garamond"/>
          <w:sz w:val="20"/>
          <w:szCs w:val="20"/>
          <w:lang w:eastAsia="pl-PL"/>
        </w:rPr>
        <w:t xml:space="preserve">Odbiorcami danych osobowych będą wyłącznie podmioty uprawnione do uzyskania danych osobowych </w:t>
      </w:r>
      <w:r>
        <w:rPr>
          <w:rFonts w:ascii="Garamond" w:hAnsi="Garamond"/>
          <w:sz w:val="20"/>
          <w:szCs w:val="20"/>
          <w:lang w:eastAsia="pl-PL"/>
        </w:rPr>
        <w:br/>
      </w:r>
      <w:r w:rsidRPr="008350F8">
        <w:rPr>
          <w:rFonts w:ascii="Garamond" w:hAnsi="Garamond"/>
          <w:sz w:val="20"/>
          <w:szCs w:val="20"/>
          <w:lang w:eastAsia="pl-PL"/>
        </w:rPr>
        <w:t>na podstawie przepisów prawa oraz podmioty uczestniczące w realizacji Umowy.</w:t>
      </w:r>
    </w:p>
    <w:p w:rsidR="00A70619" w:rsidRPr="008350F8" w:rsidRDefault="00A70619" w:rsidP="003C224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 w:rsidRPr="008350F8">
        <w:rPr>
          <w:rFonts w:ascii="Garamond" w:hAnsi="Garamond"/>
          <w:sz w:val="20"/>
          <w:szCs w:val="20"/>
          <w:lang w:eastAsia="pl-PL"/>
        </w:rPr>
        <w:t>Dane osobowe nie będą przetwarzane na terenie państw trzecich.</w:t>
      </w:r>
    </w:p>
    <w:p w:rsidR="00A70619" w:rsidRPr="008350F8" w:rsidRDefault="00A70619" w:rsidP="003C224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 w:rsidRPr="008350F8">
        <w:rPr>
          <w:rFonts w:ascii="Garamond" w:hAnsi="Garamond"/>
          <w:sz w:val="20"/>
          <w:szCs w:val="20"/>
          <w:lang w:eastAsia="pl-PL"/>
        </w:rPr>
        <w:t>Dane osobowe przechowywane będą nie dłużej, aniżeli przez okres przedawnienia lub wygaśnięcia roszczeń związanych z realizacją Umowy.</w:t>
      </w:r>
    </w:p>
    <w:p w:rsidR="00A70619" w:rsidRPr="008350F8" w:rsidRDefault="00A70619" w:rsidP="003C224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 w:rsidRPr="008350F8">
        <w:rPr>
          <w:rFonts w:ascii="Garamond" w:hAnsi="Garamond" w:cs="Calibri"/>
          <w:color w:val="000000"/>
          <w:sz w:val="20"/>
          <w:szCs w:val="20"/>
          <w:lang w:eastAsia="pl-PL"/>
        </w:rPr>
        <w:t xml:space="preserve">Osobie, której dane będą podlegać przetwarzaniu przysługuje prawo dostępu do danych osobowych, ich poprawienia, usunięcia, ograniczenia przetwarzania, sprzeciwu, przeniesienia oraz wniesienia </w:t>
      </w:r>
      <w:r w:rsidRPr="008350F8">
        <w:rPr>
          <w:rFonts w:ascii="Garamond" w:hAnsi="Garamond"/>
          <w:sz w:val="20"/>
          <w:szCs w:val="20"/>
          <w:lang w:eastAsia="pl-PL"/>
        </w:rPr>
        <w:t>skargi do Prezesa Urzędu Ochrony Danych Osobowych.</w:t>
      </w:r>
    </w:p>
    <w:p w:rsidR="00A70619" w:rsidRPr="008350F8" w:rsidRDefault="00A70619" w:rsidP="003C224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 w:rsidRPr="008350F8">
        <w:rPr>
          <w:rFonts w:ascii="Garamond" w:hAnsi="Garamond"/>
          <w:sz w:val="20"/>
          <w:szCs w:val="20"/>
          <w:lang w:eastAsia="pl-PL"/>
        </w:rPr>
        <w:t>Podanie danych osobowych jest dobrowolne, jednak konieczne w celu realizacji Umowy</w:t>
      </w:r>
      <w:bookmarkEnd w:id="1"/>
      <w:r w:rsidRPr="008350F8">
        <w:rPr>
          <w:rFonts w:ascii="Garamond" w:hAnsi="Garamond"/>
          <w:sz w:val="20"/>
          <w:szCs w:val="20"/>
          <w:lang w:eastAsia="pl-PL"/>
        </w:rPr>
        <w:t>.</w:t>
      </w:r>
    </w:p>
    <w:p w:rsidR="00A70619" w:rsidRPr="00E042CE" w:rsidRDefault="00A70619" w:rsidP="003C2244">
      <w:pPr>
        <w:pStyle w:val="Tekstpodstawowy"/>
        <w:ind w:left="369" w:right="567"/>
        <w:rPr>
          <w:rFonts w:ascii="Garamond" w:hAnsi="Garamond"/>
          <w:b/>
          <w:color w:val="000000"/>
          <w:sz w:val="20"/>
          <w:szCs w:val="20"/>
        </w:rPr>
      </w:pPr>
    </w:p>
    <w:p w:rsidR="00206B13" w:rsidRPr="0048548C" w:rsidRDefault="00206B13" w:rsidP="003C2244">
      <w:pPr>
        <w:autoSpaceDE w:val="0"/>
        <w:adjustRightInd w:val="0"/>
        <w:spacing w:after="0" w:line="240" w:lineRule="auto"/>
        <w:jc w:val="center"/>
        <w:rPr>
          <w:rFonts w:ascii="Garamond" w:eastAsia="Arial,Bold" w:hAnsi="Garamond"/>
          <w:b/>
          <w:bCs/>
          <w:sz w:val="20"/>
          <w:szCs w:val="20"/>
        </w:rPr>
      </w:pPr>
      <w:r w:rsidRPr="0048548C">
        <w:rPr>
          <w:rFonts w:ascii="Garamond" w:eastAsia="Arial,Bold" w:hAnsi="Garamond"/>
          <w:b/>
          <w:bCs/>
          <w:sz w:val="20"/>
          <w:szCs w:val="20"/>
        </w:rPr>
        <w:t>§ 1</w:t>
      </w:r>
      <w:r w:rsidR="006362E9">
        <w:rPr>
          <w:rFonts w:ascii="Garamond" w:eastAsia="Arial,Bold" w:hAnsi="Garamond"/>
          <w:b/>
          <w:bCs/>
          <w:sz w:val="20"/>
          <w:szCs w:val="20"/>
        </w:rPr>
        <w:t>2</w:t>
      </w:r>
      <w:r w:rsidRPr="0048548C">
        <w:rPr>
          <w:rFonts w:ascii="Garamond" w:eastAsia="Arial,Bold" w:hAnsi="Garamond"/>
          <w:b/>
          <w:bCs/>
          <w:sz w:val="20"/>
          <w:szCs w:val="20"/>
        </w:rPr>
        <w:t>.</w:t>
      </w:r>
    </w:p>
    <w:p w:rsidR="00206B13" w:rsidRPr="0048548C" w:rsidRDefault="00206B13" w:rsidP="003C2244">
      <w:pPr>
        <w:autoSpaceDE w:val="0"/>
        <w:adjustRightInd w:val="0"/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48548C">
        <w:rPr>
          <w:rFonts w:ascii="Garamond" w:eastAsia="Arial,Bold" w:hAnsi="Garamond"/>
          <w:b/>
          <w:bCs/>
          <w:sz w:val="20"/>
          <w:szCs w:val="20"/>
        </w:rPr>
        <w:t>[</w:t>
      </w:r>
      <w:r w:rsidRPr="0048548C">
        <w:rPr>
          <w:rFonts w:ascii="Garamond" w:hAnsi="Garamond"/>
          <w:b/>
          <w:sz w:val="20"/>
          <w:szCs w:val="20"/>
        </w:rPr>
        <w:t>Postanowienia końcowe</w:t>
      </w:r>
      <w:r w:rsidRPr="0048548C">
        <w:rPr>
          <w:rFonts w:ascii="Garamond" w:eastAsia="Arial,Bold" w:hAnsi="Garamond"/>
          <w:b/>
          <w:bCs/>
          <w:sz w:val="20"/>
          <w:szCs w:val="20"/>
        </w:rPr>
        <w:t xml:space="preserve">] </w:t>
      </w:r>
    </w:p>
    <w:p w:rsidR="00206B13" w:rsidRPr="0048548C" w:rsidRDefault="00206B13" w:rsidP="003C224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Przeniesienie praw i obowiązków Wykonawcy wynikających z Umowy na osoby trzecie wymaga uprzedniej pisemnej zgody Zamawiającego.</w:t>
      </w:r>
    </w:p>
    <w:p w:rsidR="00206B13" w:rsidRPr="0048548C" w:rsidRDefault="00806A19" w:rsidP="003C224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/>
          <w:sz w:val="20"/>
          <w:szCs w:val="20"/>
        </w:rPr>
      </w:pPr>
      <w:r>
        <w:rPr>
          <w:rFonts w:ascii="Garamond" w:eastAsia="Arial,Bold" w:hAnsi="Garamond"/>
          <w:sz w:val="20"/>
          <w:szCs w:val="20"/>
        </w:rPr>
        <w:t>Zarówno treść U</w:t>
      </w:r>
      <w:r w:rsidR="006362E9">
        <w:rPr>
          <w:rFonts w:ascii="Garamond" w:eastAsia="Arial,Bold" w:hAnsi="Garamond"/>
          <w:sz w:val="20"/>
          <w:szCs w:val="20"/>
        </w:rPr>
        <w:t>mowy jak i w</w:t>
      </w:r>
      <w:r w:rsidR="00206B13" w:rsidRPr="0048548C">
        <w:rPr>
          <w:rFonts w:ascii="Garamond" w:eastAsia="Arial,Bold" w:hAnsi="Garamond"/>
          <w:sz w:val="20"/>
          <w:szCs w:val="20"/>
        </w:rPr>
        <w:t xml:space="preserve">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206B13" w:rsidRPr="0048548C" w:rsidRDefault="00206B13" w:rsidP="003C224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Wszelkie </w:t>
      </w:r>
      <w:r w:rsidRPr="0048548C">
        <w:rPr>
          <w:rFonts w:ascii="Garamond" w:eastAsia="Arial,Bold" w:hAnsi="Garamond"/>
          <w:sz w:val="20"/>
          <w:szCs w:val="20"/>
        </w:rPr>
        <w:t xml:space="preserve">oświadczenia woli winny być kierowane na piśmie listem poleconym na adresy wskazane </w:t>
      </w:r>
      <w:r w:rsidRPr="0048548C">
        <w:rPr>
          <w:rFonts w:ascii="Garamond" w:eastAsia="Arial,Bold" w:hAnsi="Garamond"/>
          <w:sz w:val="20"/>
          <w:szCs w:val="20"/>
        </w:rPr>
        <w:br/>
        <w:t>w komparycji Umowy. Zmiana adresu nie wymaga zmiany Umowy, aczkolwiek w razie niepoinformowania drugiej Strony o zmianie adresu, doręczenie dokonane na adres dotychczasowy uznaje się za skuteczne.</w:t>
      </w:r>
    </w:p>
    <w:p w:rsidR="00206B13" w:rsidRPr="0048548C" w:rsidRDefault="00206B13" w:rsidP="003C224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Wszelkie zmiany, rozwiązanie lub odstąpienie od Umowy wymaga formy pisemnej </w:t>
      </w:r>
      <w:r w:rsidR="002D2B40" w:rsidRPr="0048548C">
        <w:rPr>
          <w:rFonts w:ascii="Garamond" w:hAnsi="Garamond"/>
          <w:sz w:val="20"/>
          <w:szCs w:val="20"/>
        </w:rPr>
        <w:t>dla wywołania skutków prawnych.</w:t>
      </w:r>
    </w:p>
    <w:p w:rsidR="00206B13" w:rsidRPr="0048548C" w:rsidRDefault="00206B13" w:rsidP="003C224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Spory powstałe w związku z realizacją Umowy będą rozstrzygane przez sąd właściwy miejscowo dla siedziby Zamawiającego.</w:t>
      </w:r>
    </w:p>
    <w:p w:rsidR="00206B13" w:rsidRPr="0048548C" w:rsidRDefault="00206B13" w:rsidP="003C224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color w:val="000000"/>
          <w:sz w:val="20"/>
          <w:szCs w:val="20"/>
        </w:rPr>
        <w:t>W sprawach nieuregulowanych Umową stosuje się odpowiednie przepisy kodeksu cywilnego</w:t>
      </w:r>
      <w:r w:rsidR="006362E9">
        <w:rPr>
          <w:rFonts w:ascii="Garamond" w:hAnsi="Garamond"/>
          <w:color w:val="000000"/>
          <w:sz w:val="20"/>
          <w:szCs w:val="20"/>
        </w:rPr>
        <w:t>.</w:t>
      </w:r>
    </w:p>
    <w:p w:rsidR="00206B13" w:rsidRPr="0048548C" w:rsidRDefault="00206B13" w:rsidP="003C224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eastAsia="Arial,Bold" w:hAnsi="Garamond"/>
          <w:sz w:val="20"/>
          <w:szCs w:val="20"/>
        </w:rPr>
        <w:t>Wszelkie załączniki do Umowy, stanowią jej</w:t>
      </w:r>
      <w:r w:rsidRPr="0048548C">
        <w:rPr>
          <w:rFonts w:ascii="Garamond" w:hAnsi="Garamond"/>
          <w:sz w:val="20"/>
          <w:szCs w:val="20"/>
        </w:rPr>
        <w:t xml:space="preserve"> integralną część</w:t>
      </w:r>
      <w:r w:rsidRPr="0048548C">
        <w:rPr>
          <w:rFonts w:ascii="Garamond" w:eastAsia="Arial,Bold" w:hAnsi="Garamond"/>
          <w:sz w:val="20"/>
          <w:szCs w:val="20"/>
        </w:rPr>
        <w:t>.</w:t>
      </w:r>
    </w:p>
    <w:p w:rsidR="00206B13" w:rsidRPr="0048548C" w:rsidRDefault="00206B13" w:rsidP="003C224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eastAsia="Arial,Bold" w:hAnsi="Garamond"/>
          <w:sz w:val="20"/>
          <w:szCs w:val="20"/>
        </w:rPr>
        <w:t>Umowę sporządzono</w:t>
      </w:r>
      <w:r w:rsidRPr="0048548C">
        <w:rPr>
          <w:rFonts w:ascii="Garamond" w:hAnsi="Garamond"/>
          <w:color w:val="000000"/>
          <w:sz w:val="20"/>
          <w:szCs w:val="20"/>
        </w:rPr>
        <w:t xml:space="preserve"> w </w:t>
      </w:r>
      <w:r w:rsidR="002D2B40" w:rsidRPr="0048548C">
        <w:rPr>
          <w:rFonts w:ascii="Garamond" w:hAnsi="Garamond"/>
          <w:color w:val="000000"/>
          <w:sz w:val="20"/>
          <w:szCs w:val="20"/>
        </w:rPr>
        <w:t>dwóch</w:t>
      </w:r>
      <w:r w:rsidRPr="0048548C">
        <w:rPr>
          <w:rFonts w:ascii="Garamond" w:hAnsi="Garamond"/>
          <w:color w:val="000000"/>
          <w:sz w:val="20"/>
          <w:szCs w:val="20"/>
        </w:rPr>
        <w:t xml:space="preserve"> jednobrzmiących egzemplarzach, po jednym dla </w:t>
      </w:r>
      <w:r w:rsidR="002D2B40" w:rsidRPr="0048548C">
        <w:rPr>
          <w:rFonts w:ascii="Garamond" w:hAnsi="Garamond"/>
          <w:color w:val="000000"/>
          <w:sz w:val="20"/>
          <w:szCs w:val="20"/>
        </w:rPr>
        <w:t>każdej ze Stron</w:t>
      </w:r>
      <w:r w:rsidRPr="0048548C">
        <w:rPr>
          <w:rFonts w:ascii="Garamond" w:hAnsi="Garamond"/>
          <w:color w:val="000000"/>
          <w:sz w:val="20"/>
          <w:szCs w:val="20"/>
        </w:rPr>
        <w:t>.</w:t>
      </w:r>
      <w:r w:rsidRPr="0048548C">
        <w:rPr>
          <w:rFonts w:ascii="Garamond" w:hAnsi="Garamond"/>
          <w:sz w:val="20"/>
          <w:szCs w:val="20"/>
        </w:rPr>
        <w:t xml:space="preserve"> </w:t>
      </w:r>
    </w:p>
    <w:p w:rsidR="00206B13" w:rsidRPr="0048548C" w:rsidRDefault="00206B13" w:rsidP="003C2244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ab/>
      </w:r>
    </w:p>
    <w:p w:rsidR="00206B13" w:rsidRPr="0048548C" w:rsidRDefault="00206B13" w:rsidP="003C2244">
      <w:pPr>
        <w:spacing w:after="0" w:line="240" w:lineRule="auto"/>
        <w:rPr>
          <w:rFonts w:ascii="Garamond" w:hAnsi="Garamond"/>
          <w:sz w:val="20"/>
          <w:szCs w:val="20"/>
          <w:u w:val="single"/>
        </w:rPr>
      </w:pPr>
      <w:r w:rsidRPr="0048548C">
        <w:rPr>
          <w:rFonts w:ascii="Garamond" w:hAnsi="Garamond"/>
          <w:sz w:val="20"/>
          <w:szCs w:val="20"/>
          <w:u w:val="single"/>
        </w:rPr>
        <w:t>Lista załączników:</w:t>
      </w:r>
    </w:p>
    <w:p w:rsidR="00206B13" w:rsidRPr="0048548C" w:rsidRDefault="00206B13" w:rsidP="003C2244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 xml:space="preserve">Załącznik nr 1 – aktualny wydruk z KRS lub z CEIDG Zamawiającego wraz z pełnomocnictwem; </w:t>
      </w:r>
    </w:p>
    <w:p w:rsidR="00206B13" w:rsidRPr="0048548C" w:rsidRDefault="00206B13" w:rsidP="003C2244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  <w:sz w:val="20"/>
          <w:szCs w:val="20"/>
        </w:rPr>
      </w:pPr>
      <w:r w:rsidRPr="0048548C">
        <w:rPr>
          <w:rFonts w:ascii="Garamond" w:hAnsi="Garamond"/>
          <w:sz w:val="20"/>
          <w:szCs w:val="20"/>
        </w:rPr>
        <w:t>Załącznik nr 2 –</w:t>
      </w:r>
      <w:r w:rsidR="00901DFC" w:rsidRPr="0048548C">
        <w:rPr>
          <w:rFonts w:ascii="Garamond" w:hAnsi="Garamond"/>
          <w:sz w:val="20"/>
          <w:szCs w:val="20"/>
        </w:rPr>
        <w:t xml:space="preserve"> Formularz ofertowo-cenowy Wykonawcy.</w:t>
      </w:r>
    </w:p>
    <w:p w:rsidR="00901DFC" w:rsidRPr="0048548C" w:rsidRDefault="00901DFC" w:rsidP="003C224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</w:p>
    <w:p w:rsidR="00EA0AB0" w:rsidRPr="00E042CE" w:rsidRDefault="00EA0AB0" w:rsidP="003C2244">
      <w:pPr>
        <w:spacing w:after="0" w:line="240" w:lineRule="auto"/>
        <w:rPr>
          <w:rFonts w:ascii="Garamond" w:hAnsi="Garamond"/>
          <w:b/>
          <w:bCs/>
          <w:sz w:val="20"/>
          <w:szCs w:val="20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206B13" w:rsidRPr="0048548C" w:rsidTr="00211ED7">
        <w:trPr>
          <w:trHeight w:val="697"/>
        </w:trPr>
        <w:tc>
          <w:tcPr>
            <w:tcW w:w="4605" w:type="dxa"/>
            <w:hideMark/>
          </w:tcPr>
          <w:p w:rsidR="00206B13" w:rsidRPr="0048548C" w:rsidRDefault="00206B13" w:rsidP="003C2244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48548C">
              <w:rPr>
                <w:rFonts w:ascii="Garamond" w:hAnsi="Garamond"/>
                <w:b/>
                <w:sz w:val="20"/>
                <w:szCs w:val="20"/>
              </w:rPr>
              <w:t>Zamawiający</w:t>
            </w:r>
          </w:p>
        </w:tc>
        <w:tc>
          <w:tcPr>
            <w:tcW w:w="4605" w:type="dxa"/>
            <w:hideMark/>
          </w:tcPr>
          <w:p w:rsidR="00206B13" w:rsidRPr="0048548C" w:rsidRDefault="00206B13" w:rsidP="003C2244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48548C">
              <w:rPr>
                <w:rFonts w:ascii="Garamond" w:hAnsi="Garamond"/>
                <w:b/>
                <w:sz w:val="20"/>
                <w:szCs w:val="20"/>
              </w:rPr>
              <w:t>Wykonawca</w:t>
            </w:r>
          </w:p>
        </w:tc>
      </w:tr>
    </w:tbl>
    <w:p w:rsidR="00EA0AB0" w:rsidRPr="0048548C" w:rsidRDefault="00EA0AB0" w:rsidP="003C2244">
      <w:pPr>
        <w:spacing w:after="0" w:line="240" w:lineRule="auto"/>
        <w:ind w:left="142"/>
        <w:rPr>
          <w:rFonts w:ascii="Garamond" w:hAnsi="Garamond"/>
          <w:i/>
          <w:sz w:val="20"/>
          <w:szCs w:val="20"/>
        </w:rPr>
      </w:pPr>
    </w:p>
    <w:p w:rsidR="00EA0AB0" w:rsidRPr="00E042CE" w:rsidRDefault="00EA0AB0" w:rsidP="003C2244">
      <w:pPr>
        <w:spacing w:after="0" w:line="240" w:lineRule="auto"/>
        <w:ind w:left="142"/>
        <w:rPr>
          <w:rFonts w:ascii="Garamond" w:hAnsi="Garamond"/>
          <w:i/>
          <w:sz w:val="20"/>
          <w:szCs w:val="20"/>
        </w:rPr>
      </w:pPr>
    </w:p>
    <w:p w:rsidR="00EA0AB0" w:rsidRPr="00E042CE" w:rsidRDefault="00EA0AB0" w:rsidP="003C2244">
      <w:pPr>
        <w:spacing w:after="0" w:line="240" w:lineRule="auto"/>
        <w:ind w:left="142"/>
        <w:rPr>
          <w:rFonts w:ascii="Garamond" w:hAnsi="Garamond"/>
          <w:i/>
          <w:sz w:val="20"/>
          <w:szCs w:val="20"/>
        </w:rPr>
      </w:pPr>
    </w:p>
    <w:p w:rsidR="00206B13" w:rsidRPr="0048548C" w:rsidRDefault="00206B13" w:rsidP="003C2244">
      <w:pPr>
        <w:spacing w:after="0" w:line="240" w:lineRule="auto"/>
        <w:ind w:left="142"/>
        <w:rPr>
          <w:rFonts w:ascii="Garamond" w:hAnsi="Garamond"/>
          <w:i/>
          <w:sz w:val="20"/>
          <w:szCs w:val="20"/>
        </w:rPr>
      </w:pPr>
      <w:r w:rsidRPr="0048548C">
        <w:rPr>
          <w:rFonts w:ascii="Garamond" w:hAnsi="Garamond"/>
          <w:i/>
          <w:sz w:val="20"/>
          <w:szCs w:val="20"/>
        </w:rPr>
        <w:t>(W zależności od rodzaju umowy, podpisuje właściwa jednostka organizacyjna)</w:t>
      </w:r>
    </w:p>
    <w:tbl>
      <w:tblPr>
        <w:tblpPr w:leftFromText="141" w:rightFromText="141" w:vertAnchor="text" w:horzAnchor="margin" w:tblpXSpec="center" w:tblpY="179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694"/>
        <w:gridCol w:w="2409"/>
        <w:gridCol w:w="2268"/>
      </w:tblGrid>
      <w:tr w:rsidR="00206B13" w:rsidRPr="0048548C" w:rsidTr="00211ED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B13" w:rsidRPr="0048548C" w:rsidRDefault="00206B13" w:rsidP="003C2244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48548C">
              <w:rPr>
                <w:rFonts w:ascii="Garamond" w:hAnsi="Garamond"/>
                <w:b/>
                <w:sz w:val="20"/>
                <w:szCs w:val="20"/>
              </w:rPr>
              <w:t>Dział Gastronomiczny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B13" w:rsidRPr="0048548C" w:rsidRDefault="00206B13" w:rsidP="003C2244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48548C">
              <w:rPr>
                <w:rFonts w:ascii="Garamond" w:hAnsi="Garamond"/>
                <w:b/>
                <w:sz w:val="20"/>
                <w:szCs w:val="20"/>
              </w:rPr>
              <w:t>Dział Obsługi Gościa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B13" w:rsidRPr="0048548C" w:rsidRDefault="00206B13" w:rsidP="003C2244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48548C">
              <w:rPr>
                <w:rFonts w:ascii="Garamond" w:hAnsi="Garamond"/>
                <w:b/>
                <w:sz w:val="20"/>
                <w:szCs w:val="20"/>
              </w:rPr>
              <w:t>Dział Techniczny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B13" w:rsidRPr="0048548C" w:rsidRDefault="00206B13" w:rsidP="003C2244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48548C">
              <w:rPr>
                <w:rFonts w:ascii="Garamond" w:hAnsi="Garamond"/>
                <w:b/>
                <w:sz w:val="20"/>
                <w:szCs w:val="20"/>
              </w:rPr>
              <w:t>Zespół Administracyjny</w:t>
            </w:r>
          </w:p>
        </w:tc>
      </w:tr>
      <w:tr w:rsidR="00206B13" w:rsidRPr="0048548C" w:rsidTr="002D2B40">
        <w:trPr>
          <w:trHeight w:val="69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B13" w:rsidRPr="0048548C" w:rsidRDefault="00206B13" w:rsidP="003C2244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B13" w:rsidRPr="0048548C" w:rsidRDefault="00206B13" w:rsidP="003C2244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B13" w:rsidRPr="0048548C" w:rsidRDefault="00206B13" w:rsidP="003C2244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B13" w:rsidRPr="0048548C" w:rsidRDefault="00206B13" w:rsidP="003C2244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7C0E39" w:rsidRPr="00E042CE" w:rsidRDefault="007C0E39" w:rsidP="003C2244">
      <w:pPr>
        <w:spacing w:after="0" w:line="240" w:lineRule="auto"/>
        <w:rPr>
          <w:rFonts w:ascii="Garamond" w:hAnsi="Garamond"/>
          <w:b/>
          <w:bCs/>
          <w:sz w:val="20"/>
          <w:szCs w:val="20"/>
        </w:rPr>
      </w:pPr>
    </w:p>
    <w:sectPr w:rsidR="007C0E39" w:rsidRPr="00E042CE" w:rsidSect="00CB4B1A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EE3" w:rsidRDefault="00B63EE3" w:rsidP="00BD0B39">
      <w:pPr>
        <w:spacing w:after="0" w:line="240" w:lineRule="auto"/>
      </w:pPr>
      <w:r>
        <w:separator/>
      </w:r>
    </w:p>
  </w:endnote>
  <w:endnote w:type="continuationSeparator" w:id="0">
    <w:p w:rsidR="00B63EE3" w:rsidRDefault="00B63EE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86468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86468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86468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86468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8646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86468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8646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86468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EE3" w:rsidRDefault="00B63EE3" w:rsidP="00BD0B39">
      <w:pPr>
        <w:spacing w:after="0" w:line="240" w:lineRule="auto"/>
      </w:pPr>
      <w:r>
        <w:separator/>
      </w:r>
    </w:p>
  </w:footnote>
  <w:footnote w:type="continuationSeparator" w:id="0">
    <w:p w:rsidR="00B63EE3" w:rsidRDefault="00B63EE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B63EE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-1456055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>
      <w:start w:val="1"/>
      <w:numFmt w:val="lowerLetter"/>
      <w:lvlText w:val="%2."/>
      <w:lvlJc w:val="left"/>
      <w:pPr>
        <w:ind w:left="1081" w:hanging="360"/>
      </w:pPr>
    </w:lvl>
    <w:lvl w:ilvl="2" w:tplc="0415001B">
      <w:start w:val="1"/>
      <w:numFmt w:val="lowerRoman"/>
      <w:lvlText w:val="%3."/>
      <w:lvlJc w:val="right"/>
      <w:pPr>
        <w:ind w:left="1801" w:hanging="180"/>
      </w:pPr>
    </w:lvl>
    <w:lvl w:ilvl="3" w:tplc="0415000F">
      <w:start w:val="1"/>
      <w:numFmt w:val="decimal"/>
      <w:lvlText w:val="%4."/>
      <w:lvlJc w:val="left"/>
      <w:pPr>
        <w:ind w:left="2521" w:hanging="360"/>
      </w:pPr>
    </w:lvl>
    <w:lvl w:ilvl="4" w:tplc="04150019">
      <w:start w:val="1"/>
      <w:numFmt w:val="lowerLetter"/>
      <w:lvlText w:val="%5."/>
      <w:lvlJc w:val="left"/>
      <w:pPr>
        <w:ind w:left="3241" w:hanging="360"/>
      </w:pPr>
    </w:lvl>
    <w:lvl w:ilvl="5" w:tplc="0415001B">
      <w:start w:val="1"/>
      <w:numFmt w:val="lowerRoman"/>
      <w:lvlText w:val="%6."/>
      <w:lvlJc w:val="right"/>
      <w:pPr>
        <w:ind w:left="3961" w:hanging="180"/>
      </w:pPr>
    </w:lvl>
    <w:lvl w:ilvl="6" w:tplc="0415000F">
      <w:start w:val="1"/>
      <w:numFmt w:val="decimal"/>
      <w:lvlText w:val="%7."/>
      <w:lvlJc w:val="left"/>
      <w:pPr>
        <w:ind w:left="4681" w:hanging="360"/>
      </w:pPr>
    </w:lvl>
    <w:lvl w:ilvl="7" w:tplc="04150019">
      <w:start w:val="1"/>
      <w:numFmt w:val="lowerLetter"/>
      <w:lvlText w:val="%8."/>
      <w:lvlJc w:val="left"/>
      <w:pPr>
        <w:ind w:left="5401" w:hanging="360"/>
      </w:pPr>
    </w:lvl>
    <w:lvl w:ilvl="8" w:tplc="0415001B">
      <w:start w:val="1"/>
      <w:numFmt w:val="lowerRoman"/>
      <w:lvlText w:val="%9."/>
      <w:lvlJc w:val="right"/>
      <w:pPr>
        <w:ind w:left="6121" w:hanging="180"/>
      </w:pPr>
    </w:lvl>
  </w:abstractNum>
  <w:abstractNum w:abstractNumId="67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12F14EC4"/>
    <w:multiLevelType w:val="hybridMultilevel"/>
    <w:tmpl w:val="E1FCFE0E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17775DAA"/>
    <w:multiLevelType w:val="hybridMultilevel"/>
    <w:tmpl w:val="C16E277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B9988B4E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21835300"/>
    <w:multiLevelType w:val="hybridMultilevel"/>
    <w:tmpl w:val="EE4684A8"/>
    <w:lvl w:ilvl="0" w:tplc="B9988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-1080" w:hanging="360"/>
      </w:pPr>
    </w:lvl>
    <w:lvl w:ilvl="2" w:tplc="0415001B">
      <w:start w:val="1"/>
      <w:numFmt w:val="lowerRoman"/>
      <w:lvlText w:val="%3."/>
      <w:lvlJc w:val="right"/>
      <w:pPr>
        <w:ind w:left="-3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1080" w:hanging="360"/>
      </w:pPr>
    </w:lvl>
    <w:lvl w:ilvl="5" w:tplc="0415001B">
      <w:start w:val="1"/>
      <w:numFmt w:val="lowerRoman"/>
      <w:lvlText w:val="%6."/>
      <w:lvlJc w:val="right"/>
      <w:pPr>
        <w:ind w:left="1800" w:hanging="180"/>
      </w:pPr>
    </w:lvl>
    <w:lvl w:ilvl="6" w:tplc="0415000F">
      <w:start w:val="1"/>
      <w:numFmt w:val="decimal"/>
      <w:lvlText w:val="%7."/>
      <w:lvlJc w:val="left"/>
      <w:pPr>
        <w:ind w:left="2520" w:hanging="360"/>
      </w:pPr>
    </w:lvl>
    <w:lvl w:ilvl="7" w:tplc="04150019">
      <w:start w:val="1"/>
      <w:numFmt w:val="lowerLetter"/>
      <w:lvlText w:val="%8."/>
      <w:lvlJc w:val="left"/>
      <w:pPr>
        <w:ind w:left="3240" w:hanging="360"/>
      </w:pPr>
    </w:lvl>
    <w:lvl w:ilvl="8" w:tplc="0415001B">
      <w:start w:val="1"/>
      <w:numFmt w:val="lowerRoman"/>
      <w:lvlText w:val="%9."/>
      <w:lvlJc w:val="right"/>
      <w:pPr>
        <w:ind w:left="3960" w:hanging="180"/>
      </w:pPr>
    </w:lvl>
  </w:abstractNum>
  <w:abstractNum w:abstractNumId="71">
    <w:nsid w:val="2AFC2EA8"/>
    <w:multiLevelType w:val="hybridMultilevel"/>
    <w:tmpl w:val="2C90D9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451A301D"/>
    <w:multiLevelType w:val="hybridMultilevel"/>
    <w:tmpl w:val="D6AAF388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74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77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7E11C66"/>
    <w:multiLevelType w:val="multilevel"/>
    <w:tmpl w:val="C17089A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9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80">
    <w:nsid w:val="631619E7"/>
    <w:multiLevelType w:val="hybridMultilevel"/>
    <w:tmpl w:val="612AEF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1">
    <w:nsid w:val="638F2FC4"/>
    <w:multiLevelType w:val="hybridMultilevel"/>
    <w:tmpl w:val="F08A5D3E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6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37032"/>
    <w:rsid w:val="000377E5"/>
    <w:rsid w:val="0006665D"/>
    <w:rsid w:val="000D7115"/>
    <w:rsid w:val="000E31F6"/>
    <w:rsid w:val="000E4605"/>
    <w:rsid w:val="000E546E"/>
    <w:rsid w:val="000F5A67"/>
    <w:rsid w:val="000F7C6B"/>
    <w:rsid w:val="00111F9D"/>
    <w:rsid w:val="001376CE"/>
    <w:rsid w:val="00157ADB"/>
    <w:rsid w:val="00170C5D"/>
    <w:rsid w:val="00173C2D"/>
    <w:rsid w:val="00196C91"/>
    <w:rsid w:val="001B46FC"/>
    <w:rsid w:val="001C212E"/>
    <w:rsid w:val="001C5981"/>
    <w:rsid w:val="001C59EB"/>
    <w:rsid w:val="001D6BAB"/>
    <w:rsid w:val="00206B13"/>
    <w:rsid w:val="002227E5"/>
    <w:rsid w:val="00243AF8"/>
    <w:rsid w:val="00251F89"/>
    <w:rsid w:val="00255464"/>
    <w:rsid w:val="0027331E"/>
    <w:rsid w:val="0027387A"/>
    <w:rsid w:val="002801B6"/>
    <w:rsid w:val="00282130"/>
    <w:rsid w:val="00295E34"/>
    <w:rsid w:val="002971D8"/>
    <w:rsid w:val="002B4C39"/>
    <w:rsid w:val="002D2B40"/>
    <w:rsid w:val="002F5C78"/>
    <w:rsid w:val="0033393C"/>
    <w:rsid w:val="003845E0"/>
    <w:rsid w:val="00394A8E"/>
    <w:rsid w:val="003C2244"/>
    <w:rsid w:val="003E54CD"/>
    <w:rsid w:val="00404EE9"/>
    <w:rsid w:val="00411236"/>
    <w:rsid w:val="004162D6"/>
    <w:rsid w:val="00456AAA"/>
    <w:rsid w:val="00463741"/>
    <w:rsid w:val="004642AC"/>
    <w:rsid w:val="0048548C"/>
    <w:rsid w:val="004A73BF"/>
    <w:rsid w:val="0050739B"/>
    <w:rsid w:val="00523E87"/>
    <w:rsid w:val="00547308"/>
    <w:rsid w:val="00551715"/>
    <w:rsid w:val="00551B42"/>
    <w:rsid w:val="00560325"/>
    <w:rsid w:val="005603C2"/>
    <w:rsid w:val="0056523C"/>
    <w:rsid w:val="0058293D"/>
    <w:rsid w:val="005A751A"/>
    <w:rsid w:val="005B41BC"/>
    <w:rsid w:val="005E47E3"/>
    <w:rsid w:val="006313BE"/>
    <w:rsid w:val="006362E9"/>
    <w:rsid w:val="0064541C"/>
    <w:rsid w:val="00646200"/>
    <w:rsid w:val="00650E6F"/>
    <w:rsid w:val="00692058"/>
    <w:rsid w:val="006B62CD"/>
    <w:rsid w:val="006C547C"/>
    <w:rsid w:val="00716587"/>
    <w:rsid w:val="0073248A"/>
    <w:rsid w:val="00741C5F"/>
    <w:rsid w:val="00741D4C"/>
    <w:rsid w:val="0074446B"/>
    <w:rsid w:val="00751EB0"/>
    <w:rsid w:val="007571D1"/>
    <w:rsid w:val="00765D28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06A19"/>
    <w:rsid w:val="00811C00"/>
    <w:rsid w:val="0082002A"/>
    <w:rsid w:val="00834840"/>
    <w:rsid w:val="00834F7F"/>
    <w:rsid w:val="00855BBB"/>
    <w:rsid w:val="008576BA"/>
    <w:rsid w:val="008707B8"/>
    <w:rsid w:val="008813D5"/>
    <w:rsid w:val="00884227"/>
    <w:rsid w:val="008918FE"/>
    <w:rsid w:val="0089322B"/>
    <w:rsid w:val="0089364F"/>
    <w:rsid w:val="00901DFC"/>
    <w:rsid w:val="00910E56"/>
    <w:rsid w:val="00912469"/>
    <w:rsid w:val="009237EB"/>
    <w:rsid w:val="00932F7D"/>
    <w:rsid w:val="009361E5"/>
    <w:rsid w:val="00950170"/>
    <w:rsid w:val="009918E4"/>
    <w:rsid w:val="009B25DD"/>
    <w:rsid w:val="00A04F90"/>
    <w:rsid w:val="00A27CAB"/>
    <w:rsid w:val="00A3312C"/>
    <w:rsid w:val="00A66286"/>
    <w:rsid w:val="00A70619"/>
    <w:rsid w:val="00A74C47"/>
    <w:rsid w:val="00AA2A38"/>
    <w:rsid w:val="00AD55C6"/>
    <w:rsid w:val="00AD7AA2"/>
    <w:rsid w:val="00AE6CF3"/>
    <w:rsid w:val="00B0572C"/>
    <w:rsid w:val="00B41AC2"/>
    <w:rsid w:val="00B55A4B"/>
    <w:rsid w:val="00B62352"/>
    <w:rsid w:val="00B63EE3"/>
    <w:rsid w:val="00BC01D1"/>
    <w:rsid w:val="00BD0B39"/>
    <w:rsid w:val="00BE160E"/>
    <w:rsid w:val="00C45C5E"/>
    <w:rsid w:val="00C53712"/>
    <w:rsid w:val="00C55DD2"/>
    <w:rsid w:val="00C7183B"/>
    <w:rsid w:val="00C91486"/>
    <w:rsid w:val="00CA0801"/>
    <w:rsid w:val="00CA26E8"/>
    <w:rsid w:val="00CA4A33"/>
    <w:rsid w:val="00CA4E62"/>
    <w:rsid w:val="00CA75E4"/>
    <w:rsid w:val="00CB4B1A"/>
    <w:rsid w:val="00CE5EB6"/>
    <w:rsid w:val="00D033BC"/>
    <w:rsid w:val="00D2757B"/>
    <w:rsid w:val="00D52D56"/>
    <w:rsid w:val="00D533F0"/>
    <w:rsid w:val="00D75537"/>
    <w:rsid w:val="00D8348E"/>
    <w:rsid w:val="00DA6129"/>
    <w:rsid w:val="00DB4ED2"/>
    <w:rsid w:val="00DC518F"/>
    <w:rsid w:val="00DF7992"/>
    <w:rsid w:val="00E042CE"/>
    <w:rsid w:val="00E50C5C"/>
    <w:rsid w:val="00E61C8B"/>
    <w:rsid w:val="00E6354F"/>
    <w:rsid w:val="00E73CC3"/>
    <w:rsid w:val="00E80E11"/>
    <w:rsid w:val="00E86468"/>
    <w:rsid w:val="00E97058"/>
    <w:rsid w:val="00EA0AB0"/>
    <w:rsid w:val="00EC08C3"/>
    <w:rsid w:val="00ED58C6"/>
    <w:rsid w:val="00ED77D8"/>
    <w:rsid w:val="00F00F85"/>
    <w:rsid w:val="00F23D00"/>
    <w:rsid w:val="00F240DC"/>
    <w:rsid w:val="00F536E3"/>
    <w:rsid w:val="00F6469F"/>
    <w:rsid w:val="00F969D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362E9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362E9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362E9"/>
    <w:rPr>
      <w:rFonts w:ascii="Calibri" w:eastAsia="Calibri" w:hAnsi="Calibri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362E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362E9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362E9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362E9"/>
    <w:rPr>
      <w:rFonts w:ascii="Calibri" w:eastAsia="Calibri" w:hAnsi="Calibri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362E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iod@rewit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aktury@rewita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EB2DA-B353-4364-833C-1177B429B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2531</Words>
  <Characters>15190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Komputer</cp:lastModifiedBy>
  <cp:revision>2</cp:revision>
  <cp:lastPrinted>2018-01-25T07:29:00Z</cp:lastPrinted>
  <dcterms:created xsi:type="dcterms:W3CDTF">2018-07-24T09:23:00Z</dcterms:created>
  <dcterms:modified xsi:type="dcterms:W3CDTF">2018-07-24T09:23:00Z</dcterms:modified>
</cp:coreProperties>
</file>