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8D698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2269A3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 </w:t>
            </w:r>
            <w:r w:rsidRPr="00ED5B94">
              <w:rPr>
                <w:rFonts w:ascii="Garamond" w:hAnsi="Garamond"/>
                <w:b/>
                <w:iCs/>
              </w:rPr>
              <w:t xml:space="preserve">dostawę </w:t>
            </w:r>
            <w:r w:rsidR="002269A3">
              <w:rPr>
                <w:rFonts w:ascii="Garamond" w:hAnsi="Garamond"/>
                <w:b/>
                <w:iCs/>
              </w:rPr>
              <w:t>obrusów i narzut</w:t>
            </w:r>
            <w:r w:rsidRPr="00ED5B94">
              <w:rPr>
                <w:rFonts w:ascii="Garamond" w:hAnsi="Garamond"/>
                <w:b/>
                <w:iCs/>
              </w:rPr>
              <w:t xml:space="preserve"> do Oddział </w:t>
            </w:r>
            <w:proofErr w:type="spellStart"/>
            <w:r w:rsidRPr="00ED5B94">
              <w:rPr>
                <w:rFonts w:ascii="Garamond" w:hAnsi="Garamond"/>
                <w:b/>
                <w:iCs/>
              </w:rPr>
              <w:t>Rewita</w:t>
            </w:r>
            <w:proofErr w:type="spellEnd"/>
            <w:r w:rsidRPr="00ED5B94">
              <w:rPr>
                <w:rFonts w:ascii="Garamond" w:hAnsi="Garamond"/>
                <w:b/>
                <w:iCs/>
              </w:rPr>
              <w:t xml:space="preserve"> Zakopane</w:t>
            </w:r>
            <w:r w:rsidRPr="00ED5B94">
              <w:rPr>
                <w:rFonts w:ascii="Garamond" w:hAnsi="Garamond"/>
              </w:rPr>
              <w:t xml:space="preserve"> (postępowanie nr RWT/OZKP/272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DC5FB2">
              <w:rPr>
                <w:rFonts w:ascii="Garamond" w:hAnsi="Garamond"/>
              </w:rPr>
              <w:t>0</w:t>
            </w:r>
            <w:r w:rsidR="002269A3">
              <w:rPr>
                <w:rFonts w:ascii="Garamond" w:hAnsi="Garamond"/>
              </w:rPr>
              <w:t>6</w:t>
            </w:r>
            <w:r w:rsidRPr="00ED5B94">
              <w:rPr>
                <w:rFonts w:ascii="Garamond" w:hAnsi="Garamond"/>
              </w:rPr>
              <w:t>/2018)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………………..…………………………………..………………..…………………………………..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8D6983" w:rsidP="00DC5FB2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………………………………………………………………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…………………………………………………......</w:t>
            </w:r>
            <w:bookmarkStart w:id="0" w:name="_GoBack"/>
            <w:bookmarkEnd w:id="0"/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654"/>
            </w:tblGrid>
            <w:tr w:rsidR="008D6983" w:rsidRPr="00ED5B94" w:rsidTr="00096FFA">
              <w:trPr>
                <w:trHeight w:val="631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</w:rPr>
                    <w:t>ŁĄCZNA CENA OFERTOWA BRUTTO PLN: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D6983" w:rsidRPr="00ED5B94" w:rsidTr="00096FFA">
              <w:trPr>
                <w:trHeight w:val="660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TERMIN REALIZACJI DOSTAWY*                 </w:t>
                  </w:r>
                  <w:r w:rsidRPr="00ED5B94">
                    <w:rPr>
                      <w:rFonts w:ascii="Garamond" w:hAnsi="Garamond"/>
                      <w:b/>
                    </w:rPr>
                    <w:t>(należy podać liczbę dni)</w:t>
                  </w: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                                            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 xml:space="preserve">* Zamawiający informuje, iż termin realizacji zamówienia nie może wynosić więcej niż </w:t>
            </w:r>
            <w:r w:rsidR="002269A3">
              <w:rPr>
                <w:rFonts w:ascii="Garamond" w:hAnsi="Garamond"/>
                <w:b/>
              </w:rPr>
              <w:t>21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ofertowym;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F716B1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5C1" w:rsidRDefault="000D45C1" w:rsidP="00BD0B39">
      <w:pPr>
        <w:spacing w:after="0" w:line="240" w:lineRule="auto"/>
      </w:pPr>
      <w:r>
        <w:separator/>
      </w:r>
    </w:p>
  </w:endnote>
  <w:endnote w:type="continuationSeparator" w:id="0">
    <w:p w:rsidR="000D45C1" w:rsidRDefault="000D45C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68C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441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68C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441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16B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716B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16B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716B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5C1" w:rsidRDefault="000D45C1" w:rsidP="00BD0B39">
      <w:pPr>
        <w:spacing w:after="0" w:line="240" w:lineRule="auto"/>
      </w:pPr>
      <w:r>
        <w:separator/>
      </w:r>
    </w:p>
  </w:footnote>
  <w:footnote w:type="continuationSeparator" w:id="0">
    <w:p w:rsidR="000D45C1" w:rsidRDefault="000D45C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0D45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42C22"/>
    <w:rsid w:val="0006665D"/>
    <w:rsid w:val="00082542"/>
    <w:rsid w:val="00096FFA"/>
    <w:rsid w:val="000D45C1"/>
    <w:rsid w:val="000E31F6"/>
    <w:rsid w:val="000E4605"/>
    <w:rsid w:val="000E546E"/>
    <w:rsid w:val="000F527C"/>
    <w:rsid w:val="000F5A67"/>
    <w:rsid w:val="000F7C6B"/>
    <w:rsid w:val="00111F9D"/>
    <w:rsid w:val="001376CE"/>
    <w:rsid w:val="00170C5D"/>
    <w:rsid w:val="001B46FC"/>
    <w:rsid w:val="001C212E"/>
    <w:rsid w:val="001C5981"/>
    <w:rsid w:val="001C59EB"/>
    <w:rsid w:val="001D6BAB"/>
    <w:rsid w:val="00206B13"/>
    <w:rsid w:val="002227E5"/>
    <w:rsid w:val="002269A3"/>
    <w:rsid w:val="00243AF8"/>
    <w:rsid w:val="00251F89"/>
    <w:rsid w:val="0027331E"/>
    <w:rsid w:val="002801B6"/>
    <w:rsid w:val="002971D8"/>
    <w:rsid w:val="002A36A2"/>
    <w:rsid w:val="002B4C39"/>
    <w:rsid w:val="002F5C78"/>
    <w:rsid w:val="0033393C"/>
    <w:rsid w:val="003845E0"/>
    <w:rsid w:val="00394A8E"/>
    <w:rsid w:val="003E54CD"/>
    <w:rsid w:val="00404EE9"/>
    <w:rsid w:val="00411236"/>
    <w:rsid w:val="0041216A"/>
    <w:rsid w:val="00423967"/>
    <w:rsid w:val="004642AC"/>
    <w:rsid w:val="0050739B"/>
    <w:rsid w:val="005144B8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B62CD"/>
    <w:rsid w:val="006C547C"/>
    <w:rsid w:val="00716587"/>
    <w:rsid w:val="00741C5F"/>
    <w:rsid w:val="00741D4C"/>
    <w:rsid w:val="0074446B"/>
    <w:rsid w:val="0076620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84227"/>
    <w:rsid w:val="008918FE"/>
    <w:rsid w:val="0089364F"/>
    <w:rsid w:val="008C11E6"/>
    <w:rsid w:val="008D6983"/>
    <w:rsid w:val="008E176A"/>
    <w:rsid w:val="00912469"/>
    <w:rsid w:val="009237EB"/>
    <w:rsid w:val="00932F7D"/>
    <w:rsid w:val="009361E5"/>
    <w:rsid w:val="00950170"/>
    <w:rsid w:val="009918E4"/>
    <w:rsid w:val="00991C72"/>
    <w:rsid w:val="00994646"/>
    <w:rsid w:val="009B25DD"/>
    <w:rsid w:val="009B441D"/>
    <w:rsid w:val="009D47CE"/>
    <w:rsid w:val="009D5C2A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130E5"/>
    <w:rsid w:val="00C45C5E"/>
    <w:rsid w:val="00C53712"/>
    <w:rsid w:val="00C55DD2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468C8"/>
    <w:rsid w:val="00F536E3"/>
    <w:rsid w:val="00F6469F"/>
    <w:rsid w:val="00F716B1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B73DE-A968-4606-8408-0D4CB4584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583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3</cp:revision>
  <cp:lastPrinted>2018-06-27T08:09:00Z</cp:lastPrinted>
  <dcterms:created xsi:type="dcterms:W3CDTF">2018-07-18T13:44:00Z</dcterms:created>
  <dcterms:modified xsi:type="dcterms:W3CDTF">2018-07-24T07:59:00Z</dcterms:modified>
</cp:coreProperties>
</file>