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D" w:rsidRPr="004E129A" w:rsidRDefault="005B12FD" w:rsidP="005B12FD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B12FD" w:rsidRPr="005801E6" w:rsidTr="002E74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B12FD" w:rsidRPr="005801E6" w:rsidRDefault="005B12FD" w:rsidP="002E74AF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br w:type="page"/>
              <w:t xml:space="preserve">Załącznik nr 2 do zapytania ofertowego 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FORMULARZ OFERTOWY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złożona przez: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___________________________________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ul. ____________________________</w:t>
            </w:r>
          </w:p>
          <w:p w:rsidR="00C53532" w:rsidRDefault="005B12FD" w:rsidP="00C53532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00-000 ________________________</w:t>
            </w:r>
          </w:p>
          <w:p w:rsidR="00C53532" w:rsidRDefault="00C53532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Default="00C53532" w:rsidP="00C53532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  <w:b/>
              </w:rPr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>w art. 4 pkt 8 Prawa zamówień publicznych  (Dz.U. z 2015r. poz.</w:t>
            </w:r>
            <w:bookmarkStart w:id="0" w:name="_GoBack"/>
            <w:bookmarkEnd w:id="0"/>
            <w:r w:rsidRPr="0085357B">
              <w:rPr>
                <w:rFonts w:asciiTheme="minorHAnsi" w:hAnsiTheme="minorHAnsi"/>
              </w:rPr>
              <w:t xml:space="preserve">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 xml:space="preserve">pn.”  </w:t>
            </w:r>
            <w:r w:rsidR="005B12FD" w:rsidRPr="005801E6">
              <w:rPr>
                <w:rFonts w:ascii="Garamond" w:hAnsi="Garamond"/>
                <w:b/>
              </w:rPr>
              <w:t>„</w:t>
            </w:r>
            <w:r w:rsidR="008B16F8">
              <w:rPr>
                <w:rFonts w:ascii="Garamond" w:eastAsia="Times New Roman" w:hAnsi="Garamond"/>
                <w:b/>
                <w:lang w:eastAsia="pl-PL"/>
              </w:rPr>
              <w:t xml:space="preserve">Dostawa </w:t>
            </w:r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 xml:space="preserve"> i montaż urządzenia do zabawy na plac zabaw w  Oddziale </w:t>
            </w:r>
            <w:proofErr w:type="spellStart"/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>Rewita</w:t>
            </w:r>
            <w:proofErr w:type="spellEnd"/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 xml:space="preserve"> Rogowo</w:t>
            </w:r>
            <w:r w:rsidR="005B12FD" w:rsidRPr="005801E6">
              <w:rPr>
                <w:rFonts w:ascii="Garamond" w:eastAsia="HG Mincho Light J" w:hAnsi="Garamond"/>
                <w:b/>
                <w:iCs/>
                <w:color w:val="000000"/>
                <w:lang w:eastAsia="pl-PL"/>
              </w:rPr>
              <w:t xml:space="preserve"> </w:t>
            </w:r>
            <w:r w:rsidR="005B12FD" w:rsidRPr="005801E6">
              <w:rPr>
                <w:rFonts w:ascii="Garamond" w:hAnsi="Garamond"/>
                <w:b/>
              </w:rPr>
              <w:t xml:space="preserve">” </w:t>
            </w:r>
          </w:p>
          <w:p w:rsidR="00C53532" w:rsidRPr="00C53532" w:rsidRDefault="00C53532" w:rsidP="00C5353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DANE WYKONAWCY: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Osoba upoważniona do reprezentacji Wykonawcy/ów i podpisująca ofertę:………………..………………………………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………………………………………………………….</w:t>
            </w:r>
            <w:r w:rsidRPr="005801E6">
              <w:rPr>
                <w:rFonts w:ascii="Garamond" w:hAnsi="Garamond"/>
              </w:rPr>
              <w:t>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…………………….</w:t>
            </w:r>
            <w:r w:rsidRPr="005801E6">
              <w:rPr>
                <w:rFonts w:ascii="Garamond" w:hAnsi="Garamond"/>
              </w:rPr>
              <w:t>…….</w:t>
            </w:r>
          </w:p>
          <w:p w:rsidR="005B12FD" w:rsidRPr="005801E6" w:rsidRDefault="005B12FD" w:rsidP="005801E6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</w:t>
            </w:r>
            <w:r w:rsidR="005801E6">
              <w:rPr>
                <w:rFonts w:ascii="Garamond" w:hAnsi="Garamond"/>
              </w:rPr>
              <w:t xml:space="preserve">ba odpowiedzialna za kontakty z </w:t>
            </w:r>
            <w:r w:rsidRPr="005801E6">
              <w:rPr>
                <w:rFonts w:ascii="Garamond" w:hAnsi="Garamond"/>
              </w:rPr>
              <w:t>Zamawiającym:.…………</w:t>
            </w:r>
            <w:r w:rsidR="005801E6">
              <w:rPr>
                <w:rFonts w:ascii="Garamond" w:hAnsi="Garamond"/>
              </w:rPr>
              <w:t>………………………………..…………………..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………………………………………………………………………………….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 do korespondencji (jeżeli inny niż adres siedziby): …</w:t>
            </w:r>
            <w:r w:rsidR="005801E6">
              <w:rPr>
                <w:rFonts w:ascii="Garamond" w:hAnsi="Garamond"/>
              </w:rPr>
              <w:t>………………………………………………………..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…..</w:t>
            </w:r>
            <w:r w:rsidRPr="005801E6">
              <w:rPr>
                <w:rFonts w:ascii="Garamond" w:hAnsi="Garamond"/>
              </w:rPr>
              <w:t>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……………………………………………………………….......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OFEROWANY PRZEDMIOT ZAMÓWIENIA: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t>ŁĄCZNA CENA OFERTOWA: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B12FD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5801E6">
                    <w:rPr>
                      <w:rFonts w:ascii="Garamond" w:hAnsi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</w:tbl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69"/>
              </w:numPr>
              <w:spacing w:after="40" w:line="240" w:lineRule="auto"/>
              <w:jc w:val="both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lastRenderedPageBreak/>
              <w:t>OŚWIADCZENIA: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zamówienie zostanie zrealizowane w terminach określonych w zapytaniu oraz w ofercie Wykonawcy;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zapoznaliśmy się ze Zapytaniem ofertowym oraz wzorem umowy i nie wnosimy do nich zastrzeżeń oraz przyjmujemy warunki w nich zawarte;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akceptujemy warunki zapłaty wskazane we wzorze Umowy, 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Arial"/>
              </w:rPr>
              <w:t>od których dane osobowe bezpośrednio lub pośrednio pozyskałem</w:t>
            </w:r>
            <w:r w:rsidRPr="005801E6">
              <w:rPr>
                <w:rFonts w:ascii="Garamond" w:hAnsi="Garamond" w:cs="Arial"/>
                <w:color w:val="000000"/>
              </w:rPr>
              <w:t xml:space="preserve"> w celu ubiegania się o udzielenie zamówienia publicznego w niniejszym postępowaniu</w:t>
            </w:r>
            <w:r w:rsidRPr="005801E6">
              <w:rPr>
                <w:rFonts w:ascii="Garamond" w:hAnsi="Garamond" w:cs="Arial"/>
              </w:rPr>
              <w:t>.</w:t>
            </w:r>
          </w:p>
          <w:p w:rsidR="005B12FD" w:rsidRPr="005801E6" w:rsidRDefault="005B12FD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ZOBOWIĄZANIA W PRZYPADKU PRZYZNANIA ZAMÓWIENIA: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</w:t>
            </w:r>
            <w:r w:rsidR="005801E6">
              <w:rPr>
                <w:rFonts w:ascii="Garamond" w:hAnsi="Garamond"/>
              </w:rPr>
              <w:t>.................</w:t>
            </w:r>
            <w:r w:rsidRPr="005801E6">
              <w:rPr>
                <w:rFonts w:ascii="Garamond" w:hAnsi="Garamond"/>
              </w:rPr>
              <w:t>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e-mail: ………...…….......</w:t>
            </w:r>
            <w:r w:rsidR="005801E6">
              <w:rPr>
                <w:rFonts w:ascii="Garamond" w:hAnsi="Garamond"/>
              </w:rPr>
              <w:t>....................................................</w:t>
            </w:r>
            <w:r w:rsidRPr="005801E6">
              <w:rPr>
                <w:rFonts w:ascii="Garamond" w:hAnsi="Garamond"/>
              </w:rPr>
              <w:t>.………….…………………..……....….tel./fax: .......................</w:t>
            </w:r>
            <w:r w:rsidR="005801E6">
              <w:rPr>
                <w:rFonts w:ascii="Garamond" w:hAnsi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/>
              </w:rPr>
              <w:t>..............................………………..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PODWYKONAWCY: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SPIS TREŚCI: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Integralną część oferty stanowią następujące dokumenty: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B12FD" w:rsidRPr="005801E6" w:rsidTr="002E74AF">
        <w:trPr>
          <w:trHeight w:val="1677"/>
        </w:trPr>
        <w:tc>
          <w:tcPr>
            <w:tcW w:w="4613" w:type="dxa"/>
            <w:vAlign w:val="bottom"/>
          </w:tcPr>
          <w:p w:rsidR="005B12FD" w:rsidRPr="005801E6" w:rsidRDefault="005801E6" w:rsidP="002E74AF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B12FD" w:rsidRPr="005801E6" w:rsidRDefault="005B12FD" w:rsidP="002E74AF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B12FD" w:rsidRPr="005801E6" w:rsidRDefault="005B12FD" w:rsidP="005B12FD">
      <w:pPr>
        <w:spacing w:after="120"/>
        <w:rPr>
          <w:rFonts w:ascii="Garamond" w:hAnsi="Garamond"/>
          <w:b/>
        </w:rPr>
      </w:pPr>
    </w:p>
    <w:p w:rsidR="005B12FD" w:rsidRPr="005801E6" w:rsidRDefault="005B12FD" w:rsidP="005B12FD">
      <w:pPr>
        <w:spacing w:after="120"/>
        <w:jc w:val="right"/>
        <w:rPr>
          <w:rFonts w:ascii="Garamond" w:hAnsi="Garamond"/>
          <w:b/>
        </w:rPr>
      </w:pPr>
      <w:r w:rsidRPr="005801E6">
        <w:rPr>
          <w:rFonts w:ascii="Garamond" w:hAnsi="Garamond"/>
          <w:b/>
        </w:rPr>
        <w:lastRenderedPageBreak/>
        <w:t>Załącznik nr 3  do zapytania ofertowego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 xml:space="preserve">Nazwa i adres wykonawcy 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……………………….…………………………………………………………..…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tel. ………………………………..  fax ………………………………</w:t>
      </w:r>
      <w:r w:rsidR="005801E6">
        <w:rPr>
          <w:rFonts w:ascii="Garamond" w:hAnsi="Garamond" w:cs="Calibri"/>
          <w:sz w:val="20"/>
          <w:szCs w:val="20"/>
          <w:lang w:eastAsia="ar-SA"/>
        </w:rPr>
        <w:t>…….</w:t>
      </w:r>
      <w:r w:rsidRPr="005801E6">
        <w:rPr>
          <w:rFonts w:ascii="Garamond" w:hAnsi="Garamond" w:cs="Calibri"/>
          <w:sz w:val="20"/>
          <w:szCs w:val="20"/>
          <w:lang w:eastAsia="ar-SA"/>
        </w:rPr>
        <w:t>……..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email:…………………………………………………………………………</w:t>
      </w:r>
      <w:r w:rsidR="005801E6">
        <w:rPr>
          <w:rFonts w:ascii="Garamond" w:hAnsi="Garamond" w:cs="Calibri"/>
          <w:sz w:val="20"/>
          <w:szCs w:val="20"/>
          <w:lang w:eastAsia="ar-SA"/>
        </w:rPr>
        <w:t>…</w:t>
      </w:r>
      <w:r w:rsidRPr="005801E6">
        <w:rPr>
          <w:rFonts w:ascii="Garamond" w:hAnsi="Garamond" w:cs="Calibri"/>
          <w:sz w:val="20"/>
          <w:szCs w:val="20"/>
          <w:lang w:eastAsia="ar-SA"/>
        </w:rPr>
        <w:t>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0" w:line="240" w:lineRule="auto"/>
        <w:jc w:val="center"/>
        <w:rPr>
          <w:rFonts w:ascii="Garamond" w:eastAsia="Times New Roman" w:hAnsi="Garamond" w:cs="Calibri"/>
          <w:b/>
          <w:sz w:val="24"/>
          <w:szCs w:val="24"/>
          <w:lang w:eastAsia="ar-SA"/>
        </w:rPr>
      </w:pPr>
      <w:r w:rsidRPr="005801E6">
        <w:rPr>
          <w:rFonts w:ascii="Garamond" w:eastAsia="Times New Roman" w:hAnsi="Garamond" w:cs="Calibri"/>
          <w:b/>
          <w:sz w:val="24"/>
          <w:szCs w:val="24"/>
          <w:lang w:eastAsia="ar-SA"/>
        </w:rPr>
        <w:t>FORMULARZ CENOWY</w:t>
      </w:r>
    </w:p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5B12FD" w:rsidRPr="005801E6" w:rsidRDefault="005B12FD" w:rsidP="005B12FD">
      <w:pPr>
        <w:spacing w:after="0" w:line="240" w:lineRule="auto"/>
        <w:rPr>
          <w:rFonts w:ascii="Garamond" w:eastAsia="Times New Roman" w:hAnsi="Garamond"/>
          <w:lang w:eastAsia="pl-PL"/>
        </w:rPr>
      </w:pPr>
    </w:p>
    <w:p w:rsidR="005B12FD" w:rsidRPr="005801E6" w:rsidRDefault="005B12FD" w:rsidP="005B12FD">
      <w:pPr>
        <w:spacing w:after="0" w:line="240" w:lineRule="auto"/>
        <w:rPr>
          <w:rFonts w:ascii="Garamond" w:eastAsia="Times New Roman" w:hAnsi="Garamond"/>
          <w:lang w:eastAsia="pl-PL"/>
        </w:rPr>
      </w:pPr>
    </w:p>
    <w:tbl>
      <w:tblPr>
        <w:tblW w:w="9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120"/>
        <w:gridCol w:w="526"/>
        <w:gridCol w:w="851"/>
        <w:gridCol w:w="992"/>
        <w:gridCol w:w="1651"/>
        <w:gridCol w:w="880"/>
        <w:gridCol w:w="1480"/>
      </w:tblGrid>
      <w:tr w:rsidR="005B12FD" w:rsidRPr="005801E6" w:rsidTr="002E74AF">
        <w:trPr>
          <w:trHeight w:val="855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Asortyment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proofErr w:type="spellStart"/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Jm</w:t>
            </w:r>
            <w:proofErr w:type="spellEnd"/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 xml:space="preserve">Ilość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 xml:space="preserve">Cena netto </w:t>
            </w:r>
          </w:p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(ryczałt)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Wartość netto</w:t>
            </w: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br/>
              <w:t xml:space="preserve"> w zł.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Stawka   VAT         w %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Wartość brutto w zł.</w:t>
            </w:r>
          </w:p>
        </w:tc>
      </w:tr>
      <w:tr w:rsidR="005B12FD" w:rsidRPr="005801E6" w:rsidTr="002E74AF">
        <w:trPr>
          <w:trHeight w:val="103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5801E6">
              <w:rPr>
                <w:rFonts w:ascii="Garamond" w:eastAsia="Times New Roman" w:hAnsi="Garamond"/>
                <w:lang w:eastAsia="pl-PL"/>
              </w:rPr>
              <w:t>1.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2E74A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color w:val="000000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Zjazd linowy </w:t>
            </w:r>
            <w:r w:rsidR="001073C6" w:rsidRPr="005801E6">
              <w:rPr>
                <w:rFonts w:ascii="Garamond" w:hAnsi="Garamond" w:cs="Arial"/>
                <w:color w:val="000000"/>
              </w:rPr>
              <w:t xml:space="preserve">o dł. max 23,00 m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1073C6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5801E6">
              <w:rPr>
                <w:rFonts w:ascii="Garamond" w:eastAsia="Times New Roman" w:hAnsi="Garamond"/>
                <w:lang w:eastAsia="pl-PL"/>
              </w:rPr>
              <w:t>s</w:t>
            </w:r>
            <w:r w:rsidR="005B12FD" w:rsidRPr="005801E6">
              <w:rPr>
                <w:rFonts w:ascii="Garamond" w:eastAsia="Times New Roman" w:hAnsi="Garamond"/>
                <w:lang w:eastAsia="pl-PL"/>
              </w:rPr>
              <w:t>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C53532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</w:tr>
    </w:tbl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b/>
          <w:sz w:val="20"/>
          <w:szCs w:val="20"/>
        </w:rPr>
        <w:t>Łączna wartość zamówienia (wynagrodzenie ryczałtowe)</w:t>
      </w:r>
      <w:r w:rsidRPr="005801E6">
        <w:rPr>
          <w:rFonts w:ascii="Garamond" w:hAnsi="Garamond"/>
          <w:sz w:val="20"/>
          <w:szCs w:val="20"/>
        </w:rPr>
        <w:t>: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 xml:space="preserve">Wartość netto– .............................................. zł 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(słownie: ....................................................................................................................)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podatek VAT – ……. %, ………………………............ zł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b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Wartość brutto -.............................................. zł</w:t>
      </w:r>
    </w:p>
    <w:tbl>
      <w:tblPr>
        <w:tblpPr w:leftFromText="141" w:rightFromText="141" w:vertAnchor="text" w:horzAnchor="margin" w:tblpY="256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4385"/>
      </w:tblGrid>
      <w:tr w:rsidR="001073C6" w:rsidRPr="005801E6" w:rsidTr="001073C6">
        <w:tc>
          <w:tcPr>
            <w:tcW w:w="3969" w:type="dxa"/>
            <w:vAlign w:val="center"/>
          </w:tcPr>
          <w:p w:rsidR="001073C6" w:rsidRPr="005801E6" w:rsidRDefault="001073C6" w:rsidP="001073C6">
            <w:pPr>
              <w:pStyle w:val="Tekstpodstawowy2"/>
              <w:spacing w:after="0" w:line="240" w:lineRule="auto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Data</w:t>
            </w:r>
          </w:p>
        </w:tc>
        <w:tc>
          <w:tcPr>
            <w:tcW w:w="4385" w:type="dxa"/>
            <w:vAlign w:val="center"/>
          </w:tcPr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5801E6">
              <w:rPr>
                <w:rFonts w:ascii="Garamond" w:hAnsi="Garamond" w:cs="Arial"/>
                <w:sz w:val="16"/>
                <w:szCs w:val="16"/>
              </w:rPr>
              <w:t xml:space="preserve">Podpis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(-y)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osoby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(osób)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wskazanej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</w:t>
            </w:r>
            <w:proofErr w:type="spellStart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ych</w:t>
            </w:r>
            <w:proofErr w:type="spellEnd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)</w:t>
            </w: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5801E6">
              <w:rPr>
                <w:rFonts w:ascii="Garamond" w:hAnsi="Garamond" w:cs="Arial"/>
                <w:sz w:val="16"/>
                <w:szCs w:val="16"/>
              </w:rPr>
              <w:t xml:space="preserve">w dokumencie uprawniającym do występowania w obrocie prawnym lub posiadającej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</w:t>
            </w:r>
            <w:proofErr w:type="spellStart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ych</w:t>
            </w:r>
            <w:proofErr w:type="spellEnd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pełnomocnictwo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(-a)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>.</w:t>
            </w:r>
          </w:p>
          <w:p w:rsidR="001073C6" w:rsidRPr="005801E6" w:rsidRDefault="001073C6" w:rsidP="001073C6">
            <w:pPr>
              <w:pStyle w:val="Tekstpodstawowy2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 w:cs="Arial"/>
                <w:i/>
                <w:sz w:val="16"/>
                <w:szCs w:val="16"/>
                <w:lang w:eastAsia="pl-PL"/>
              </w:rPr>
              <w:t xml:space="preserve">Zalecany czytelny podpis (-y) lub podpis (-y) </w:t>
            </w:r>
            <w:r w:rsidRPr="005801E6">
              <w:rPr>
                <w:rFonts w:ascii="Garamond" w:hAnsi="Garamond" w:cs="Arial"/>
                <w:i/>
                <w:sz w:val="16"/>
                <w:szCs w:val="16"/>
                <w:lang w:eastAsia="pl-PL"/>
              </w:rPr>
              <w:br/>
              <w:t>i pieczątka (-i) z imieniem i nazwiskiem</w:t>
            </w:r>
          </w:p>
        </w:tc>
      </w:tr>
      <w:tr w:rsidR="001073C6" w:rsidRPr="005801E6" w:rsidTr="001073C6">
        <w:tc>
          <w:tcPr>
            <w:tcW w:w="3969" w:type="dxa"/>
            <w:vAlign w:val="center"/>
          </w:tcPr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</w:p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.........................................................</w:t>
            </w:r>
          </w:p>
        </w:tc>
        <w:tc>
          <w:tcPr>
            <w:tcW w:w="4385" w:type="dxa"/>
            <w:vAlign w:val="center"/>
          </w:tcPr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</w:p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....................................................</w:t>
            </w:r>
          </w:p>
        </w:tc>
      </w:tr>
    </w:tbl>
    <w:p w:rsidR="001073C6" w:rsidRPr="005801E6" w:rsidRDefault="001073C6" w:rsidP="001073C6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 xml:space="preserve"> (słownie:......................................................</w:t>
      </w:r>
      <w:r w:rsidR="005801E6">
        <w:rPr>
          <w:rFonts w:ascii="Garamond" w:hAnsi="Garamond"/>
          <w:sz w:val="20"/>
          <w:szCs w:val="20"/>
        </w:rPr>
        <w:t>..........</w:t>
      </w:r>
      <w:r w:rsidRPr="005801E6">
        <w:rPr>
          <w:rFonts w:ascii="Garamond" w:hAnsi="Garamond"/>
          <w:sz w:val="20"/>
          <w:szCs w:val="20"/>
        </w:rPr>
        <w:t>....................................................).</w:t>
      </w:r>
    </w:p>
    <w:p w:rsidR="005B12FD" w:rsidRPr="005801E6" w:rsidRDefault="005B12FD" w:rsidP="001073C6">
      <w:pPr>
        <w:suppressAutoHyphens/>
        <w:spacing w:after="0" w:line="240" w:lineRule="auto"/>
        <w:jc w:val="both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7C0E39" w:rsidRPr="001073C6" w:rsidRDefault="007C0E39" w:rsidP="001073C6">
      <w:pPr>
        <w:suppressAutoHyphens/>
        <w:spacing w:after="0" w:line="240" w:lineRule="auto"/>
        <w:rPr>
          <w:rFonts w:asciiTheme="minorHAnsi" w:eastAsia="Times New Roman" w:hAnsiTheme="minorHAnsi" w:cs="Arial"/>
          <w:bCs/>
          <w:sz w:val="20"/>
          <w:szCs w:val="20"/>
          <w:lang w:eastAsia="ar-SA"/>
        </w:rPr>
      </w:pPr>
    </w:p>
    <w:sectPr w:rsidR="007C0E39" w:rsidRPr="001073C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04C" w:rsidRDefault="00B0204C" w:rsidP="00BD0B39">
      <w:pPr>
        <w:spacing w:after="0" w:line="240" w:lineRule="auto"/>
      </w:pPr>
      <w:r>
        <w:separator/>
      </w:r>
    </w:p>
  </w:endnote>
  <w:endnote w:type="continuationSeparator" w:id="0">
    <w:p w:rsidR="00B0204C" w:rsidRDefault="00B0204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HG Mincho Light J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16F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16F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16F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16F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16F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16F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16F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16F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04C" w:rsidRDefault="00B0204C" w:rsidP="00BD0B39">
      <w:pPr>
        <w:spacing w:after="0" w:line="240" w:lineRule="auto"/>
      </w:pPr>
      <w:r>
        <w:separator/>
      </w:r>
    </w:p>
  </w:footnote>
  <w:footnote w:type="continuationSeparator" w:id="0">
    <w:p w:rsidR="00B0204C" w:rsidRDefault="00B0204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B0204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-1442408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1"/>
  </w:num>
  <w:num w:numId="65">
    <w:abstractNumId w:val="68"/>
  </w:num>
  <w:num w:numId="66">
    <w:abstractNumId w:val="65"/>
  </w:num>
  <w:num w:numId="67">
    <w:abstractNumId w:val="70"/>
  </w:num>
  <w:num w:numId="68">
    <w:abstractNumId w:val="64"/>
  </w:num>
  <w:num w:numId="69">
    <w:abstractNumId w:val="67"/>
  </w:num>
  <w:num w:numId="70">
    <w:abstractNumId w:val="63"/>
  </w:num>
  <w:num w:numId="71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4A1DF3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B16F8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37715"/>
    <w:rsid w:val="00A66286"/>
    <w:rsid w:val="00AA2A38"/>
    <w:rsid w:val="00AD55C6"/>
    <w:rsid w:val="00AD7AA2"/>
    <w:rsid w:val="00AE6CF3"/>
    <w:rsid w:val="00B0204C"/>
    <w:rsid w:val="00B41AC2"/>
    <w:rsid w:val="00B55A4B"/>
    <w:rsid w:val="00B845E8"/>
    <w:rsid w:val="00BC01D1"/>
    <w:rsid w:val="00BD0B39"/>
    <w:rsid w:val="00BE160E"/>
    <w:rsid w:val="00C53532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4352B-D5BC-45DD-84E1-4453BD7E7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901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5</cp:revision>
  <cp:lastPrinted>2018-06-11T09:55:00Z</cp:lastPrinted>
  <dcterms:created xsi:type="dcterms:W3CDTF">2018-07-12T06:52:00Z</dcterms:created>
  <dcterms:modified xsi:type="dcterms:W3CDTF">2018-07-23T11:23:00Z</dcterms:modified>
</cp:coreProperties>
</file>