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9A8" w:rsidRPr="004E129A" w:rsidRDefault="006E19A8" w:rsidP="006E19A8">
      <w:pPr>
        <w:widowControl w:val="0"/>
        <w:tabs>
          <w:tab w:val="left" w:pos="357"/>
        </w:tabs>
        <w:suppressAutoHyphens/>
        <w:spacing w:after="0" w:line="240" w:lineRule="auto"/>
        <w:jc w:val="right"/>
        <w:rPr>
          <w:rFonts w:cs="Arial"/>
          <w:b/>
        </w:rPr>
      </w:pPr>
      <w:r w:rsidRPr="004E129A">
        <w:rPr>
          <w:rFonts w:cs="Arial"/>
          <w:b/>
        </w:rPr>
        <w:t xml:space="preserve">Załącznik nr 1 do </w:t>
      </w:r>
      <w:r>
        <w:rPr>
          <w:rFonts w:cs="Arial"/>
          <w:b/>
        </w:rPr>
        <w:t xml:space="preserve">zapytania ofertowego </w:t>
      </w:r>
    </w:p>
    <w:p w:rsidR="006E19A8" w:rsidRDefault="006E19A8" w:rsidP="006E19A8">
      <w:pPr>
        <w:widowControl w:val="0"/>
        <w:tabs>
          <w:tab w:val="left" w:pos="357"/>
        </w:tabs>
        <w:suppressAutoHyphens/>
        <w:spacing w:after="0" w:line="240" w:lineRule="auto"/>
        <w:jc w:val="right"/>
        <w:rPr>
          <w:rFonts w:cs="Arial"/>
          <w:b/>
        </w:rPr>
      </w:pPr>
    </w:p>
    <w:p w:rsidR="006E19A8" w:rsidRPr="004E129A" w:rsidRDefault="006E19A8" w:rsidP="006E19A8">
      <w:pPr>
        <w:widowControl w:val="0"/>
        <w:tabs>
          <w:tab w:val="left" w:pos="357"/>
        </w:tabs>
        <w:suppressAutoHyphens/>
        <w:spacing w:after="0" w:line="240" w:lineRule="auto"/>
        <w:jc w:val="right"/>
        <w:rPr>
          <w:rFonts w:cs="Arial"/>
          <w:b/>
        </w:rPr>
      </w:pPr>
      <w:r w:rsidRPr="004E129A">
        <w:rPr>
          <w:rFonts w:cs="Arial"/>
          <w:b/>
        </w:rPr>
        <w:t xml:space="preserve"> </w:t>
      </w:r>
    </w:p>
    <w:p w:rsidR="006E19A8" w:rsidRPr="004E129A" w:rsidRDefault="006E19A8" w:rsidP="006E19A8">
      <w:pPr>
        <w:suppressAutoHyphens/>
        <w:spacing w:after="240" w:line="360" w:lineRule="atLeast"/>
        <w:jc w:val="center"/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</w:pPr>
      <w:r w:rsidRPr="004E129A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 xml:space="preserve">OPIS  PRZEDMIOTU  ZAMÓWIENIA </w:t>
      </w:r>
    </w:p>
    <w:p w:rsidR="00563B63" w:rsidRDefault="00C559E8" w:rsidP="00563B63">
      <w:pPr>
        <w:widowControl w:val="0"/>
        <w:numPr>
          <w:ilvl w:val="3"/>
          <w:numId w:val="1"/>
        </w:numPr>
        <w:ind w:left="567" w:right="-142" w:hanging="567"/>
        <w:jc w:val="both"/>
        <w:rPr>
          <w:rFonts w:eastAsia="Lucida Sans Unicode"/>
          <w:b/>
          <w:color w:val="000000"/>
          <w:lang w:bidi="en-US"/>
        </w:rPr>
      </w:pPr>
      <w:r>
        <w:t>Przedmiotem zamówienia jest usługa transportowa</w:t>
      </w:r>
      <w:r w:rsidR="006E19A8" w:rsidRPr="004E129A">
        <w:t xml:space="preserve"> polegające na </w:t>
      </w:r>
      <w:r w:rsidR="006E19A8" w:rsidRPr="004E129A">
        <w:rPr>
          <w:rFonts w:eastAsia="Times New Roman"/>
          <w:snapToGrid w:val="0"/>
          <w:lang w:eastAsia="pl-PL"/>
        </w:rPr>
        <w:t>świadczeniu usług w zakresie przewozu autokarowego osób na trasach wymienionych niżej standardowo wyposażonymi autokarami. Jako standard wyposażenia autokaru strony ustalają wyposażenie w:</w:t>
      </w:r>
      <w:r w:rsidR="006E19A8" w:rsidRPr="004E129A">
        <w:rPr>
          <w:rFonts w:eastAsia="Lucida Sans Unicode"/>
          <w:color w:val="000000"/>
          <w:lang w:bidi="en-US"/>
        </w:rPr>
        <w:t xml:space="preserve"> klimatyzację, pasy bezpieczeństwa w przestrzeni pasażerskiej, radioodbiornik, nagłośnienie</w:t>
      </w:r>
      <w:r w:rsidR="006E19A8">
        <w:rPr>
          <w:rFonts w:eastAsia="Lucida Sans Unicode"/>
          <w:color w:val="000000"/>
          <w:lang w:bidi="en-US"/>
        </w:rPr>
        <w:t xml:space="preserve">, </w:t>
      </w:r>
      <w:proofErr w:type="spellStart"/>
      <w:r w:rsidR="006E19A8">
        <w:rPr>
          <w:rFonts w:eastAsia="Lucida Sans Unicode"/>
          <w:color w:val="000000"/>
          <w:lang w:bidi="en-US"/>
        </w:rPr>
        <w:t>wc</w:t>
      </w:r>
      <w:proofErr w:type="spellEnd"/>
      <w:r w:rsidR="006E19A8" w:rsidRPr="004E129A">
        <w:rPr>
          <w:rFonts w:eastAsia="Lucida Sans Unicode"/>
          <w:color w:val="000000"/>
          <w:lang w:bidi="en-US"/>
        </w:rPr>
        <w:t xml:space="preserve">. </w:t>
      </w:r>
    </w:p>
    <w:p w:rsidR="00563B63" w:rsidRPr="00563B63" w:rsidRDefault="00563B63" w:rsidP="00563B63">
      <w:pPr>
        <w:widowControl w:val="0"/>
        <w:numPr>
          <w:ilvl w:val="3"/>
          <w:numId w:val="1"/>
        </w:numPr>
        <w:ind w:left="567" w:right="-142" w:hanging="567"/>
        <w:jc w:val="both"/>
        <w:rPr>
          <w:rFonts w:eastAsia="Lucida Sans Unicode"/>
          <w:b/>
          <w:color w:val="000000"/>
          <w:lang w:bidi="en-US"/>
        </w:rPr>
      </w:pPr>
      <w:r>
        <w:t>Szacunkowa (maksymalna) liczba przewożonych</w:t>
      </w:r>
      <w:r w:rsidR="00AF43FB">
        <w:t xml:space="preserve"> dzieci</w:t>
      </w:r>
      <w:r>
        <w:t>,</w:t>
      </w:r>
      <w:r w:rsidR="00CE4C2F">
        <w:t xml:space="preserve"> </w:t>
      </w:r>
      <w:r>
        <w:t>młodzieży podczas jednego pr</w:t>
      </w:r>
      <w:r w:rsidR="00CE4C2F">
        <w:t>zewozu będzie wynosiła około  81</w:t>
      </w:r>
      <w:r>
        <w:t xml:space="preserve"> osób. </w:t>
      </w:r>
    </w:p>
    <w:p w:rsidR="006E19A8" w:rsidRPr="004E129A" w:rsidRDefault="006E19A8" w:rsidP="00EC0C53">
      <w:pPr>
        <w:numPr>
          <w:ilvl w:val="3"/>
          <w:numId w:val="1"/>
        </w:numPr>
        <w:ind w:left="567" w:hanging="567"/>
        <w:rPr>
          <w:rFonts w:eastAsia="Lucida Sans Unicode"/>
          <w:color w:val="000000"/>
          <w:lang w:bidi="en-US"/>
        </w:rPr>
      </w:pPr>
      <w:r w:rsidRPr="004E129A">
        <w:rPr>
          <w:rFonts w:eastAsia="Lucida Sans Unicode"/>
          <w:color w:val="000000"/>
          <w:lang w:bidi="en-US"/>
        </w:rPr>
        <w:t>Przejazd powinien być wykonany optymalną pod względem czasu dojazdu i odległości trasą, także z wykorzystaniem istniejącej sieci dróg płatnych i autostrad.</w:t>
      </w:r>
    </w:p>
    <w:p w:rsidR="006E19A8" w:rsidRPr="006E19A8" w:rsidRDefault="006E19A8" w:rsidP="00EC0C53">
      <w:pPr>
        <w:widowControl w:val="0"/>
        <w:numPr>
          <w:ilvl w:val="3"/>
          <w:numId w:val="1"/>
        </w:numPr>
        <w:ind w:left="567" w:right="-142" w:hanging="567"/>
        <w:jc w:val="both"/>
        <w:rPr>
          <w:rFonts w:eastAsia="Lucida Sans Unicode"/>
          <w:color w:val="000000"/>
          <w:lang w:bidi="en-US"/>
        </w:rPr>
      </w:pPr>
      <w:r w:rsidRPr="004E129A">
        <w:rPr>
          <w:rFonts w:eastAsia="Lucida Sans Unicode"/>
          <w:color w:val="000000"/>
          <w:lang w:bidi="en-US"/>
        </w:rPr>
        <w:t>Transport będzie odbywał się na trasach jak w tabeli: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2409"/>
        <w:gridCol w:w="993"/>
        <w:gridCol w:w="1588"/>
        <w:gridCol w:w="1247"/>
      </w:tblGrid>
      <w:tr w:rsidR="006E19A8" w:rsidRPr="004E129A" w:rsidTr="006932D0">
        <w:trPr>
          <w:cantSplit/>
          <w:trHeight w:val="706"/>
          <w:tblHeader/>
        </w:trPr>
        <w:tc>
          <w:tcPr>
            <w:tcW w:w="2518" w:type="dxa"/>
            <w:shd w:val="clear" w:color="auto" w:fill="auto"/>
            <w:vAlign w:val="center"/>
            <w:hideMark/>
          </w:tcPr>
          <w:p w:rsidR="006E19A8" w:rsidRPr="004E129A" w:rsidRDefault="006E19A8" w:rsidP="006E19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4E129A">
              <w:rPr>
                <w:rFonts w:cs="Arial"/>
                <w:b/>
                <w:bCs/>
                <w:color w:val="000000"/>
              </w:rPr>
              <w:t>Wyjazd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E19A8" w:rsidRPr="004E129A" w:rsidRDefault="006E19A8" w:rsidP="006E19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4E129A">
              <w:rPr>
                <w:rFonts w:cs="Arial"/>
                <w:b/>
                <w:bCs/>
                <w:color w:val="000000"/>
              </w:rPr>
              <w:t>Godz.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E19A8" w:rsidRPr="004E129A" w:rsidRDefault="006E19A8" w:rsidP="006E19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4E129A">
              <w:rPr>
                <w:rFonts w:cs="Arial"/>
                <w:b/>
                <w:bCs/>
                <w:color w:val="000000"/>
              </w:rPr>
              <w:t>Przyjazd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E19A8" w:rsidRPr="004E129A" w:rsidRDefault="006E19A8" w:rsidP="006E19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4E129A">
              <w:rPr>
                <w:rFonts w:cs="Arial"/>
                <w:b/>
                <w:bCs/>
                <w:color w:val="000000"/>
              </w:rPr>
              <w:t>Godz.</w:t>
            </w:r>
          </w:p>
        </w:tc>
        <w:tc>
          <w:tcPr>
            <w:tcW w:w="1588" w:type="dxa"/>
            <w:shd w:val="clear" w:color="auto" w:fill="auto"/>
            <w:vAlign w:val="center"/>
            <w:hideMark/>
          </w:tcPr>
          <w:p w:rsidR="006E19A8" w:rsidRPr="004E129A" w:rsidRDefault="006E19A8" w:rsidP="006E19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4E129A">
              <w:rPr>
                <w:rFonts w:cs="Arial"/>
                <w:b/>
                <w:bCs/>
                <w:color w:val="000000"/>
              </w:rPr>
              <w:t>Czas przejazdu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6E19A8" w:rsidRPr="004E129A" w:rsidRDefault="007906FC" w:rsidP="0079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Data</w:t>
            </w:r>
          </w:p>
        </w:tc>
      </w:tr>
      <w:tr w:rsidR="00A14600" w:rsidRPr="004E129A" w:rsidTr="007906FC">
        <w:trPr>
          <w:trHeight w:val="900"/>
        </w:trPr>
        <w:tc>
          <w:tcPr>
            <w:tcW w:w="2518" w:type="dxa"/>
            <w:shd w:val="clear" w:color="auto" w:fill="auto"/>
            <w:vAlign w:val="center"/>
            <w:hideMark/>
          </w:tcPr>
          <w:p w:rsidR="00A14600" w:rsidRDefault="00A14600" w:rsidP="00366BB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AMW REWITA Sp. z o.o. Oddział </w:t>
            </w:r>
            <w:proofErr w:type="spellStart"/>
            <w:r>
              <w:rPr>
                <w:rFonts w:cs="Arial"/>
                <w:color w:val="000000"/>
              </w:rPr>
              <w:t>Rewita</w:t>
            </w:r>
            <w:proofErr w:type="spellEnd"/>
            <w:r>
              <w:rPr>
                <w:rFonts w:cs="Arial"/>
                <w:color w:val="000000"/>
              </w:rPr>
              <w:t xml:space="preserve"> Rogowo, Rogowo 76,</w:t>
            </w:r>
          </w:p>
          <w:p w:rsidR="00A14600" w:rsidRPr="004E129A" w:rsidRDefault="00A14600" w:rsidP="00366BB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72-330 Mrzeżyno 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14600" w:rsidRPr="004E129A" w:rsidRDefault="00A14600" w:rsidP="0079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  <w:p w:rsidR="00A14600" w:rsidRPr="004E129A" w:rsidRDefault="00A14600" w:rsidP="0079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9.15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A14600" w:rsidRPr="004E129A" w:rsidRDefault="00A14600" w:rsidP="007906F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Park Rozrywki Zieleniewo,  Ul. Wycieczkowa 9, 78-100 Zieleniewo/Kołobrzeg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14600" w:rsidRPr="004E129A" w:rsidRDefault="00A14600" w:rsidP="0079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  <w:p w:rsidR="00A14600" w:rsidRPr="004E129A" w:rsidRDefault="00A14600" w:rsidP="0079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9.45</w:t>
            </w:r>
          </w:p>
        </w:tc>
        <w:tc>
          <w:tcPr>
            <w:tcW w:w="1588" w:type="dxa"/>
            <w:shd w:val="clear" w:color="auto" w:fill="auto"/>
            <w:vAlign w:val="center"/>
            <w:hideMark/>
          </w:tcPr>
          <w:p w:rsidR="00A14600" w:rsidRPr="006E19A8" w:rsidRDefault="00A14600" w:rsidP="007906FC">
            <w:pPr>
              <w:tabs>
                <w:tab w:val="left" w:pos="646"/>
              </w:tabs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30 minut </w:t>
            </w:r>
          </w:p>
        </w:tc>
        <w:tc>
          <w:tcPr>
            <w:tcW w:w="1247" w:type="dxa"/>
            <w:vMerge w:val="restart"/>
            <w:shd w:val="clear" w:color="auto" w:fill="auto"/>
            <w:vAlign w:val="center"/>
          </w:tcPr>
          <w:p w:rsidR="00A14600" w:rsidRDefault="00842099" w:rsidP="00C55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19</w:t>
            </w:r>
            <w:r w:rsidR="00A14600">
              <w:rPr>
                <w:rFonts w:cs="Arial"/>
                <w:color w:val="000000"/>
              </w:rPr>
              <w:t>.07.2018 r ( wyjazd)</w:t>
            </w:r>
          </w:p>
          <w:p w:rsidR="00A14600" w:rsidRPr="004E129A" w:rsidRDefault="00842099" w:rsidP="00C55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19</w:t>
            </w:r>
            <w:r w:rsidR="00A14600">
              <w:rPr>
                <w:rFonts w:cs="Arial"/>
                <w:color w:val="000000"/>
              </w:rPr>
              <w:t xml:space="preserve">.07.2018 r ( przyjazd) </w:t>
            </w:r>
          </w:p>
        </w:tc>
      </w:tr>
      <w:tr w:rsidR="00A14600" w:rsidRPr="004E129A" w:rsidTr="007906FC">
        <w:trPr>
          <w:trHeight w:val="900"/>
        </w:trPr>
        <w:tc>
          <w:tcPr>
            <w:tcW w:w="2518" w:type="dxa"/>
            <w:shd w:val="clear" w:color="auto" w:fill="auto"/>
            <w:vAlign w:val="center"/>
          </w:tcPr>
          <w:p w:rsidR="00A14600" w:rsidRPr="004E129A" w:rsidRDefault="00A14600" w:rsidP="00A146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Park Rozrywki Zieleniewo,  Ul. Wycieczkowa 9, 78-100 Zieleniewo/Kołobrzeg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14600" w:rsidRPr="004E129A" w:rsidRDefault="00A14600" w:rsidP="00A14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  <w:p w:rsidR="00A14600" w:rsidRPr="004E129A" w:rsidRDefault="00A14600" w:rsidP="00A14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18.15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14600" w:rsidRDefault="00A14600" w:rsidP="00A146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AMW REWITA Sp. z o.o. Oddział </w:t>
            </w:r>
            <w:proofErr w:type="spellStart"/>
            <w:r>
              <w:rPr>
                <w:rFonts w:cs="Arial"/>
                <w:color w:val="000000"/>
              </w:rPr>
              <w:t>Rewita</w:t>
            </w:r>
            <w:proofErr w:type="spellEnd"/>
            <w:r>
              <w:rPr>
                <w:rFonts w:cs="Arial"/>
                <w:color w:val="000000"/>
              </w:rPr>
              <w:t xml:space="preserve"> Rogowo, Rogowo 76,</w:t>
            </w:r>
          </w:p>
          <w:p w:rsidR="00A14600" w:rsidRPr="004E129A" w:rsidRDefault="00A14600" w:rsidP="00A146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72-330 Mrzeżyno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14600" w:rsidRPr="004E129A" w:rsidRDefault="00A14600" w:rsidP="00A14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  <w:p w:rsidR="00A14600" w:rsidRPr="004E129A" w:rsidRDefault="00A14600" w:rsidP="00A14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18:45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A14600" w:rsidRPr="004E129A" w:rsidRDefault="00A14600" w:rsidP="00A146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30 minut </w:t>
            </w:r>
          </w:p>
        </w:tc>
        <w:tc>
          <w:tcPr>
            <w:tcW w:w="1247" w:type="dxa"/>
            <w:vMerge/>
            <w:shd w:val="clear" w:color="auto" w:fill="auto"/>
            <w:vAlign w:val="center"/>
          </w:tcPr>
          <w:p w:rsidR="00A14600" w:rsidRDefault="00A14600" w:rsidP="00A14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</w:tr>
      <w:tr w:rsidR="006932D0" w:rsidRPr="004E129A" w:rsidTr="00A14600">
        <w:trPr>
          <w:trHeight w:val="915"/>
        </w:trPr>
        <w:tc>
          <w:tcPr>
            <w:tcW w:w="2518" w:type="dxa"/>
            <w:shd w:val="clear" w:color="auto" w:fill="auto"/>
            <w:vAlign w:val="center"/>
          </w:tcPr>
          <w:p w:rsidR="006932D0" w:rsidRDefault="006932D0" w:rsidP="00A146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AMW REWITA Sp. z o.o. Oddział </w:t>
            </w:r>
            <w:proofErr w:type="spellStart"/>
            <w:r>
              <w:rPr>
                <w:rFonts w:cs="Arial"/>
                <w:color w:val="000000"/>
              </w:rPr>
              <w:t>Rewita</w:t>
            </w:r>
            <w:proofErr w:type="spellEnd"/>
            <w:r>
              <w:rPr>
                <w:rFonts w:cs="Arial"/>
                <w:color w:val="000000"/>
              </w:rPr>
              <w:t xml:space="preserve"> Rogowo, Rogowo 76,</w:t>
            </w:r>
          </w:p>
          <w:p w:rsidR="006932D0" w:rsidRPr="004E129A" w:rsidRDefault="006932D0" w:rsidP="00A146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72-330 Mrzeżyno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2D0" w:rsidRPr="004E129A" w:rsidRDefault="006932D0" w:rsidP="00A14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około 09.15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932D0" w:rsidRPr="004E129A" w:rsidRDefault="006932D0" w:rsidP="00A146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Kołobrzeg-Port- Rejs Statkiem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932D0" w:rsidRPr="004E129A" w:rsidRDefault="006932D0" w:rsidP="00A14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14.00</w:t>
            </w:r>
          </w:p>
        </w:tc>
        <w:tc>
          <w:tcPr>
            <w:tcW w:w="1588" w:type="dxa"/>
            <w:shd w:val="clear" w:color="auto" w:fill="auto"/>
            <w:noWrap/>
            <w:vAlign w:val="center"/>
          </w:tcPr>
          <w:p w:rsidR="006932D0" w:rsidRPr="004E129A" w:rsidRDefault="006932D0" w:rsidP="00A146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45 minut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vAlign w:val="center"/>
          </w:tcPr>
          <w:p w:rsidR="006932D0" w:rsidRPr="004E129A" w:rsidRDefault="006932D0" w:rsidP="00A146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w okresie od 04-18.08.2018 (do ustalenia) </w:t>
            </w:r>
          </w:p>
        </w:tc>
      </w:tr>
      <w:tr w:rsidR="006932D0" w:rsidRPr="004E129A" w:rsidTr="00A14600">
        <w:trPr>
          <w:trHeight w:val="915"/>
        </w:trPr>
        <w:tc>
          <w:tcPr>
            <w:tcW w:w="2518" w:type="dxa"/>
            <w:shd w:val="clear" w:color="auto" w:fill="auto"/>
            <w:vAlign w:val="center"/>
          </w:tcPr>
          <w:p w:rsidR="006932D0" w:rsidRDefault="006932D0" w:rsidP="00A146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Kołobrzeg-Port- Rejs Statkiem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2D0" w:rsidRDefault="006932D0" w:rsidP="00A14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14.15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932D0" w:rsidRDefault="006932D0" w:rsidP="00A146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AMW REWITA Sp. z o.o. Oddział </w:t>
            </w:r>
            <w:proofErr w:type="spellStart"/>
            <w:r>
              <w:rPr>
                <w:rFonts w:cs="Arial"/>
                <w:color w:val="000000"/>
              </w:rPr>
              <w:t>Rewita</w:t>
            </w:r>
            <w:proofErr w:type="spellEnd"/>
            <w:r>
              <w:rPr>
                <w:rFonts w:cs="Arial"/>
                <w:color w:val="000000"/>
              </w:rPr>
              <w:t xml:space="preserve"> Rogowo, Rogowo 76,</w:t>
            </w:r>
          </w:p>
          <w:p w:rsidR="006932D0" w:rsidRDefault="006932D0" w:rsidP="00A146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72-330 Mrzeżyno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932D0" w:rsidRDefault="006932D0" w:rsidP="00A14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15.00</w:t>
            </w:r>
          </w:p>
        </w:tc>
        <w:tc>
          <w:tcPr>
            <w:tcW w:w="1588" w:type="dxa"/>
            <w:shd w:val="clear" w:color="auto" w:fill="auto"/>
            <w:noWrap/>
            <w:vAlign w:val="center"/>
          </w:tcPr>
          <w:p w:rsidR="006932D0" w:rsidRDefault="006932D0" w:rsidP="00A146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45 minut</w:t>
            </w: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:rsidR="006932D0" w:rsidRPr="004E129A" w:rsidRDefault="006932D0" w:rsidP="00A146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</w:tr>
      <w:tr w:rsidR="006932D0" w:rsidRPr="004E129A" w:rsidTr="00A26F99">
        <w:trPr>
          <w:trHeight w:val="915"/>
        </w:trPr>
        <w:tc>
          <w:tcPr>
            <w:tcW w:w="2518" w:type="dxa"/>
            <w:shd w:val="clear" w:color="auto" w:fill="auto"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AMW REWITA Sp. z o.o. Oddział </w:t>
            </w:r>
            <w:proofErr w:type="spellStart"/>
            <w:r>
              <w:rPr>
                <w:rFonts w:cs="Arial"/>
                <w:color w:val="000000"/>
              </w:rPr>
              <w:t>Rewita</w:t>
            </w:r>
            <w:proofErr w:type="spellEnd"/>
            <w:r>
              <w:rPr>
                <w:rFonts w:cs="Arial"/>
                <w:color w:val="000000"/>
              </w:rPr>
              <w:t xml:space="preserve"> Rogowo, Rogowo 76,</w:t>
            </w:r>
          </w:p>
          <w:p w:rsidR="006932D0" w:rsidRPr="004E129A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72-330 Mrzeżyno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Około 09.15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Kołobrzeg-Port –Latarnia Morska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14.00</w:t>
            </w:r>
          </w:p>
        </w:tc>
        <w:tc>
          <w:tcPr>
            <w:tcW w:w="1588" w:type="dxa"/>
            <w:shd w:val="clear" w:color="auto" w:fill="auto"/>
            <w:noWrap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45 minut</w:t>
            </w:r>
          </w:p>
        </w:tc>
        <w:tc>
          <w:tcPr>
            <w:tcW w:w="1247" w:type="dxa"/>
            <w:shd w:val="clear" w:color="auto" w:fill="auto"/>
            <w:noWrap/>
          </w:tcPr>
          <w:p w:rsidR="006932D0" w:rsidRDefault="006932D0" w:rsidP="006932D0">
            <w:r w:rsidRPr="00FF5333">
              <w:rPr>
                <w:rFonts w:cs="Arial"/>
                <w:color w:val="000000"/>
              </w:rPr>
              <w:t xml:space="preserve">w okresie od 04-18.08.2018 (do ustalenia) </w:t>
            </w:r>
          </w:p>
        </w:tc>
      </w:tr>
      <w:tr w:rsidR="006932D0" w:rsidRPr="004E129A" w:rsidTr="00A26F99">
        <w:trPr>
          <w:trHeight w:val="915"/>
        </w:trPr>
        <w:tc>
          <w:tcPr>
            <w:tcW w:w="2518" w:type="dxa"/>
            <w:shd w:val="clear" w:color="auto" w:fill="auto"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>Kołobrzeg-Port –Latarnia Morska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14.15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AMW REWITA Sp. z o.o. Oddział </w:t>
            </w:r>
            <w:proofErr w:type="spellStart"/>
            <w:r>
              <w:rPr>
                <w:rFonts w:cs="Arial"/>
                <w:color w:val="000000"/>
              </w:rPr>
              <w:t>Rewita</w:t>
            </w:r>
            <w:proofErr w:type="spellEnd"/>
            <w:r>
              <w:rPr>
                <w:rFonts w:cs="Arial"/>
                <w:color w:val="000000"/>
              </w:rPr>
              <w:t xml:space="preserve"> Rogowo, Rogowo 76,</w:t>
            </w:r>
          </w:p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72-330 Mrzeżyno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15.00</w:t>
            </w:r>
          </w:p>
        </w:tc>
        <w:tc>
          <w:tcPr>
            <w:tcW w:w="1588" w:type="dxa"/>
            <w:shd w:val="clear" w:color="auto" w:fill="auto"/>
            <w:noWrap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45 minut </w:t>
            </w:r>
          </w:p>
        </w:tc>
        <w:tc>
          <w:tcPr>
            <w:tcW w:w="1247" w:type="dxa"/>
            <w:shd w:val="clear" w:color="auto" w:fill="auto"/>
            <w:noWrap/>
          </w:tcPr>
          <w:p w:rsidR="006932D0" w:rsidRDefault="006932D0" w:rsidP="006932D0">
            <w:r w:rsidRPr="00FF5333">
              <w:rPr>
                <w:rFonts w:cs="Arial"/>
                <w:color w:val="000000"/>
              </w:rPr>
              <w:t xml:space="preserve">w okresie od 04-18.08.2018 (do ustalenia) </w:t>
            </w:r>
          </w:p>
        </w:tc>
      </w:tr>
      <w:tr w:rsidR="006932D0" w:rsidRPr="004E129A" w:rsidTr="00A26F99">
        <w:trPr>
          <w:trHeight w:val="915"/>
        </w:trPr>
        <w:tc>
          <w:tcPr>
            <w:tcW w:w="2518" w:type="dxa"/>
            <w:shd w:val="clear" w:color="auto" w:fill="auto"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AMW REWITA Sp. z o.o. Oddział </w:t>
            </w:r>
            <w:proofErr w:type="spellStart"/>
            <w:r>
              <w:rPr>
                <w:rFonts w:cs="Arial"/>
                <w:color w:val="000000"/>
              </w:rPr>
              <w:t>Rewita</w:t>
            </w:r>
            <w:proofErr w:type="spellEnd"/>
            <w:r>
              <w:rPr>
                <w:rFonts w:cs="Arial"/>
                <w:color w:val="000000"/>
              </w:rPr>
              <w:t xml:space="preserve"> Rogowo, Rogowo 76,</w:t>
            </w:r>
          </w:p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72-330 Mrzeżyno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Około 09.15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Dźwirzyno – Park Linowy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14.00</w:t>
            </w:r>
          </w:p>
        </w:tc>
        <w:tc>
          <w:tcPr>
            <w:tcW w:w="1588" w:type="dxa"/>
            <w:shd w:val="clear" w:color="auto" w:fill="auto"/>
            <w:noWrap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20 minut </w:t>
            </w:r>
          </w:p>
        </w:tc>
        <w:tc>
          <w:tcPr>
            <w:tcW w:w="1247" w:type="dxa"/>
            <w:vMerge w:val="restart"/>
            <w:shd w:val="clear" w:color="auto" w:fill="auto"/>
            <w:noWrap/>
          </w:tcPr>
          <w:p w:rsidR="006932D0" w:rsidRPr="00FF5333" w:rsidRDefault="006932D0" w:rsidP="006932D0">
            <w:pPr>
              <w:rPr>
                <w:rFonts w:cs="Arial"/>
                <w:color w:val="000000"/>
              </w:rPr>
            </w:pPr>
            <w:r w:rsidRPr="00FF5333">
              <w:rPr>
                <w:rFonts w:cs="Arial"/>
                <w:color w:val="000000"/>
              </w:rPr>
              <w:t>w okresie od 04-18.08.2018 (do ustalenia)</w:t>
            </w:r>
          </w:p>
        </w:tc>
      </w:tr>
      <w:tr w:rsidR="006932D0" w:rsidRPr="004E129A" w:rsidTr="00A26F99">
        <w:trPr>
          <w:trHeight w:val="915"/>
        </w:trPr>
        <w:tc>
          <w:tcPr>
            <w:tcW w:w="2518" w:type="dxa"/>
            <w:shd w:val="clear" w:color="auto" w:fill="auto"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Dźwirzyno – Park Linowy 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14.15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AMW REWITA Sp. z o.o. Oddział </w:t>
            </w:r>
            <w:proofErr w:type="spellStart"/>
            <w:r>
              <w:rPr>
                <w:rFonts w:cs="Arial"/>
                <w:color w:val="000000"/>
              </w:rPr>
              <w:t>Rewita</w:t>
            </w:r>
            <w:proofErr w:type="spellEnd"/>
            <w:r>
              <w:rPr>
                <w:rFonts w:cs="Arial"/>
                <w:color w:val="000000"/>
              </w:rPr>
              <w:t xml:space="preserve"> Rogowo, Rogowo 76,</w:t>
            </w:r>
          </w:p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72-330 Mrzeżyno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14.35</w:t>
            </w:r>
          </w:p>
        </w:tc>
        <w:tc>
          <w:tcPr>
            <w:tcW w:w="1588" w:type="dxa"/>
            <w:shd w:val="clear" w:color="auto" w:fill="auto"/>
            <w:noWrap/>
            <w:vAlign w:val="center"/>
          </w:tcPr>
          <w:p w:rsidR="006932D0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20 minut </w:t>
            </w:r>
          </w:p>
        </w:tc>
        <w:tc>
          <w:tcPr>
            <w:tcW w:w="1247" w:type="dxa"/>
            <w:vMerge/>
            <w:shd w:val="clear" w:color="auto" w:fill="auto"/>
            <w:noWrap/>
          </w:tcPr>
          <w:p w:rsidR="006932D0" w:rsidRPr="00FF5333" w:rsidRDefault="006932D0" w:rsidP="006932D0">
            <w:pPr>
              <w:rPr>
                <w:rFonts w:cs="Arial"/>
                <w:color w:val="000000"/>
              </w:rPr>
            </w:pPr>
          </w:p>
        </w:tc>
      </w:tr>
      <w:tr w:rsidR="006932D0" w:rsidRPr="004E129A" w:rsidTr="006E19A8">
        <w:trPr>
          <w:trHeight w:val="315"/>
        </w:trPr>
        <w:tc>
          <w:tcPr>
            <w:tcW w:w="6771" w:type="dxa"/>
            <w:gridSpan w:val="4"/>
            <w:shd w:val="clear" w:color="auto" w:fill="auto"/>
            <w:hideMark/>
          </w:tcPr>
          <w:p w:rsidR="006932D0" w:rsidRPr="004E129A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4E129A">
              <w:rPr>
                <w:rFonts w:cs="Arial"/>
                <w:b/>
                <w:bCs/>
                <w:color w:val="000000"/>
              </w:rPr>
              <w:t>Razem</w:t>
            </w:r>
          </w:p>
        </w:tc>
        <w:tc>
          <w:tcPr>
            <w:tcW w:w="1588" w:type="dxa"/>
            <w:shd w:val="clear" w:color="auto" w:fill="auto"/>
            <w:noWrap/>
            <w:hideMark/>
          </w:tcPr>
          <w:p w:rsidR="006932D0" w:rsidRPr="004E129A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4</w:t>
            </w:r>
            <w:r w:rsidR="00D44E00">
              <w:rPr>
                <w:rFonts w:cs="Arial"/>
                <w:b/>
                <w:bCs/>
                <w:color w:val="000000"/>
              </w:rPr>
              <w:t>,66 h</w:t>
            </w:r>
          </w:p>
        </w:tc>
        <w:tc>
          <w:tcPr>
            <w:tcW w:w="1247" w:type="dxa"/>
            <w:shd w:val="clear" w:color="auto" w:fill="auto"/>
            <w:noWrap/>
          </w:tcPr>
          <w:p w:rsidR="006932D0" w:rsidRPr="004E129A" w:rsidRDefault="006932D0" w:rsidP="006932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8 kursów </w:t>
            </w:r>
          </w:p>
        </w:tc>
      </w:tr>
    </w:tbl>
    <w:p w:rsidR="006E19A8" w:rsidRPr="004E129A" w:rsidRDefault="006E19A8" w:rsidP="006E19A8">
      <w:pPr>
        <w:widowControl w:val="0"/>
        <w:spacing w:after="0" w:line="240" w:lineRule="auto"/>
        <w:ind w:right="-142"/>
        <w:jc w:val="both"/>
        <w:rPr>
          <w:rFonts w:eastAsia="Lucida Sans Unicode"/>
          <w:color w:val="000000"/>
          <w:lang w:val="en-US" w:bidi="en-US"/>
        </w:rPr>
      </w:pPr>
    </w:p>
    <w:p w:rsidR="006E19A8" w:rsidRPr="004E129A" w:rsidRDefault="006E19A8" w:rsidP="006E19A8">
      <w:pPr>
        <w:widowControl w:val="0"/>
        <w:spacing w:after="0" w:line="240" w:lineRule="auto"/>
        <w:ind w:right="-142"/>
        <w:jc w:val="both"/>
        <w:rPr>
          <w:rFonts w:eastAsia="Lucida Sans Unicode"/>
          <w:color w:val="000000"/>
          <w:lang w:bidi="en-US"/>
        </w:rPr>
      </w:pPr>
    </w:p>
    <w:p w:rsidR="006E19A8" w:rsidRPr="004E129A" w:rsidRDefault="006E19A8" w:rsidP="00EC0C53">
      <w:pPr>
        <w:widowControl w:val="0"/>
        <w:numPr>
          <w:ilvl w:val="3"/>
          <w:numId w:val="1"/>
        </w:numPr>
        <w:spacing w:after="0" w:line="240" w:lineRule="auto"/>
        <w:ind w:left="567" w:hanging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 xml:space="preserve">Zamawiający zastrzega sobie możliwość ograniczenia zakresu zamówienia z przyczyn od niego niezależnych w okresie trwania umowy, stosownie do rzeczywistych potrzeb przewozowych, wynikających z bieżącej działalności Zamawiającego, w tym zmiany i skrócenia trasy. </w:t>
      </w: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</w:p>
    <w:p w:rsidR="006E19A8" w:rsidRPr="004E129A" w:rsidRDefault="006E19A8" w:rsidP="00EC0C53">
      <w:pPr>
        <w:widowControl w:val="0"/>
        <w:numPr>
          <w:ilvl w:val="3"/>
          <w:numId w:val="1"/>
        </w:numPr>
        <w:spacing w:after="0" w:line="240" w:lineRule="auto"/>
        <w:ind w:left="567" w:hanging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W przypadku zmniejszenia liczby dzieci i młodzieży Zamawiający dopu</w:t>
      </w:r>
      <w:r w:rsidR="00563B63">
        <w:rPr>
          <w:rFonts w:eastAsia="Times New Roman"/>
          <w:lang w:eastAsia="pl-PL"/>
        </w:rPr>
        <w:t xml:space="preserve">szcza możliwość wysłania w trasę autokaru i </w:t>
      </w:r>
      <w:r w:rsidRPr="004E129A">
        <w:rPr>
          <w:rFonts w:eastAsia="Times New Roman"/>
          <w:lang w:eastAsia="pl-PL"/>
        </w:rPr>
        <w:t xml:space="preserve"> </w:t>
      </w:r>
      <w:proofErr w:type="spellStart"/>
      <w:r w:rsidRPr="004E129A">
        <w:rPr>
          <w:rFonts w:eastAsia="Times New Roman"/>
          <w:lang w:eastAsia="pl-PL"/>
        </w:rPr>
        <w:t>busa</w:t>
      </w:r>
      <w:proofErr w:type="spellEnd"/>
      <w:r w:rsidRPr="004E129A">
        <w:rPr>
          <w:rFonts w:eastAsia="Times New Roman"/>
          <w:lang w:eastAsia="pl-PL"/>
        </w:rPr>
        <w:t xml:space="preserve"> dostosowanego do przewozu właściwej liczby osó</w:t>
      </w:r>
      <w:bookmarkStart w:id="0" w:name="_GoBack"/>
      <w:bookmarkEnd w:id="0"/>
      <w:r w:rsidRPr="004E129A">
        <w:rPr>
          <w:rFonts w:eastAsia="Times New Roman"/>
          <w:lang w:eastAsia="pl-PL"/>
        </w:rPr>
        <w:t xml:space="preserve">b </w:t>
      </w:r>
      <w:r w:rsidR="00C559E8">
        <w:rPr>
          <w:rFonts w:eastAsia="Times New Roman"/>
          <w:lang w:eastAsia="pl-PL"/>
        </w:rPr>
        <w:t xml:space="preserve">. </w:t>
      </w:r>
    </w:p>
    <w:p w:rsidR="006E19A8" w:rsidRPr="004E129A" w:rsidRDefault="006E19A8" w:rsidP="006E19A8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6E19A8" w:rsidRPr="004E129A" w:rsidRDefault="006E19A8" w:rsidP="00EC0C53">
      <w:pPr>
        <w:widowControl w:val="0"/>
        <w:numPr>
          <w:ilvl w:val="3"/>
          <w:numId w:val="1"/>
        </w:numPr>
        <w:spacing w:after="0" w:line="240" w:lineRule="auto"/>
        <w:ind w:left="567" w:hanging="567"/>
        <w:jc w:val="both"/>
        <w:rPr>
          <w:rFonts w:eastAsia="Times New Roman"/>
          <w:lang w:eastAsia="pl-PL"/>
        </w:rPr>
      </w:pPr>
      <w:r w:rsidRPr="004E129A">
        <w:t xml:space="preserve">Wykonawca zobowiązany jest do podstawienia autobusu/autobusów, w sposób uzgodniony </w:t>
      </w:r>
      <w:r w:rsidRPr="004E129A">
        <w:br/>
        <w:t>z przedstawicielem Zamawiaj</w:t>
      </w:r>
      <w:r w:rsidR="007906FC">
        <w:t>ącego o odpowiednim standardzie</w:t>
      </w:r>
      <w:r w:rsidRPr="004E129A">
        <w:t xml:space="preserve">, o określonej ilości miejsc siedzących (minimum 50 miejsc) oraz wolnych powierzchniach luku bagażowego zabezpieczających potrzeby Zamawiającego. </w:t>
      </w:r>
      <w:r w:rsidRPr="004E129A">
        <w:rPr>
          <w:rFonts w:cs="Tahoma"/>
          <w:color w:val="000000"/>
        </w:rPr>
        <w:t>Autobusy przewidziane do realizacji zamówienia muszą posiadać aktualne badania techniczne wymagane przepisami prawa oraz muszą być ubezpieczone w zakresie OC i NNW.</w:t>
      </w:r>
    </w:p>
    <w:p w:rsidR="006E19A8" w:rsidRPr="004E129A" w:rsidRDefault="006E19A8" w:rsidP="006E19A8">
      <w:pPr>
        <w:spacing w:after="0" w:line="240" w:lineRule="auto"/>
        <w:ind w:left="720"/>
        <w:contextualSpacing/>
        <w:rPr>
          <w:rFonts w:eastAsia="Times New Roman"/>
          <w:lang w:eastAsia="pl-PL"/>
        </w:rPr>
      </w:pPr>
    </w:p>
    <w:p w:rsidR="006E19A8" w:rsidRPr="004E129A" w:rsidRDefault="006E19A8" w:rsidP="00EC0C53">
      <w:pPr>
        <w:widowControl w:val="0"/>
        <w:numPr>
          <w:ilvl w:val="3"/>
          <w:numId w:val="1"/>
        </w:numPr>
        <w:spacing w:after="0" w:line="240" w:lineRule="auto"/>
        <w:ind w:left="567" w:hanging="567"/>
        <w:jc w:val="both"/>
        <w:rPr>
          <w:rFonts w:eastAsia="Times New Roman"/>
          <w:lang w:eastAsia="pl-PL"/>
        </w:rPr>
      </w:pPr>
      <w:r w:rsidRPr="004E129A">
        <w:t>Zamawiający zastrzega sobie prawo zamawiania  autobusu/autobusów, co najmniej 48 godzin przed rozpoczęciem świadczenia usługi. W wyjątkowych sytuacjach Zamawiający zastrzega sobie prawo do skrócenia tego terminu do zadeklarowanego przez Wykonawcę w złożonej ofercie.</w:t>
      </w:r>
    </w:p>
    <w:p w:rsidR="006E19A8" w:rsidRPr="004E129A" w:rsidRDefault="006E19A8" w:rsidP="006E19A8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6E19A8" w:rsidRPr="004E129A" w:rsidRDefault="006E19A8" w:rsidP="00EC0C53">
      <w:pPr>
        <w:numPr>
          <w:ilvl w:val="3"/>
          <w:numId w:val="1"/>
        </w:numPr>
        <w:ind w:left="567" w:hanging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Wykonawca zobowiązuje się do podstawienia zastępczego autobusu/autokaru w prz</w:t>
      </w:r>
      <w:r w:rsidR="00CB5257">
        <w:rPr>
          <w:rFonts w:eastAsia="Times New Roman"/>
          <w:lang w:eastAsia="pl-PL"/>
        </w:rPr>
        <w:t>ypadku awarii w trasie do 1,5</w:t>
      </w:r>
      <w:r w:rsidRPr="004E129A">
        <w:rPr>
          <w:rFonts w:eastAsia="Times New Roman"/>
          <w:lang w:eastAsia="pl-PL"/>
        </w:rPr>
        <w:t xml:space="preserve"> godzin</w:t>
      </w:r>
      <w:r w:rsidR="00CB5257">
        <w:rPr>
          <w:rFonts w:eastAsia="Times New Roman"/>
          <w:lang w:eastAsia="pl-PL"/>
        </w:rPr>
        <w:t>y</w:t>
      </w:r>
      <w:r w:rsidRPr="004E129A">
        <w:rPr>
          <w:rFonts w:eastAsia="Times New Roman"/>
          <w:lang w:eastAsia="pl-PL"/>
        </w:rPr>
        <w:t xml:space="preserve"> od momentu zgłoszenia awarii.</w:t>
      </w:r>
    </w:p>
    <w:p w:rsidR="006E19A8" w:rsidRPr="004E129A" w:rsidRDefault="006E19A8" w:rsidP="00EC0C53">
      <w:pPr>
        <w:numPr>
          <w:ilvl w:val="3"/>
          <w:numId w:val="1"/>
        </w:numPr>
        <w:ind w:left="567" w:hanging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 xml:space="preserve">Zamawiający zastrzega sobie prawo do oceny stanu technicznego podstawionych autobusów </w:t>
      </w:r>
      <w:r w:rsidRPr="004E129A">
        <w:rPr>
          <w:rFonts w:eastAsia="Times New Roman"/>
          <w:lang w:eastAsia="pl-PL"/>
        </w:rPr>
        <w:br/>
        <w:t xml:space="preserve">i autokarów oraz zdolności psychofizycznych kierowcy do prowadzenia pojazdu przez osoby do tego uprawnione. W przypadku podstawienia autobusów/autokarów niesprawnych technicznie, w szczególności po zakwestionowaniu stanu technicznego pojazdu/ów (lub zdolności </w:t>
      </w:r>
      <w:r w:rsidRPr="004E129A">
        <w:rPr>
          <w:rFonts w:eastAsia="Times New Roman"/>
          <w:lang w:eastAsia="pl-PL"/>
        </w:rPr>
        <w:lastRenderedPageBreak/>
        <w:t>prowadzenia pojazdu przez kierowcę) przez Policję, Ż, ITD. Oraz inny uprawniony organ kontroli lub przedstawiciela Zamawiającego, lub niezdolności kierowcy do prowadzenia pojazdu, Wykonawca jest zobowiązany w ciągu 1 godziny wymienić niesprawny pojazd/kierowcę na inny, sprawny.</w:t>
      </w:r>
    </w:p>
    <w:p w:rsidR="006E19A8" w:rsidRPr="004E129A" w:rsidRDefault="006E19A8" w:rsidP="00EC0C53">
      <w:pPr>
        <w:widowControl w:val="0"/>
        <w:numPr>
          <w:ilvl w:val="3"/>
          <w:numId w:val="1"/>
        </w:numPr>
        <w:spacing w:after="0" w:line="240" w:lineRule="auto"/>
        <w:ind w:left="567" w:hanging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W czasie realizacji usługi przewozowej kierowcy zobowiązani będą do wykonania co najmniej niżej wymienionych czynności:</w:t>
      </w: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- kierowanie/prowadzenie pojazdu zgodnie z posiadanymi uprawnieniami</w:t>
      </w: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- usuwanie drobnych usterek pojazdu podczas trwania usługi</w:t>
      </w: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- wymiana uszkodzonego ogumienia/koła</w:t>
      </w: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- rozlokowanie przewożonego bagażu w luku ładunkowym</w:t>
      </w: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</w:p>
    <w:p w:rsidR="006E19A8" w:rsidRPr="004E129A" w:rsidRDefault="006E19A8" w:rsidP="00EC0C53">
      <w:pPr>
        <w:widowControl w:val="0"/>
        <w:numPr>
          <w:ilvl w:val="3"/>
          <w:numId w:val="1"/>
        </w:numPr>
        <w:spacing w:after="0" w:line="240" w:lineRule="auto"/>
        <w:ind w:left="567" w:hanging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Wykonawca ponosi koszt ewentualnych opłat parkingowych, przejazdu płatnymi odcinkami dróg, mycia pojazdu, koszty noclegu, wyżywienia kierowcy i należne diety.</w:t>
      </w: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</w:p>
    <w:p w:rsidR="006E19A8" w:rsidRDefault="006E19A8" w:rsidP="00EC0C53">
      <w:pPr>
        <w:widowControl w:val="0"/>
        <w:numPr>
          <w:ilvl w:val="3"/>
          <w:numId w:val="1"/>
        </w:numPr>
        <w:spacing w:after="0" w:line="240" w:lineRule="auto"/>
        <w:ind w:left="567" w:hanging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Potwierdzenie wykonania usługi realizowane będzie każdorazowo po zakończeniu przewozu poprzez podpisy kierowcy i dysponenta pojazdu w Karcie przejazdu.</w:t>
      </w:r>
    </w:p>
    <w:p w:rsidR="00434940" w:rsidRDefault="00434940" w:rsidP="00434940">
      <w:pPr>
        <w:widowControl w:val="0"/>
        <w:spacing w:after="0" w:line="240" w:lineRule="auto"/>
        <w:ind w:left="2340"/>
        <w:jc w:val="both"/>
        <w:rPr>
          <w:rFonts w:eastAsia="Times New Roman"/>
          <w:lang w:eastAsia="pl-PL"/>
        </w:rPr>
      </w:pPr>
    </w:p>
    <w:p w:rsidR="00434940" w:rsidRPr="00D44E00" w:rsidRDefault="00434940" w:rsidP="00434940">
      <w:pPr>
        <w:widowControl w:val="0"/>
        <w:numPr>
          <w:ilvl w:val="3"/>
          <w:numId w:val="1"/>
        </w:numPr>
        <w:spacing w:after="0" w:line="240" w:lineRule="auto"/>
        <w:ind w:left="567" w:hanging="567"/>
        <w:jc w:val="both"/>
        <w:rPr>
          <w:rFonts w:asciiTheme="minorHAnsi" w:eastAsia="Times New Roman" w:hAnsiTheme="minorHAnsi"/>
          <w:lang w:eastAsia="pl-PL"/>
        </w:rPr>
      </w:pPr>
      <w:r w:rsidRPr="00434940">
        <w:rPr>
          <w:rFonts w:asciiTheme="minorHAnsi" w:hAnsiTheme="minorHAnsi"/>
        </w:rPr>
        <w:t xml:space="preserve">Zamawiającemu przysługuje uprawnienie do zmniejszenia usług w ujęciu wartościowym, ilościowym i asortymentowym przedmiotu zamówienia, w zależności od faktycznych potrzeb Zamawiającego. Zamawiający powiadomi Wykonawcę nie później niż w ciągu 2 dni od daty zaistnienia tych okoliczności. Wykonawca zrzeka się dochodzenia roszczeń z tytułu niewykonania lub nienależytego wykonania Umowy  w tym zakresie przez Zamawiającego. </w:t>
      </w:r>
    </w:p>
    <w:p w:rsidR="00D44E00" w:rsidRDefault="00D44E00" w:rsidP="00D44E00">
      <w:pPr>
        <w:widowControl w:val="0"/>
        <w:spacing w:after="0" w:line="240" w:lineRule="auto"/>
        <w:jc w:val="both"/>
        <w:rPr>
          <w:rFonts w:asciiTheme="minorHAnsi" w:hAnsiTheme="minorHAnsi"/>
        </w:rPr>
      </w:pPr>
    </w:p>
    <w:p w:rsidR="00D44E00" w:rsidRDefault="00D44E00" w:rsidP="00D44E00">
      <w:pPr>
        <w:widowControl w:val="0"/>
        <w:spacing w:after="0" w:line="240" w:lineRule="auto"/>
        <w:jc w:val="both"/>
        <w:rPr>
          <w:rFonts w:asciiTheme="minorHAnsi" w:hAnsiTheme="minorHAnsi"/>
        </w:rPr>
      </w:pPr>
    </w:p>
    <w:p w:rsidR="00D44E00" w:rsidRDefault="00D44E00" w:rsidP="00D44E00">
      <w:pPr>
        <w:widowControl w:val="0"/>
        <w:spacing w:after="0" w:line="240" w:lineRule="auto"/>
        <w:jc w:val="both"/>
        <w:rPr>
          <w:rFonts w:asciiTheme="minorHAnsi" w:hAnsiTheme="minorHAnsi"/>
        </w:rPr>
      </w:pPr>
    </w:p>
    <w:p w:rsidR="00D44E00" w:rsidRDefault="00D44E00" w:rsidP="00D44E00">
      <w:pPr>
        <w:widowControl w:val="0"/>
        <w:spacing w:after="0" w:line="240" w:lineRule="auto"/>
        <w:jc w:val="both"/>
        <w:rPr>
          <w:rFonts w:asciiTheme="minorHAnsi" w:hAnsiTheme="minorHAnsi"/>
        </w:rPr>
      </w:pPr>
    </w:p>
    <w:p w:rsidR="00D44E00" w:rsidRDefault="00D44E00" w:rsidP="00D44E00">
      <w:pPr>
        <w:widowControl w:val="0"/>
        <w:spacing w:after="0" w:line="240" w:lineRule="auto"/>
        <w:jc w:val="both"/>
        <w:rPr>
          <w:rFonts w:asciiTheme="minorHAnsi" w:hAnsiTheme="minorHAnsi"/>
        </w:rPr>
      </w:pPr>
    </w:p>
    <w:p w:rsidR="00D44E00" w:rsidRDefault="00D44E00" w:rsidP="00D44E00">
      <w:pPr>
        <w:widowControl w:val="0"/>
        <w:spacing w:after="0" w:line="240" w:lineRule="auto"/>
        <w:jc w:val="both"/>
        <w:rPr>
          <w:rFonts w:asciiTheme="minorHAnsi" w:hAnsiTheme="minorHAnsi"/>
        </w:rPr>
      </w:pPr>
    </w:p>
    <w:p w:rsidR="00D44E00" w:rsidRDefault="00D44E00" w:rsidP="00D44E00">
      <w:pPr>
        <w:widowControl w:val="0"/>
        <w:spacing w:after="0" w:line="240" w:lineRule="auto"/>
        <w:jc w:val="both"/>
        <w:rPr>
          <w:rFonts w:asciiTheme="minorHAnsi" w:hAnsiTheme="minorHAnsi"/>
        </w:rPr>
      </w:pPr>
    </w:p>
    <w:p w:rsidR="00D44E00" w:rsidRDefault="00D44E00" w:rsidP="00D44E00">
      <w:pPr>
        <w:widowControl w:val="0"/>
        <w:spacing w:after="0" w:line="240" w:lineRule="auto"/>
        <w:jc w:val="both"/>
        <w:rPr>
          <w:rFonts w:asciiTheme="minorHAnsi" w:hAnsiTheme="minorHAnsi"/>
        </w:rPr>
      </w:pPr>
    </w:p>
    <w:p w:rsidR="00D44E00" w:rsidRDefault="00D44E00" w:rsidP="00D44E00">
      <w:pPr>
        <w:widowControl w:val="0"/>
        <w:spacing w:after="0" w:line="240" w:lineRule="auto"/>
        <w:jc w:val="both"/>
        <w:rPr>
          <w:rFonts w:asciiTheme="minorHAnsi" w:hAnsiTheme="minorHAnsi"/>
        </w:rPr>
      </w:pPr>
    </w:p>
    <w:p w:rsidR="00D44E00" w:rsidRDefault="00D44E00" w:rsidP="00D44E00">
      <w:pPr>
        <w:widowControl w:val="0"/>
        <w:spacing w:after="0" w:line="240" w:lineRule="auto"/>
        <w:jc w:val="both"/>
        <w:rPr>
          <w:rFonts w:asciiTheme="minorHAnsi" w:hAnsiTheme="minorHAnsi"/>
        </w:rPr>
      </w:pPr>
    </w:p>
    <w:p w:rsidR="00D44E00" w:rsidRDefault="00D44E00" w:rsidP="00D44E00">
      <w:pPr>
        <w:widowControl w:val="0"/>
        <w:spacing w:after="0" w:line="240" w:lineRule="auto"/>
        <w:jc w:val="both"/>
        <w:rPr>
          <w:rFonts w:asciiTheme="minorHAnsi" w:hAnsiTheme="minorHAnsi"/>
        </w:rPr>
      </w:pPr>
    </w:p>
    <w:p w:rsidR="00D44E00" w:rsidRDefault="00D44E00" w:rsidP="00D44E00">
      <w:pPr>
        <w:widowControl w:val="0"/>
        <w:spacing w:after="0" w:line="240" w:lineRule="auto"/>
        <w:jc w:val="both"/>
        <w:rPr>
          <w:rFonts w:asciiTheme="minorHAnsi" w:hAnsiTheme="minorHAnsi"/>
        </w:rPr>
      </w:pPr>
    </w:p>
    <w:p w:rsidR="00D44E00" w:rsidRDefault="00D44E00" w:rsidP="00D44E00">
      <w:pPr>
        <w:widowControl w:val="0"/>
        <w:spacing w:after="0" w:line="240" w:lineRule="auto"/>
        <w:jc w:val="both"/>
        <w:rPr>
          <w:rFonts w:asciiTheme="minorHAnsi" w:hAnsiTheme="minorHAnsi"/>
        </w:rPr>
      </w:pPr>
    </w:p>
    <w:p w:rsidR="00D44E00" w:rsidRDefault="00D44E00" w:rsidP="00D44E00">
      <w:pPr>
        <w:widowControl w:val="0"/>
        <w:spacing w:after="0" w:line="240" w:lineRule="auto"/>
        <w:jc w:val="both"/>
        <w:rPr>
          <w:rFonts w:asciiTheme="minorHAnsi" w:hAnsiTheme="minorHAnsi"/>
        </w:rPr>
      </w:pPr>
    </w:p>
    <w:p w:rsidR="00D44E00" w:rsidRDefault="00D44E00" w:rsidP="00D44E00">
      <w:pPr>
        <w:widowControl w:val="0"/>
        <w:spacing w:after="0" w:line="240" w:lineRule="auto"/>
        <w:jc w:val="both"/>
        <w:rPr>
          <w:rFonts w:asciiTheme="minorHAnsi" w:hAnsiTheme="minorHAnsi"/>
        </w:rPr>
      </w:pPr>
    </w:p>
    <w:p w:rsidR="00D44E00" w:rsidRPr="00434940" w:rsidRDefault="00D44E00" w:rsidP="00D44E00">
      <w:pPr>
        <w:widowControl w:val="0"/>
        <w:spacing w:after="0" w:line="240" w:lineRule="auto"/>
        <w:jc w:val="both"/>
        <w:rPr>
          <w:rFonts w:asciiTheme="minorHAnsi" w:eastAsia="Times New Roman" w:hAnsiTheme="minorHAnsi"/>
          <w:lang w:eastAsia="pl-PL"/>
        </w:rPr>
      </w:pPr>
    </w:p>
    <w:p w:rsidR="00434940" w:rsidRPr="004E129A" w:rsidRDefault="00434940" w:rsidP="00434940">
      <w:pPr>
        <w:widowControl w:val="0"/>
        <w:spacing w:after="0" w:line="240" w:lineRule="auto"/>
        <w:jc w:val="both"/>
        <w:rPr>
          <w:rFonts w:eastAsia="Times New Roman"/>
          <w:lang w:eastAsia="pl-PL"/>
        </w:rPr>
      </w:pPr>
    </w:p>
    <w:p w:rsidR="006E19A8" w:rsidRPr="004E129A" w:rsidRDefault="006E19A8" w:rsidP="006E19A8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</w:p>
    <w:p w:rsidR="00434940" w:rsidRPr="00434940" w:rsidRDefault="00434940" w:rsidP="00434940">
      <w:pPr>
        <w:pStyle w:val="Tekstkomentarza"/>
        <w:rPr>
          <w:sz w:val="24"/>
          <w:szCs w:val="24"/>
        </w:rPr>
      </w:pP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</w:p>
    <w:p w:rsidR="006E19A8" w:rsidRPr="004E129A" w:rsidRDefault="006E19A8" w:rsidP="00971460">
      <w:pPr>
        <w:widowControl w:val="0"/>
        <w:spacing w:after="0" w:line="240" w:lineRule="auto"/>
        <w:jc w:val="both"/>
        <w:rPr>
          <w:rFonts w:eastAsia="Times New Roman"/>
          <w:lang w:eastAsia="pl-PL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6E19A8" w:rsidRPr="004E129A" w:rsidTr="00366BB2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6E19A8" w:rsidRPr="004E129A" w:rsidRDefault="007906FC" w:rsidP="00366BB2">
            <w:pPr>
              <w:spacing w:after="40" w:line="240" w:lineRule="auto"/>
              <w:jc w:val="right"/>
              <w:rPr>
                <w:b/>
              </w:rPr>
            </w:pPr>
            <w:r>
              <w:rPr>
                <w:b/>
              </w:rPr>
              <w:br w:type="page"/>
              <w:t xml:space="preserve">Załącznik nr 2 do zapytania ofertowego </w:t>
            </w:r>
          </w:p>
        </w:tc>
      </w:tr>
      <w:tr w:rsidR="006E19A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6E19A8" w:rsidRPr="004E129A" w:rsidRDefault="006E19A8" w:rsidP="00366BB2">
            <w:pPr>
              <w:spacing w:after="40" w:line="240" w:lineRule="auto"/>
              <w:jc w:val="center"/>
              <w:rPr>
                <w:b/>
              </w:rPr>
            </w:pPr>
            <w:r w:rsidRPr="004E129A">
              <w:rPr>
                <w:b/>
              </w:rPr>
              <w:t>FORMULARZ OFERTOWY</w:t>
            </w:r>
          </w:p>
        </w:tc>
      </w:tr>
      <w:tr w:rsidR="006E19A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19A8" w:rsidRPr="004E129A" w:rsidRDefault="006E19A8" w:rsidP="00366BB2">
            <w:pPr>
              <w:spacing w:after="40" w:line="240" w:lineRule="auto"/>
              <w:jc w:val="center"/>
            </w:pPr>
          </w:p>
          <w:p w:rsidR="006E19A8" w:rsidRPr="004E129A" w:rsidRDefault="006E19A8" w:rsidP="00366BB2">
            <w:pPr>
              <w:spacing w:after="40" w:line="240" w:lineRule="auto"/>
              <w:jc w:val="center"/>
            </w:pPr>
            <w:r w:rsidRPr="004E129A">
              <w:t>OFERTA</w:t>
            </w:r>
          </w:p>
          <w:p w:rsidR="006E19A8" w:rsidRPr="004E129A" w:rsidRDefault="006E19A8" w:rsidP="00366BB2">
            <w:pPr>
              <w:spacing w:after="40" w:line="240" w:lineRule="auto"/>
              <w:jc w:val="center"/>
            </w:pPr>
            <w:r w:rsidRPr="004E129A">
              <w:t>złożona przez:</w:t>
            </w:r>
          </w:p>
          <w:p w:rsidR="006E19A8" w:rsidRPr="004E129A" w:rsidRDefault="006E19A8" w:rsidP="00366BB2">
            <w:pPr>
              <w:spacing w:after="40" w:line="240" w:lineRule="auto"/>
              <w:jc w:val="center"/>
            </w:pPr>
          </w:p>
          <w:p w:rsidR="006E19A8" w:rsidRPr="004E129A" w:rsidRDefault="006E19A8" w:rsidP="00366BB2">
            <w:pPr>
              <w:spacing w:after="40" w:line="240" w:lineRule="auto"/>
              <w:jc w:val="center"/>
            </w:pPr>
            <w:r w:rsidRPr="004E129A">
              <w:t>___________________________________</w:t>
            </w:r>
          </w:p>
          <w:p w:rsidR="006E19A8" w:rsidRPr="004E129A" w:rsidRDefault="006E19A8" w:rsidP="00366BB2">
            <w:pPr>
              <w:spacing w:after="40" w:line="240" w:lineRule="auto"/>
              <w:jc w:val="center"/>
            </w:pPr>
            <w:r w:rsidRPr="004E129A">
              <w:t>ul. ____________________________</w:t>
            </w:r>
          </w:p>
          <w:p w:rsidR="006E19A8" w:rsidRPr="004E129A" w:rsidRDefault="006E19A8" w:rsidP="00366BB2">
            <w:pPr>
              <w:spacing w:after="40" w:line="240" w:lineRule="auto"/>
              <w:jc w:val="center"/>
            </w:pPr>
            <w:r w:rsidRPr="004E129A">
              <w:t>00-000 ________________________</w:t>
            </w:r>
          </w:p>
          <w:p w:rsidR="006E19A8" w:rsidRPr="00295278" w:rsidRDefault="006E19A8" w:rsidP="00B846FE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rPr>
                <w:b/>
              </w:rPr>
            </w:pPr>
            <w:r w:rsidRPr="004E129A">
              <w:t xml:space="preserve">w postępowaniu o udzielenie zamówienia publicznego prowadzonego w trybie przetargu nieograniczonego zgodnie z ustawą z dnia 29 stycznia 2004 r. Prawo zamówień publicznych na  </w:t>
            </w:r>
            <w:r w:rsidRPr="004E129A">
              <w:rPr>
                <w:b/>
              </w:rPr>
              <w:t>„</w:t>
            </w:r>
            <w:r w:rsidR="00C559E8">
              <w:rPr>
                <w:rFonts w:eastAsia="HG Mincho Light J"/>
                <w:b/>
                <w:iCs/>
                <w:color w:val="000000"/>
                <w:lang w:eastAsia="pl-PL"/>
              </w:rPr>
              <w:t>Usługa t</w:t>
            </w:r>
            <w:r w:rsidR="00D44E00">
              <w:rPr>
                <w:rFonts w:eastAsia="HG Mincho Light J"/>
                <w:b/>
                <w:iCs/>
                <w:color w:val="000000"/>
                <w:lang w:eastAsia="pl-PL"/>
              </w:rPr>
              <w:t xml:space="preserve">ransportowa  na </w:t>
            </w:r>
            <w:r w:rsidR="00B846FE">
              <w:rPr>
                <w:rFonts w:eastAsia="HG Mincho Light J"/>
                <w:b/>
                <w:iCs/>
                <w:color w:val="000000"/>
                <w:lang w:eastAsia="pl-PL"/>
              </w:rPr>
              <w:t>potrzeby kolonii</w:t>
            </w:r>
            <w:r w:rsidR="00D44E00">
              <w:rPr>
                <w:rFonts w:eastAsia="HG Mincho Light J"/>
                <w:b/>
                <w:iCs/>
                <w:color w:val="000000"/>
                <w:lang w:eastAsia="pl-PL"/>
              </w:rPr>
              <w:t xml:space="preserve"> </w:t>
            </w:r>
            <w:r w:rsidRPr="004E129A">
              <w:rPr>
                <w:rFonts w:eastAsia="HG Mincho Light J"/>
                <w:b/>
                <w:iCs/>
                <w:color w:val="000000"/>
                <w:lang w:eastAsia="pl-PL"/>
              </w:rPr>
              <w:t xml:space="preserve"> </w:t>
            </w:r>
            <w:r w:rsidR="00B846FE">
              <w:rPr>
                <w:rFonts w:eastAsia="HG Mincho Light J"/>
                <w:b/>
                <w:iCs/>
                <w:color w:val="000000"/>
                <w:lang w:eastAsia="pl-PL"/>
              </w:rPr>
              <w:t xml:space="preserve">w  Oddziale </w:t>
            </w:r>
            <w:r w:rsidR="007906FC">
              <w:rPr>
                <w:rFonts w:eastAsia="HG Mincho Light J"/>
                <w:b/>
                <w:iCs/>
                <w:color w:val="000000"/>
                <w:lang w:eastAsia="pl-PL"/>
              </w:rPr>
              <w:t xml:space="preserve"> </w:t>
            </w:r>
            <w:proofErr w:type="spellStart"/>
            <w:r w:rsidR="007906FC">
              <w:rPr>
                <w:rFonts w:eastAsia="HG Mincho Light J"/>
                <w:b/>
                <w:iCs/>
                <w:color w:val="000000"/>
                <w:lang w:eastAsia="pl-PL"/>
              </w:rPr>
              <w:t>Rewita</w:t>
            </w:r>
            <w:proofErr w:type="spellEnd"/>
            <w:r w:rsidR="007906FC">
              <w:rPr>
                <w:rFonts w:eastAsia="HG Mincho Light J"/>
                <w:b/>
                <w:iCs/>
                <w:color w:val="000000"/>
                <w:lang w:eastAsia="pl-PL"/>
              </w:rPr>
              <w:t xml:space="preserve"> Rogowo</w:t>
            </w:r>
            <w:r w:rsidR="00AB2B9A">
              <w:rPr>
                <w:b/>
              </w:rPr>
              <w:t>”</w:t>
            </w:r>
            <w:r w:rsidRPr="004E129A">
              <w:rPr>
                <w:b/>
              </w:rPr>
              <w:t xml:space="preserve"> </w:t>
            </w:r>
          </w:p>
        </w:tc>
      </w:tr>
      <w:tr w:rsidR="006E19A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19A8" w:rsidRPr="004E129A" w:rsidRDefault="006E19A8" w:rsidP="00EC0C53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b/>
              </w:rPr>
            </w:pPr>
            <w:r w:rsidRPr="004E129A">
              <w:rPr>
                <w:b/>
              </w:rPr>
              <w:t>DANE WYKONAWCY:</w:t>
            </w:r>
          </w:p>
          <w:p w:rsidR="006E19A8" w:rsidRPr="004E129A" w:rsidRDefault="006E19A8" w:rsidP="00366BB2">
            <w:pPr>
              <w:spacing w:after="0" w:line="240" w:lineRule="auto"/>
              <w:jc w:val="both"/>
            </w:pPr>
            <w:r w:rsidRPr="004E129A">
              <w:t>Osoba upoważniona do reprezentacji Wykonawcy/ów i podpisująca ofertę:………………..…………………………………..</w:t>
            </w:r>
          </w:p>
          <w:p w:rsidR="006E19A8" w:rsidRPr="004E129A" w:rsidRDefault="006E19A8" w:rsidP="00366BB2">
            <w:pPr>
              <w:spacing w:after="0" w:line="240" w:lineRule="auto"/>
              <w:jc w:val="both"/>
            </w:pPr>
            <w:r w:rsidRPr="004E129A"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6E19A8" w:rsidRPr="004E129A" w:rsidRDefault="006E19A8" w:rsidP="00366BB2">
            <w:pPr>
              <w:spacing w:after="0" w:line="240" w:lineRule="auto"/>
              <w:jc w:val="both"/>
            </w:pPr>
            <w:r w:rsidRPr="004E129A"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6E19A8" w:rsidRPr="004E129A" w:rsidRDefault="006E19A8" w:rsidP="00366BB2">
            <w:pPr>
              <w:spacing w:after="0" w:line="240" w:lineRule="auto"/>
              <w:jc w:val="both"/>
            </w:pPr>
            <w:r w:rsidRPr="004E129A">
              <w:t>Osoba odpowiedzialna za kontakty z Zamawiającym:.…………………………………………..…………………………………………..</w:t>
            </w:r>
          </w:p>
          <w:p w:rsidR="006E19A8" w:rsidRPr="004E129A" w:rsidRDefault="006E19A8" w:rsidP="00366BB2">
            <w:pPr>
              <w:spacing w:after="0" w:line="240" w:lineRule="auto"/>
              <w:jc w:val="both"/>
            </w:pPr>
            <w:r w:rsidRPr="004E129A">
              <w:t xml:space="preserve">Dane teleadresowe na które należy przekazywać korespondencję związaną z niniejszym postępowaniem: </w:t>
            </w:r>
          </w:p>
          <w:p w:rsidR="006E19A8" w:rsidRPr="004E129A" w:rsidRDefault="006E19A8" w:rsidP="00366BB2">
            <w:pPr>
              <w:spacing w:after="0" w:line="240" w:lineRule="auto"/>
            </w:pPr>
            <w:r w:rsidRPr="004E129A"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6E19A8" w:rsidRPr="004E129A" w:rsidRDefault="006E19A8" w:rsidP="00366BB2">
            <w:pPr>
              <w:spacing w:after="0" w:line="240" w:lineRule="auto"/>
            </w:pPr>
            <w:r w:rsidRPr="004E129A">
              <w:t>e-mail…………………………………………………………………………………………………………………………………………………………………</w:t>
            </w:r>
          </w:p>
          <w:p w:rsidR="006E19A8" w:rsidRPr="004E129A" w:rsidRDefault="006E19A8" w:rsidP="00366BB2">
            <w:pPr>
              <w:spacing w:after="40" w:line="240" w:lineRule="auto"/>
            </w:pPr>
            <w:r w:rsidRPr="004E129A">
              <w:t>Adres do korespondencji (jeżeli inny niż adres siedziby): ……………………………………………………….………………………….</w:t>
            </w:r>
          </w:p>
          <w:p w:rsidR="006E19A8" w:rsidRPr="004E129A" w:rsidRDefault="006E19A8" w:rsidP="00366BB2">
            <w:pPr>
              <w:spacing w:after="40" w:line="240" w:lineRule="auto"/>
            </w:pPr>
            <w:r w:rsidRPr="004E129A">
              <w:t xml:space="preserve">………………………………………………………………………………………………………………………………………………………………………….. </w:t>
            </w:r>
          </w:p>
          <w:p w:rsidR="006E19A8" w:rsidRPr="004E129A" w:rsidRDefault="006E19A8" w:rsidP="00366BB2">
            <w:pPr>
              <w:spacing w:after="40" w:line="240" w:lineRule="auto"/>
            </w:pPr>
          </w:p>
        </w:tc>
      </w:tr>
      <w:tr w:rsidR="006E19A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19A8" w:rsidRPr="004E129A" w:rsidRDefault="006E19A8" w:rsidP="00EC0C53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jc w:val="both"/>
              <w:rPr>
                <w:b/>
              </w:rPr>
            </w:pPr>
            <w:r w:rsidRPr="004E129A">
              <w:rPr>
                <w:b/>
              </w:rPr>
              <w:t>OFEROWANY PRZEDMIOT ZAMÓWIENIA:</w:t>
            </w:r>
          </w:p>
          <w:p w:rsidR="006E19A8" w:rsidRDefault="006E19A8" w:rsidP="00366BB2">
            <w:pPr>
              <w:spacing w:after="0" w:line="240" w:lineRule="auto"/>
              <w:jc w:val="both"/>
            </w:pPr>
            <w:r w:rsidRPr="004E129A"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6E19A8" w:rsidRPr="004E129A" w:rsidRDefault="006E19A8" w:rsidP="00366BB2">
            <w:pPr>
              <w:spacing w:after="0" w:line="240" w:lineRule="auto"/>
              <w:jc w:val="both"/>
            </w:pPr>
          </w:p>
        </w:tc>
      </w:tr>
      <w:tr w:rsidR="0029527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95278" w:rsidRPr="00941434" w:rsidRDefault="00295278" w:rsidP="00EC0C53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rPr>
                <w:b/>
                <w:bCs/>
              </w:rPr>
            </w:pPr>
            <w:r w:rsidRPr="00941434">
              <w:rPr>
                <w:b/>
                <w:bCs/>
              </w:rPr>
              <w:t>ŁĄCZNA CENA OFERTOWA:</w:t>
            </w:r>
          </w:p>
          <w:p w:rsidR="00295278" w:rsidRPr="00941434" w:rsidRDefault="00295278" w:rsidP="00295278">
            <w:pPr>
              <w:spacing w:after="0" w:line="240" w:lineRule="auto"/>
              <w:jc w:val="both"/>
            </w:pPr>
            <w:r w:rsidRPr="00941434">
              <w:t>Niniejszym oferuję realizację przedmiotu zamówienia za ŁĄCZNĄ CENĘ OFERTOWĄ, która stanowi całkowite wynagrodzenie Wykonawcy, uwzględniające wszystkie koszty związane z realizacją prze</w:t>
            </w:r>
            <w:r>
              <w:t xml:space="preserve">dmiotu zamówienia zgodnie z zaproszeniem ofertowym </w:t>
            </w:r>
            <w:r w:rsidRPr="00941434">
              <w:t xml:space="preserve">. Ponadto oferuję realizację przedmiotu </w:t>
            </w:r>
            <w:r>
              <w:t xml:space="preserve">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295278" w:rsidRPr="00941434" w:rsidTr="00366BB2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295278" w:rsidRDefault="00295278" w:rsidP="00295278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</w:p>
                <w:p w:rsidR="00295278" w:rsidRPr="00941434" w:rsidRDefault="00295278" w:rsidP="00295278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  <w:r w:rsidRPr="00941434">
                    <w:rPr>
                      <w:b/>
                      <w:bCs/>
                    </w:rPr>
                    <w:t>ŁĄCZNA CENA OFERTOWA BRUTTO PLN</w:t>
                  </w:r>
                  <w:r>
                    <w:rPr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5278" w:rsidRDefault="00295278" w:rsidP="00295278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295278" w:rsidRDefault="00295278" w:rsidP="00295278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295278" w:rsidRPr="00941434" w:rsidRDefault="00295278" w:rsidP="00295278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</w:tc>
            </w:tr>
          </w:tbl>
          <w:p w:rsidR="00295278" w:rsidRPr="00941434" w:rsidRDefault="00295278" w:rsidP="00295278">
            <w:pPr>
              <w:spacing w:after="0" w:line="240" w:lineRule="auto"/>
            </w:pPr>
          </w:p>
        </w:tc>
      </w:tr>
      <w:tr w:rsidR="0029527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95278" w:rsidRPr="00144C41" w:rsidRDefault="00295278" w:rsidP="00EC0C53">
            <w:pPr>
              <w:numPr>
                <w:ilvl w:val="0"/>
                <w:numId w:val="4"/>
              </w:numPr>
              <w:spacing w:after="40" w:line="240" w:lineRule="auto"/>
              <w:jc w:val="both"/>
              <w:rPr>
                <w:b/>
                <w:bCs/>
              </w:rPr>
            </w:pPr>
            <w:r w:rsidRPr="00941434">
              <w:rPr>
                <w:b/>
                <w:bCs/>
              </w:rPr>
              <w:lastRenderedPageBreak/>
              <w:t>OŚWIADCZENIA:</w:t>
            </w:r>
          </w:p>
          <w:p w:rsidR="00295278" w:rsidRPr="00941434" w:rsidRDefault="00295278" w:rsidP="00EC0C53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941434">
              <w:t>zamówienie zostanie zrealizowan</w:t>
            </w:r>
            <w:r>
              <w:t>e w terminach określonych w zapytaniu</w:t>
            </w:r>
            <w:r w:rsidRPr="00941434">
              <w:t xml:space="preserve"> oraz w ofercie Wykonawcy;</w:t>
            </w:r>
          </w:p>
          <w:p w:rsidR="00295278" w:rsidRPr="00941434" w:rsidRDefault="00295278" w:rsidP="00EC0C53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941434">
              <w:t>w cenie naszej oferty zostały uwzględnione wszystkie koszty wykonania zamówienia;</w:t>
            </w:r>
          </w:p>
          <w:p w:rsidR="00295278" w:rsidRPr="00941434" w:rsidRDefault="00295278" w:rsidP="00EC0C53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941434">
              <w:t xml:space="preserve">zapoznaliśmy się ze </w:t>
            </w:r>
            <w:r>
              <w:t>Zapytaniem ofertowym</w:t>
            </w:r>
            <w:r w:rsidRPr="00941434">
              <w:t xml:space="preserve"> oraz wzorem umowy i nie wnosimy do nich zastrzeżeń oraz przyjmujemy warunki w nich zawarte;</w:t>
            </w:r>
          </w:p>
          <w:p w:rsidR="00295278" w:rsidRPr="00941434" w:rsidRDefault="00295278" w:rsidP="00EC0C53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941434">
              <w:t>uważamy się za związanych niniejszą ofertą na okres 30 dni licząc od dnia otwarcia ofert (włącznie z tym dniem);</w:t>
            </w:r>
          </w:p>
          <w:p w:rsidR="00295278" w:rsidRDefault="00295278" w:rsidP="00EC0C53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941434">
              <w:t xml:space="preserve">akceptujemy warunki zapłaty wskazane we wzorze Umowy, </w:t>
            </w:r>
          </w:p>
          <w:p w:rsidR="00295278" w:rsidRPr="00941434" w:rsidRDefault="00295278" w:rsidP="00EC0C53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DF7F46">
              <w:rPr>
                <w:rFonts w:asciiTheme="minorHAnsi" w:hAnsiTheme="minorHAnsi" w:cs="Arial"/>
                <w:color w:val="000000"/>
              </w:rPr>
              <w:t xml:space="preserve">Wypełniłem obowiązki informacyjne przewidziane w art. 13 lub art. 14 RODO wobec osób fizycznych, </w:t>
            </w:r>
            <w:r w:rsidRPr="00DF7F46">
              <w:rPr>
                <w:rFonts w:asciiTheme="minorHAnsi" w:hAnsiTheme="minorHAnsi" w:cs="Arial"/>
              </w:rPr>
              <w:t>od których dane osobowe bezpośrednio lub pośrednio pozyskałem</w:t>
            </w:r>
            <w:r w:rsidRPr="00DF7F46">
              <w:rPr>
                <w:rFonts w:asciiTheme="minorHAnsi" w:hAnsiTheme="minorHAnsi" w:cs="Arial"/>
                <w:color w:val="000000"/>
              </w:rPr>
              <w:t xml:space="preserve"> w celu ubiegania się o udzielenie zamówienia publicznego w niniejszym postępowaniu</w:t>
            </w:r>
            <w:r w:rsidRPr="00DF7F46">
              <w:rPr>
                <w:rFonts w:asciiTheme="minorHAnsi" w:hAnsiTheme="minorHAnsi" w:cs="Arial"/>
              </w:rPr>
              <w:t>.</w:t>
            </w:r>
          </w:p>
          <w:p w:rsidR="00295278" w:rsidRPr="00C13B5A" w:rsidRDefault="00295278" w:rsidP="00295278">
            <w:pPr>
              <w:tabs>
                <w:tab w:val="left" w:pos="0"/>
              </w:tabs>
              <w:spacing w:after="0" w:line="240" w:lineRule="auto"/>
            </w:pPr>
          </w:p>
        </w:tc>
      </w:tr>
      <w:tr w:rsidR="006E19A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19A8" w:rsidRPr="004E129A" w:rsidRDefault="006E19A8" w:rsidP="00EC0C53">
            <w:pPr>
              <w:numPr>
                <w:ilvl w:val="0"/>
                <w:numId w:val="5"/>
              </w:numPr>
              <w:spacing w:after="40" w:line="240" w:lineRule="auto"/>
              <w:ind w:left="459" w:hanging="425"/>
              <w:contextualSpacing/>
              <w:rPr>
                <w:b/>
              </w:rPr>
            </w:pPr>
            <w:r w:rsidRPr="004E129A">
              <w:rPr>
                <w:b/>
              </w:rPr>
              <w:t>ZOBOWIĄZANIA W PRZYPADKU PRZYZNANIA ZAMÓWIENIA:</w:t>
            </w:r>
          </w:p>
          <w:p w:rsidR="006E19A8" w:rsidRPr="004E129A" w:rsidRDefault="006E19A8" w:rsidP="00EC0C53">
            <w:pPr>
              <w:numPr>
                <w:ilvl w:val="0"/>
                <w:numId w:val="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</w:pPr>
            <w:r w:rsidRPr="004E129A">
              <w:t>zobowiązujemy się do zawarcia umowy w miejscu i terminie wyznaczonym przez Zamawiającego;</w:t>
            </w:r>
          </w:p>
          <w:p w:rsidR="006E19A8" w:rsidRPr="004E129A" w:rsidRDefault="006E19A8" w:rsidP="00EC0C53">
            <w:pPr>
              <w:numPr>
                <w:ilvl w:val="0"/>
                <w:numId w:val="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</w:pPr>
            <w:r w:rsidRPr="004E129A"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366BB2">
            <w:pPr>
              <w:spacing w:after="0" w:line="240" w:lineRule="auto"/>
              <w:jc w:val="center"/>
            </w:pPr>
            <w:r w:rsidRPr="004E129A"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6E19A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19A8" w:rsidRPr="004E129A" w:rsidRDefault="006E19A8" w:rsidP="00EC0C53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b/>
              </w:rPr>
            </w:pPr>
            <w:r w:rsidRPr="004E129A">
              <w:rPr>
                <w:b/>
              </w:rPr>
              <w:t>PODWYKONAWCY:</w:t>
            </w:r>
          </w:p>
          <w:p w:rsidR="006E19A8" w:rsidRPr="004E129A" w:rsidRDefault="006E19A8" w:rsidP="00366BB2">
            <w:pPr>
              <w:spacing w:after="40" w:line="240" w:lineRule="auto"/>
              <w:jc w:val="center"/>
            </w:pPr>
            <w:r w:rsidRPr="004E129A">
              <w:t>Podwykonawcom zamierzam powierzyć poniższe części zamówienia (Jeżeli jest to wiadome, należy podać również dane proponowanych podwykonawców)</w:t>
            </w:r>
          </w:p>
          <w:p w:rsidR="006E19A8" w:rsidRPr="004E129A" w:rsidRDefault="006E19A8" w:rsidP="00EC0C53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</w:pPr>
            <w:r w:rsidRPr="004E129A">
              <w:t>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EC0C53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</w:pPr>
            <w:r w:rsidRPr="004E129A">
              <w:t>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EC0C53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</w:pPr>
            <w:r w:rsidRPr="004E129A">
              <w:t>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EC0C53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</w:pPr>
            <w:r w:rsidRPr="004E129A">
              <w:t>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366BB2">
            <w:pPr>
              <w:spacing w:after="0" w:line="240" w:lineRule="auto"/>
              <w:jc w:val="center"/>
            </w:pPr>
          </w:p>
        </w:tc>
      </w:tr>
      <w:tr w:rsidR="006E19A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19A8" w:rsidRPr="004E129A" w:rsidRDefault="006E19A8" w:rsidP="00EC0C53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b/>
              </w:rPr>
            </w:pPr>
            <w:r w:rsidRPr="004E129A">
              <w:rPr>
                <w:b/>
              </w:rPr>
              <w:t>SPIS TREŚCI:</w:t>
            </w:r>
          </w:p>
          <w:p w:rsidR="006E19A8" w:rsidRPr="004E129A" w:rsidRDefault="006E19A8" w:rsidP="00366BB2">
            <w:pPr>
              <w:spacing w:after="0" w:line="240" w:lineRule="auto"/>
              <w:jc w:val="center"/>
            </w:pPr>
            <w:r w:rsidRPr="004E129A">
              <w:t>Integralną część oferty stanowią następujące dokumenty:</w:t>
            </w:r>
          </w:p>
          <w:p w:rsidR="006E19A8" w:rsidRPr="004E129A" w:rsidRDefault="006E19A8" w:rsidP="00EC0C53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</w:pPr>
            <w:r w:rsidRPr="004E129A">
              <w:t>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EC0C53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</w:pPr>
            <w:r w:rsidRPr="004E129A">
              <w:t>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EC0C53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</w:pPr>
            <w:r w:rsidRPr="004E129A">
              <w:t>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EC0C53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</w:pPr>
            <w:r w:rsidRPr="004E129A">
              <w:t>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366BB2">
            <w:pPr>
              <w:spacing w:after="0" w:line="240" w:lineRule="auto"/>
              <w:jc w:val="center"/>
            </w:pPr>
            <w:r w:rsidRPr="004E129A">
              <w:t>Oferta została złożona na .............. kolejno ponumerowanych stronach.</w:t>
            </w:r>
          </w:p>
        </w:tc>
      </w:tr>
      <w:tr w:rsidR="006E19A8" w:rsidRPr="004E129A" w:rsidTr="00366BB2">
        <w:trPr>
          <w:trHeight w:val="1677"/>
        </w:trPr>
        <w:tc>
          <w:tcPr>
            <w:tcW w:w="4613" w:type="dxa"/>
            <w:vAlign w:val="bottom"/>
          </w:tcPr>
          <w:p w:rsidR="006E19A8" w:rsidRPr="004E129A" w:rsidRDefault="006E19A8" w:rsidP="00366BB2">
            <w:pPr>
              <w:spacing w:after="40"/>
              <w:jc w:val="center"/>
            </w:pPr>
            <w:r w:rsidRPr="004E129A">
              <w:t>……………………………………………………….</w:t>
            </w:r>
          </w:p>
          <w:p w:rsidR="006E19A8" w:rsidRPr="004E129A" w:rsidRDefault="006E19A8" w:rsidP="00366BB2">
            <w:pPr>
              <w:spacing w:after="40"/>
              <w:jc w:val="center"/>
            </w:pPr>
            <w:r w:rsidRPr="004E129A">
              <w:t>pieczęć Wykonawcy</w:t>
            </w:r>
          </w:p>
        </w:tc>
        <w:tc>
          <w:tcPr>
            <w:tcW w:w="5452" w:type="dxa"/>
            <w:vAlign w:val="bottom"/>
          </w:tcPr>
          <w:p w:rsidR="006E19A8" w:rsidRPr="004E129A" w:rsidRDefault="006E19A8" w:rsidP="00366BB2">
            <w:pPr>
              <w:spacing w:after="40"/>
              <w:ind w:left="4680" w:hanging="4965"/>
              <w:jc w:val="center"/>
            </w:pPr>
            <w:r w:rsidRPr="004E129A">
              <w:t>......................................................................................</w:t>
            </w:r>
          </w:p>
          <w:p w:rsidR="006E19A8" w:rsidRPr="004E129A" w:rsidRDefault="006E19A8" w:rsidP="00366BB2">
            <w:pPr>
              <w:spacing w:after="40"/>
              <w:jc w:val="center"/>
            </w:pPr>
            <w:r w:rsidRPr="004E129A">
              <w:t>Data i podpis upoważnionego przedstawiciela Wykonawcy</w:t>
            </w:r>
          </w:p>
        </w:tc>
      </w:tr>
    </w:tbl>
    <w:p w:rsidR="006E19A8" w:rsidRPr="004E129A" w:rsidRDefault="006E19A8" w:rsidP="006E19A8">
      <w:pPr>
        <w:spacing w:after="120"/>
        <w:jc w:val="right"/>
      </w:pPr>
    </w:p>
    <w:p w:rsidR="00971460" w:rsidRDefault="00971460" w:rsidP="00971460">
      <w:pPr>
        <w:spacing w:after="120"/>
        <w:rPr>
          <w:b/>
        </w:rPr>
      </w:pPr>
    </w:p>
    <w:p w:rsidR="00971460" w:rsidRDefault="00971460" w:rsidP="00971460">
      <w:pPr>
        <w:spacing w:after="120"/>
        <w:rPr>
          <w:b/>
        </w:rPr>
      </w:pPr>
    </w:p>
    <w:p w:rsidR="006E19A8" w:rsidRPr="004E129A" w:rsidRDefault="006E19A8" w:rsidP="006E19A8">
      <w:pPr>
        <w:spacing w:after="120"/>
        <w:jc w:val="right"/>
        <w:rPr>
          <w:b/>
        </w:rPr>
      </w:pPr>
    </w:p>
    <w:p w:rsidR="006E19A8" w:rsidRPr="004E129A" w:rsidRDefault="006A7E28" w:rsidP="006E19A8">
      <w:pPr>
        <w:spacing w:after="120"/>
        <w:jc w:val="right"/>
        <w:rPr>
          <w:b/>
        </w:rPr>
      </w:pPr>
      <w:r>
        <w:rPr>
          <w:b/>
        </w:rPr>
        <w:t>Załącznik nr 3</w:t>
      </w:r>
      <w:r w:rsidR="006E19A8" w:rsidRPr="004E129A">
        <w:rPr>
          <w:b/>
        </w:rPr>
        <w:t xml:space="preserve">  do</w:t>
      </w:r>
      <w:r w:rsidR="00295278">
        <w:rPr>
          <w:b/>
        </w:rPr>
        <w:t xml:space="preserve"> zapytania ofertowego</w:t>
      </w:r>
    </w:p>
    <w:p w:rsidR="006E19A8" w:rsidRPr="004E129A" w:rsidRDefault="006E19A8" w:rsidP="006E19A8">
      <w:pPr>
        <w:suppressAutoHyphens/>
        <w:spacing w:after="120" w:line="240" w:lineRule="auto"/>
        <w:rPr>
          <w:rFonts w:ascii="Verdana" w:hAnsi="Verdana" w:cs="Calibri"/>
          <w:sz w:val="20"/>
          <w:szCs w:val="20"/>
          <w:lang w:eastAsia="ar-SA"/>
        </w:rPr>
      </w:pPr>
      <w:r w:rsidRPr="004E129A">
        <w:rPr>
          <w:rFonts w:ascii="Verdana" w:hAnsi="Verdana" w:cs="Calibri"/>
          <w:sz w:val="20"/>
          <w:szCs w:val="20"/>
          <w:lang w:eastAsia="ar-SA"/>
        </w:rPr>
        <w:t xml:space="preserve">Nazwa i adres wykonawcy </w:t>
      </w:r>
    </w:p>
    <w:p w:rsidR="006E19A8" w:rsidRPr="004E129A" w:rsidRDefault="006E19A8" w:rsidP="006E19A8">
      <w:pPr>
        <w:suppressAutoHyphens/>
        <w:spacing w:after="120" w:line="240" w:lineRule="auto"/>
        <w:rPr>
          <w:rFonts w:ascii="Verdana" w:hAnsi="Verdana" w:cs="Calibri"/>
          <w:sz w:val="20"/>
          <w:szCs w:val="20"/>
          <w:lang w:eastAsia="ar-SA"/>
        </w:rPr>
      </w:pPr>
      <w:r w:rsidRPr="004E129A">
        <w:rPr>
          <w:rFonts w:ascii="Verdana" w:hAnsi="Verdana" w:cs="Calibri"/>
          <w:sz w:val="20"/>
          <w:szCs w:val="20"/>
          <w:lang w:eastAsia="ar-SA"/>
        </w:rPr>
        <w:t>……………………….…………………………………………………………..…</w:t>
      </w:r>
    </w:p>
    <w:p w:rsidR="006E19A8" w:rsidRPr="004E129A" w:rsidRDefault="006E19A8" w:rsidP="006E19A8">
      <w:pPr>
        <w:suppressAutoHyphens/>
        <w:spacing w:after="120" w:line="240" w:lineRule="auto"/>
        <w:rPr>
          <w:rFonts w:ascii="Verdana" w:hAnsi="Verdana" w:cs="Calibri"/>
          <w:sz w:val="20"/>
          <w:szCs w:val="20"/>
          <w:lang w:eastAsia="ar-SA"/>
        </w:rPr>
      </w:pPr>
      <w:r w:rsidRPr="004E129A">
        <w:rPr>
          <w:rFonts w:ascii="Verdana" w:hAnsi="Verdana" w:cs="Calibri"/>
          <w:sz w:val="20"/>
          <w:szCs w:val="20"/>
          <w:lang w:eastAsia="ar-SA"/>
        </w:rPr>
        <w:t>………………………………………………………………………………..…….</w:t>
      </w:r>
    </w:p>
    <w:p w:rsidR="006E19A8" w:rsidRPr="004E129A" w:rsidRDefault="006E19A8" w:rsidP="006E19A8">
      <w:pPr>
        <w:suppressAutoHyphens/>
        <w:spacing w:after="120" w:line="240" w:lineRule="auto"/>
        <w:rPr>
          <w:rFonts w:ascii="Verdana" w:hAnsi="Verdana" w:cs="Calibri"/>
          <w:sz w:val="20"/>
          <w:szCs w:val="20"/>
          <w:lang w:eastAsia="ar-SA"/>
        </w:rPr>
      </w:pPr>
      <w:r w:rsidRPr="004E129A">
        <w:rPr>
          <w:rFonts w:ascii="Verdana" w:hAnsi="Verdana" w:cs="Calibri"/>
          <w:sz w:val="20"/>
          <w:szCs w:val="20"/>
          <w:lang w:eastAsia="ar-SA"/>
        </w:rPr>
        <w:t>………………………………………………………………………………..…….</w:t>
      </w:r>
    </w:p>
    <w:p w:rsidR="006E19A8" w:rsidRPr="004E129A" w:rsidRDefault="006E19A8" w:rsidP="006E19A8">
      <w:pPr>
        <w:suppressAutoHyphens/>
        <w:spacing w:after="120" w:line="240" w:lineRule="auto"/>
        <w:rPr>
          <w:rFonts w:ascii="Verdana" w:hAnsi="Verdana" w:cs="Calibri"/>
          <w:sz w:val="20"/>
          <w:szCs w:val="20"/>
          <w:lang w:eastAsia="ar-SA"/>
        </w:rPr>
      </w:pPr>
      <w:r w:rsidRPr="004E129A">
        <w:rPr>
          <w:rFonts w:ascii="Verdana" w:hAnsi="Verdana" w:cs="Calibri"/>
          <w:sz w:val="20"/>
          <w:szCs w:val="20"/>
          <w:lang w:eastAsia="ar-SA"/>
        </w:rPr>
        <w:t>tel. ………………………………..  fax ……………………………………..</w:t>
      </w:r>
    </w:p>
    <w:p w:rsidR="006E19A8" w:rsidRPr="004E129A" w:rsidRDefault="006E19A8" w:rsidP="006E19A8">
      <w:pPr>
        <w:suppressAutoHyphens/>
        <w:spacing w:after="120" w:line="240" w:lineRule="auto"/>
        <w:rPr>
          <w:rFonts w:ascii="Verdana" w:hAnsi="Verdana" w:cs="Calibri"/>
          <w:sz w:val="20"/>
          <w:szCs w:val="20"/>
          <w:lang w:eastAsia="ar-SA"/>
        </w:rPr>
      </w:pPr>
      <w:r w:rsidRPr="004E129A">
        <w:rPr>
          <w:rFonts w:ascii="Verdana" w:hAnsi="Verdana" w:cs="Calibri"/>
          <w:sz w:val="20"/>
          <w:szCs w:val="20"/>
          <w:lang w:eastAsia="ar-SA"/>
        </w:rPr>
        <w:t>email:…………………………………………………………………………….</w:t>
      </w:r>
    </w:p>
    <w:p w:rsidR="006E19A8" w:rsidRPr="004E129A" w:rsidRDefault="006E19A8" w:rsidP="006E19A8">
      <w:pPr>
        <w:suppressAutoHyphens/>
        <w:spacing w:after="120" w:line="240" w:lineRule="auto"/>
        <w:rPr>
          <w:rFonts w:ascii="Verdana" w:hAnsi="Verdana" w:cs="Calibri"/>
          <w:sz w:val="20"/>
          <w:szCs w:val="20"/>
          <w:lang w:eastAsia="ar-SA"/>
        </w:rPr>
      </w:pPr>
    </w:p>
    <w:p w:rsidR="006E19A8" w:rsidRPr="004E129A" w:rsidRDefault="006E19A8" w:rsidP="006E19A8">
      <w:pPr>
        <w:suppressAutoHyphens/>
        <w:spacing w:after="120" w:line="240" w:lineRule="auto"/>
        <w:rPr>
          <w:rFonts w:ascii="Verdana" w:hAnsi="Verdana" w:cs="Calibri"/>
          <w:sz w:val="20"/>
          <w:szCs w:val="20"/>
          <w:lang w:eastAsia="ar-SA"/>
        </w:rPr>
      </w:pPr>
    </w:p>
    <w:p w:rsidR="006E19A8" w:rsidRPr="004E129A" w:rsidRDefault="006E19A8" w:rsidP="006E19A8">
      <w:pPr>
        <w:suppressAutoHyphens/>
        <w:spacing w:after="0" w:line="240" w:lineRule="auto"/>
        <w:jc w:val="center"/>
        <w:rPr>
          <w:rFonts w:eastAsia="Times New Roman" w:cs="Calibri"/>
          <w:b/>
          <w:sz w:val="24"/>
          <w:szCs w:val="24"/>
          <w:lang w:eastAsia="ar-SA"/>
        </w:rPr>
      </w:pPr>
      <w:r w:rsidRPr="004E129A">
        <w:rPr>
          <w:rFonts w:eastAsia="Times New Roman" w:cs="Calibri"/>
          <w:b/>
          <w:sz w:val="24"/>
          <w:szCs w:val="24"/>
          <w:lang w:eastAsia="ar-SA"/>
        </w:rPr>
        <w:t>FORMULARZ CENOWY</w:t>
      </w:r>
    </w:p>
    <w:p w:rsidR="006E19A8" w:rsidRPr="004E129A" w:rsidRDefault="006E19A8" w:rsidP="006E19A8">
      <w:pPr>
        <w:suppressAutoHyphens/>
        <w:spacing w:after="0" w:line="240" w:lineRule="auto"/>
        <w:ind w:left="2836" w:firstLine="709"/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</w:pPr>
    </w:p>
    <w:p w:rsidR="006E19A8" w:rsidRDefault="006E19A8" w:rsidP="006E19A8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A90AF0" w:rsidRPr="004E129A" w:rsidRDefault="00A90AF0" w:rsidP="006E19A8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tbl>
      <w:tblPr>
        <w:tblW w:w="99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120"/>
        <w:gridCol w:w="526"/>
        <w:gridCol w:w="851"/>
        <w:gridCol w:w="992"/>
        <w:gridCol w:w="1651"/>
        <w:gridCol w:w="880"/>
        <w:gridCol w:w="1480"/>
      </w:tblGrid>
      <w:tr w:rsidR="006E19A8" w:rsidRPr="004E129A" w:rsidTr="00D44E00">
        <w:trPr>
          <w:trHeight w:val="855"/>
          <w:tblHeader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Lp</w:t>
            </w:r>
            <w:r w:rsidR="006A7E28">
              <w:rPr>
                <w:rFonts w:eastAsia="Times New Roman"/>
                <w:lang w:eastAsia="pl-PL"/>
              </w:rPr>
              <w:t>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Asortyment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proofErr w:type="spellStart"/>
            <w:r w:rsidRPr="004E129A">
              <w:rPr>
                <w:rFonts w:eastAsia="Times New Roman"/>
                <w:lang w:eastAsia="pl-PL"/>
              </w:rPr>
              <w:t>Jm</w:t>
            </w:r>
            <w:proofErr w:type="spellEnd"/>
            <w:r w:rsidRPr="004E129A">
              <w:rPr>
                <w:rFonts w:eastAsia="Times New Roman"/>
                <w:lang w:eastAsia="pl-PL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 xml:space="preserve">Ilość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 xml:space="preserve">Cena netto </w:t>
            </w:r>
          </w:p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(ryczałt)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Wartość netto</w:t>
            </w:r>
            <w:r w:rsidRPr="004E129A">
              <w:rPr>
                <w:rFonts w:eastAsia="Times New Roman"/>
                <w:lang w:eastAsia="pl-PL"/>
              </w:rPr>
              <w:br/>
              <w:t xml:space="preserve"> w zł.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Stawka   VAT         w %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Wartość brutto w zł.</w:t>
            </w:r>
          </w:p>
        </w:tc>
      </w:tr>
      <w:tr w:rsidR="006E19A8" w:rsidRPr="004E129A" w:rsidTr="00366BB2">
        <w:trPr>
          <w:trHeight w:val="103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1.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6FE" w:rsidRDefault="00C559E8" w:rsidP="00C559E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eastAsia="Times New Roman"/>
                <w:bCs/>
                <w:lang w:eastAsia="pl-PL"/>
              </w:rPr>
              <w:t>Usługa</w:t>
            </w:r>
            <w:r w:rsidR="006E19A8" w:rsidRPr="004E129A">
              <w:rPr>
                <w:rFonts w:eastAsia="Times New Roman"/>
                <w:bCs/>
                <w:lang w:eastAsia="pl-PL"/>
              </w:rPr>
              <w:t xml:space="preserve"> wynajmu autokarów z kierowcą na trasie: </w:t>
            </w:r>
            <w:r w:rsidR="00295278">
              <w:rPr>
                <w:rFonts w:cs="Arial"/>
                <w:color w:val="000000"/>
              </w:rPr>
              <w:t xml:space="preserve">AMW REWITA Sp. z o.o. Oddział </w:t>
            </w:r>
            <w:proofErr w:type="spellStart"/>
            <w:r w:rsidR="00295278">
              <w:rPr>
                <w:rFonts w:cs="Arial"/>
                <w:color w:val="000000"/>
              </w:rPr>
              <w:t>Rewita</w:t>
            </w:r>
            <w:proofErr w:type="spellEnd"/>
            <w:r w:rsidR="00295278">
              <w:rPr>
                <w:rFonts w:cs="Arial"/>
                <w:color w:val="000000"/>
              </w:rPr>
              <w:t xml:space="preserve"> Rogowo, Rogowo 76, 72-330 Mrzeżyno – </w:t>
            </w:r>
            <w:r>
              <w:rPr>
                <w:rFonts w:cs="Arial"/>
                <w:color w:val="000000"/>
              </w:rPr>
              <w:t>Park Rozrywki Zieleniewo,  Ul. Wycieczkowa 9, 78-100</w:t>
            </w:r>
            <w:r w:rsidR="00CE4C2F">
              <w:rPr>
                <w:rFonts w:cs="Arial"/>
                <w:color w:val="000000"/>
              </w:rPr>
              <w:t xml:space="preserve"> Zieleniewo/Kołobrzeg</w:t>
            </w:r>
          </w:p>
          <w:p w:rsidR="00295278" w:rsidRPr="00295278" w:rsidRDefault="00CE4C2F" w:rsidP="00C559E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( około 81</w:t>
            </w:r>
            <w:r w:rsidR="00C559E8">
              <w:rPr>
                <w:rFonts w:cs="Arial"/>
                <w:color w:val="000000"/>
              </w:rPr>
              <w:t xml:space="preserve"> osób)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kurs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C559E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6E19A8" w:rsidRPr="004E129A" w:rsidTr="00A90AF0">
        <w:trPr>
          <w:trHeight w:val="58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2.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257" w:rsidRPr="00295278" w:rsidRDefault="00C559E8" w:rsidP="00CB5257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eastAsia="Times New Roman"/>
                <w:bCs/>
                <w:lang w:eastAsia="pl-PL"/>
              </w:rPr>
              <w:t>Usługa</w:t>
            </w:r>
            <w:r w:rsidR="006E19A8" w:rsidRPr="004E129A">
              <w:rPr>
                <w:rFonts w:eastAsia="Times New Roman"/>
                <w:bCs/>
                <w:lang w:eastAsia="pl-PL"/>
              </w:rPr>
              <w:t xml:space="preserve"> wynajmu autokarów  z kierowcą na trasie: </w:t>
            </w:r>
            <w:r>
              <w:rPr>
                <w:rFonts w:cs="Arial"/>
                <w:color w:val="000000"/>
              </w:rPr>
              <w:t xml:space="preserve">Park Rozrywki Zieleniewo,  Ul. Wycieczkowa 9, 78-100 Zieleniewo/Kołobrzeg- AMW REWITA Sp. z o.o. Oddział </w:t>
            </w:r>
            <w:proofErr w:type="spellStart"/>
            <w:r>
              <w:rPr>
                <w:rFonts w:cs="Arial"/>
                <w:color w:val="000000"/>
              </w:rPr>
              <w:t>Rewita</w:t>
            </w:r>
            <w:proofErr w:type="spellEnd"/>
            <w:r>
              <w:rPr>
                <w:rFonts w:cs="Arial"/>
                <w:color w:val="000000"/>
              </w:rPr>
              <w:t xml:space="preserve"> Rogowo, Rogow</w:t>
            </w:r>
            <w:r w:rsidR="00CE4C2F">
              <w:rPr>
                <w:rFonts w:cs="Arial"/>
                <w:color w:val="000000"/>
              </w:rPr>
              <w:t>o 76, 72-330 Mrzeżyno ( około 81</w:t>
            </w:r>
            <w:r>
              <w:rPr>
                <w:rFonts w:cs="Arial"/>
                <w:color w:val="000000"/>
              </w:rPr>
              <w:t xml:space="preserve"> osób) 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kurs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C559E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44E00" w:rsidRPr="004E129A" w:rsidTr="00A90AF0">
        <w:trPr>
          <w:trHeight w:val="58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E00" w:rsidRDefault="00D44E00" w:rsidP="00D44E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eastAsia="Times New Roman"/>
                <w:bCs/>
                <w:lang w:eastAsia="pl-PL"/>
              </w:rPr>
              <w:t>Usługa</w:t>
            </w:r>
            <w:r w:rsidRPr="004E129A">
              <w:rPr>
                <w:rFonts w:eastAsia="Times New Roman"/>
                <w:bCs/>
                <w:lang w:eastAsia="pl-PL"/>
              </w:rPr>
              <w:t xml:space="preserve"> wynajmu autokarów  z kierowcą na trasie</w:t>
            </w:r>
            <w:r>
              <w:rPr>
                <w:rFonts w:eastAsia="Times New Roman"/>
                <w:bCs/>
                <w:lang w:eastAsia="pl-PL"/>
              </w:rPr>
              <w:t>:</w:t>
            </w:r>
            <w:r>
              <w:rPr>
                <w:rFonts w:cs="Arial"/>
                <w:color w:val="000000"/>
              </w:rPr>
              <w:t xml:space="preserve"> AMW REWITA Sp. z o.o. Oddział </w:t>
            </w:r>
            <w:proofErr w:type="spellStart"/>
            <w:r>
              <w:rPr>
                <w:rFonts w:cs="Arial"/>
                <w:color w:val="000000"/>
              </w:rPr>
              <w:t>Rewita</w:t>
            </w:r>
            <w:proofErr w:type="spellEnd"/>
            <w:r>
              <w:rPr>
                <w:rFonts w:cs="Arial"/>
                <w:color w:val="000000"/>
              </w:rPr>
              <w:t xml:space="preserve"> Rogowo, Rogowo 76,</w:t>
            </w:r>
          </w:p>
          <w:p w:rsidR="00D44E00" w:rsidRDefault="00D44E00" w:rsidP="00D44E0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>
              <w:rPr>
                <w:rFonts w:cs="Arial"/>
                <w:color w:val="000000"/>
              </w:rPr>
              <w:t xml:space="preserve"> 72-330 Mrzeżyno/ Kołobrzeg-Port- Rejs Statkiem (około 81 osób) 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 xml:space="preserve">kurs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E00" w:rsidRDefault="00D44E0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44E00" w:rsidRPr="004E129A" w:rsidTr="00A90AF0">
        <w:trPr>
          <w:trHeight w:val="58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lastRenderedPageBreak/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Pr="00D44E00" w:rsidRDefault="00D44E00" w:rsidP="00C559E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eastAsia="Times New Roman"/>
                <w:bCs/>
                <w:lang w:eastAsia="pl-PL"/>
              </w:rPr>
              <w:t>Usługa</w:t>
            </w:r>
            <w:r w:rsidRPr="004E129A">
              <w:rPr>
                <w:rFonts w:eastAsia="Times New Roman"/>
                <w:bCs/>
                <w:lang w:eastAsia="pl-PL"/>
              </w:rPr>
              <w:t xml:space="preserve"> wynajmu autokarów  z kierowcą na trasie</w:t>
            </w:r>
            <w:r>
              <w:rPr>
                <w:rFonts w:eastAsia="Times New Roman"/>
                <w:bCs/>
                <w:lang w:eastAsia="pl-PL"/>
              </w:rPr>
              <w:t>:</w:t>
            </w:r>
            <w:r>
              <w:rPr>
                <w:rFonts w:cs="Arial"/>
                <w:color w:val="000000"/>
              </w:rPr>
              <w:t xml:space="preserve"> Kołobrzeg-Port- Rejs Statkiem/ AMW REWITA Sp. z o.o. O</w:t>
            </w:r>
            <w:r w:rsidR="00A90AF0">
              <w:rPr>
                <w:rFonts w:cs="Arial"/>
                <w:color w:val="000000"/>
              </w:rPr>
              <w:t xml:space="preserve">ddział </w:t>
            </w:r>
            <w:proofErr w:type="spellStart"/>
            <w:r w:rsidR="00A90AF0">
              <w:rPr>
                <w:rFonts w:cs="Arial"/>
                <w:color w:val="000000"/>
              </w:rPr>
              <w:t>Rewita</w:t>
            </w:r>
            <w:proofErr w:type="spellEnd"/>
            <w:r w:rsidR="00A90AF0">
              <w:rPr>
                <w:rFonts w:cs="Arial"/>
                <w:color w:val="000000"/>
              </w:rPr>
              <w:t xml:space="preserve"> Rogowo, Rogowo 76 (około 81 osób)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 xml:space="preserve">kurs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Default="00D44E0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44E00" w:rsidRPr="004E129A" w:rsidTr="00366BB2">
        <w:trPr>
          <w:trHeight w:val="58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Default="00D44E0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90AF0" w:rsidRDefault="00A90AF0" w:rsidP="00A90AF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eastAsia="Times New Roman"/>
                <w:bCs/>
                <w:lang w:eastAsia="pl-PL"/>
              </w:rPr>
              <w:t>Usługa</w:t>
            </w:r>
            <w:r w:rsidRPr="004E129A">
              <w:rPr>
                <w:rFonts w:eastAsia="Times New Roman"/>
                <w:bCs/>
                <w:lang w:eastAsia="pl-PL"/>
              </w:rPr>
              <w:t xml:space="preserve"> wynajmu autokarów  z kierowcą na trasie</w:t>
            </w:r>
            <w:r>
              <w:rPr>
                <w:rFonts w:eastAsia="Times New Roman"/>
                <w:bCs/>
                <w:lang w:eastAsia="pl-PL"/>
              </w:rPr>
              <w:t>:</w:t>
            </w:r>
            <w:r>
              <w:rPr>
                <w:rFonts w:cs="Arial"/>
                <w:color w:val="000000"/>
              </w:rPr>
              <w:t xml:space="preserve"> AMW REWITA Sp. z o.o. Oddział </w:t>
            </w:r>
            <w:proofErr w:type="spellStart"/>
            <w:r>
              <w:rPr>
                <w:rFonts w:cs="Arial"/>
                <w:color w:val="000000"/>
              </w:rPr>
              <w:t>Rewita</w:t>
            </w:r>
            <w:proofErr w:type="spellEnd"/>
            <w:r>
              <w:rPr>
                <w:rFonts w:cs="Arial"/>
                <w:color w:val="000000"/>
              </w:rPr>
              <w:t xml:space="preserve"> Rogowo, Rogowo 76,</w:t>
            </w:r>
          </w:p>
          <w:p w:rsidR="00D44E00" w:rsidRDefault="00A90AF0" w:rsidP="00A90A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>
              <w:rPr>
                <w:rFonts w:cs="Arial"/>
                <w:color w:val="000000"/>
              </w:rPr>
              <w:t xml:space="preserve"> 72-330 Mrzeżyno/ Dźwirzyno – Park Linowy  (około 81 osób)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Default="00A90AF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kurs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Default="00A90AF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44E00" w:rsidRPr="004E129A" w:rsidTr="00366BB2">
        <w:trPr>
          <w:trHeight w:val="58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Default="00A90AF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Default="00A90AF0" w:rsidP="00A90AF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eastAsia="Times New Roman"/>
                <w:bCs/>
                <w:lang w:eastAsia="pl-PL"/>
              </w:rPr>
              <w:t>Usługa</w:t>
            </w:r>
            <w:r w:rsidRPr="004E129A">
              <w:rPr>
                <w:rFonts w:eastAsia="Times New Roman"/>
                <w:bCs/>
                <w:lang w:eastAsia="pl-PL"/>
              </w:rPr>
              <w:t xml:space="preserve"> wynajmu autokarów  z kierowcą na trasie</w:t>
            </w:r>
            <w:r>
              <w:rPr>
                <w:rFonts w:eastAsia="Times New Roman"/>
                <w:bCs/>
                <w:lang w:eastAsia="pl-PL"/>
              </w:rPr>
              <w:t xml:space="preserve">: </w:t>
            </w:r>
            <w:r>
              <w:rPr>
                <w:rFonts w:cs="Arial"/>
                <w:color w:val="000000"/>
              </w:rPr>
              <w:t xml:space="preserve">Dźwirzyno – Park Linowy/  AMW REWITA Sp. z o.o. Oddział </w:t>
            </w:r>
            <w:proofErr w:type="spellStart"/>
            <w:r>
              <w:rPr>
                <w:rFonts w:cs="Arial"/>
                <w:color w:val="000000"/>
              </w:rPr>
              <w:t>Rewita</w:t>
            </w:r>
            <w:proofErr w:type="spellEnd"/>
            <w:r>
              <w:rPr>
                <w:rFonts w:cs="Arial"/>
                <w:color w:val="000000"/>
              </w:rPr>
              <w:t xml:space="preserve"> Rogowo, Rogowo 76, 72-330 Mrzeżyno </w:t>
            </w:r>
          </w:p>
          <w:p w:rsidR="00A90AF0" w:rsidRPr="00A90AF0" w:rsidRDefault="00A90AF0" w:rsidP="00A90AF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(około 81 osób)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Default="00A90AF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kurs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Default="00A90AF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44E00" w:rsidRPr="004E129A" w:rsidTr="00366BB2">
        <w:trPr>
          <w:trHeight w:val="58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Default="00A90AF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90AF0" w:rsidRDefault="00A90AF0" w:rsidP="00A90AF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eastAsia="Times New Roman"/>
                <w:bCs/>
                <w:lang w:eastAsia="pl-PL"/>
              </w:rPr>
              <w:t>Usługa</w:t>
            </w:r>
            <w:r w:rsidRPr="004E129A">
              <w:rPr>
                <w:rFonts w:eastAsia="Times New Roman"/>
                <w:bCs/>
                <w:lang w:eastAsia="pl-PL"/>
              </w:rPr>
              <w:t xml:space="preserve"> wynajmu autokarów  z kierowcą na trasie</w:t>
            </w:r>
            <w:r>
              <w:rPr>
                <w:rFonts w:eastAsia="Times New Roman"/>
                <w:bCs/>
                <w:lang w:eastAsia="pl-PL"/>
              </w:rPr>
              <w:t xml:space="preserve">: </w:t>
            </w:r>
            <w:r>
              <w:rPr>
                <w:rFonts w:cs="Arial"/>
                <w:color w:val="000000"/>
              </w:rPr>
              <w:t xml:space="preserve">AMW REWITA Sp. z o.o. Oddział </w:t>
            </w:r>
            <w:proofErr w:type="spellStart"/>
            <w:r>
              <w:rPr>
                <w:rFonts w:cs="Arial"/>
                <w:color w:val="000000"/>
              </w:rPr>
              <w:t>Rewita</w:t>
            </w:r>
            <w:proofErr w:type="spellEnd"/>
            <w:r>
              <w:rPr>
                <w:rFonts w:cs="Arial"/>
                <w:color w:val="000000"/>
              </w:rPr>
              <w:t xml:space="preserve"> Rogowo, Rogowo 76,</w:t>
            </w:r>
          </w:p>
          <w:p w:rsidR="00D44E00" w:rsidRDefault="00A90AF0" w:rsidP="00A90A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>
              <w:rPr>
                <w:rFonts w:cs="Arial"/>
                <w:color w:val="000000"/>
              </w:rPr>
              <w:t xml:space="preserve"> 72-330 Mrzeżyno/ Kołobrzeg-Port –Latarnia Morska (około 81 osób)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Default="00A90AF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kurs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Default="00A90AF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44E00" w:rsidRPr="004E129A" w:rsidTr="00366BB2">
        <w:trPr>
          <w:trHeight w:val="58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Default="00A90AF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8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90AF0" w:rsidRDefault="00A90AF0" w:rsidP="00A90AF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eastAsia="Times New Roman"/>
                <w:bCs/>
                <w:lang w:eastAsia="pl-PL"/>
              </w:rPr>
              <w:t>Usługa</w:t>
            </w:r>
            <w:r w:rsidRPr="004E129A">
              <w:rPr>
                <w:rFonts w:eastAsia="Times New Roman"/>
                <w:bCs/>
                <w:lang w:eastAsia="pl-PL"/>
              </w:rPr>
              <w:t xml:space="preserve"> wynajmu autokarów  z kierowcą na trasie</w:t>
            </w:r>
            <w:r>
              <w:rPr>
                <w:rFonts w:eastAsia="Times New Roman"/>
                <w:bCs/>
                <w:lang w:eastAsia="pl-PL"/>
              </w:rPr>
              <w:t xml:space="preserve">: </w:t>
            </w:r>
            <w:r>
              <w:rPr>
                <w:rFonts w:cs="Arial"/>
                <w:color w:val="000000"/>
              </w:rPr>
              <w:t xml:space="preserve">Kołobrzeg-Port –Latarnia Morska/ AMW REWITA Sp. z o.o. Oddział </w:t>
            </w:r>
            <w:proofErr w:type="spellStart"/>
            <w:r>
              <w:rPr>
                <w:rFonts w:cs="Arial"/>
                <w:color w:val="000000"/>
              </w:rPr>
              <w:t>Rewita</w:t>
            </w:r>
            <w:proofErr w:type="spellEnd"/>
            <w:r>
              <w:rPr>
                <w:rFonts w:cs="Arial"/>
                <w:color w:val="000000"/>
              </w:rPr>
              <w:t xml:space="preserve"> Rogowo, Rogowo 76,</w:t>
            </w:r>
          </w:p>
          <w:p w:rsidR="00D44E00" w:rsidRDefault="00A90AF0" w:rsidP="00A90A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  <w:lang w:eastAsia="pl-PL"/>
              </w:rPr>
            </w:pPr>
            <w:r>
              <w:rPr>
                <w:rFonts w:cs="Arial"/>
                <w:color w:val="000000"/>
              </w:rPr>
              <w:t xml:space="preserve"> 72-330 Mrzeżyno (około 81 osób)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Default="00A90AF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kurs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Default="00A90AF0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E00" w:rsidRPr="004E129A" w:rsidRDefault="00D44E00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6E19A8" w:rsidRPr="004E129A" w:rsidTr="00A90AF0">
        <w:trPr>
          <w:trHeight w:val="8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</w:tbl>
    <w:p w:rsidR="006E19A8" w:rsidRPr="004E129A" w:rsidRDefault="006E19A8" w:rsidP="006E19A8">
      <w:pPr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</w:pPr>
    </w:p>
    <w:p w:rsidR="006E19A8" w:rsidRPr="004E129A" w:rsidRDefault="006E19A8" w:rsidP="006E19A8">
      <w:pPr>
        <w:suppressAutoHyphens/>
        <w:spacing w:after="0" w:line="240" w:lineRule="auto"/>
        <w:ind w:left="2836" w:firstLine="709"/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</w:pPr>
    </w:p>
    <w:p w:rsidR="006E19A8" w:rsidRPr="004E129A" w:rsidRDefault="006E19A8" w:rsidP="006E19A8">
      <w:pPr>
        <w:suppressAutoHyphens/>
        <w:spacing w:after="0" w:line="240" w:lineRule="auto"/>
        <w:ind w:left="2836" w:firstLine="709"/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</w:pPr>
    </w:p>
    <w:p w:rsidR="006E19A8" w:rsidRPr="004E129A" w:rsidRDefault="006E19A8" w:rsidP="006E19A8">
      <w:pPr>
        <w:suppressAutoHyphens/>
        <w:spacing w:after="0" w:line="240" w:lineRule="auto"/>
        <w:ind w:left="2836" w:firstLine="709"/>
        <w:rPr>
          <w:rFonts w:ascii="Times New Roman" w:eastAsia="Times New Roman" w:hAnsi="Times New Roman" w:cs="Calibri"/>
          <w:bCs/>
          <w:sz w:val="20"/>
          <w:szCs w:val="20"/>
          <w:lang w:eastAsia="ar-SA"/>
        </w:rPr>
      </w:pPr>
      <w:r w:rsidRPr="004E129A"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  <w:tab/>
      </w:r>
      <w:r w:rsidRPr="004E129A"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  <w:tab/>
      </w:r>
      <w:r w:rsidRPr="004E129A">
        <w:rPr>
          <w:rFonts w:ascii="Times New Roman" w:eastAsia="Times New Roman" w:hAnsi="Times New Roman" w:cs="Calibri"/>
          <w:bCs/>
          <w:sz w:val="20"/>
          <w:szCs w:val="20"/>
          <w:lang w:eastAsia="ar-SA"/>
        </w:rPr>
        <w:t>……………………………………………….….</w:t>
      </w:r>
    </w:p>
    <w:p w:rsidR="006E19A8" w:rsidRPr="006A7E28" w:rsidRDefault="006E19A8" w:rsidP="006A7E28">
      <w:pPr>
        <w:suppressAutoHyphens/>
        <w:spacing w:after="0" w:line="240" w:lineRule="auto"/>
        <w:ind w:left="2836" w:firstLine="709"/>
        <w:rPr>
          <w:rFonts w:ascii="Arial" w:eastAsia="Times New Roman" w:hAnsi="Arial" w:cs="Arial"/>
          <w:bCs/>
          <w:sz w:val="20"/>
          <w:szCs w:val="20"/>
          <w:lang w:eastAsia="ar-SA"/>
        </w:rPr>
      </w:pPr>
      <w:r w:rsidRPr="004E129A"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  <w:tab/>
      </w:r>
      <w:r w:rsidRPr="004E129A"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  <w:tab/>
        <w:t xml:space="preserve">   </w:t>
      </w:r>
      <w:r w:rsidRPr="004E129A">
        <w:rPr>
          <w:rFonts w:ascii="Times New Roman" w:eastAsia="Times New Roman" w:hAnsi="Times New Roman" w:cs="Calibri"/>
          <w:bCs/>
          <w:sz w:val="20"/>
          <w:szCs w:val="20"/>
          <w:lang w:eastAsia="ar-SA"/>
        </w:rPr>
        <w:t>(</w:t>
      </w:r>
      <w:r w:rsidRPr="004E129A">
        <w:rPr>
          <w:rFonts w:ascii="Arial" w:eastAsia="Times New Roman" w:hAnsi="Arial" w:cs="Arial"/>
          <w:sz w:val="16"/>
          <w:szCs w:val="16"/>
          <w:lang w:eastAsia="ar-SA"/>
        </w:rPr>
        <w:t xml:space="preserve">czytelny podpis lub podpis z pieczątką imienną   </w:t>
      </w:r>
      <w:r w:rsidRPr="004E129A">
        <w:rPr>
          <w:rFonts w:ascii="Arial" w:eastAsia="Times New Roman" w:hAnsi="Arial" w:cs="Arial"/>
          <w:sz w:val="16"/>
          <w:szCs w:val="16"/>
          <w:lang w:eastAsia="ar-SA"/>
        </w:rPr>
        <w:br/>
        <w:t xml:space="preserve">                                                     osoby/osób upoważnionej/upoważnionych do </w:t>
      </w:r>
      <w:r w:rsidRPr="004E129A">
        <w:rPr>
          <w:rFonts w:ascii="Arial" w:eastAsia="Times New Roman" w:hAnsi="Arial" w:cs="Arial"/>
          <w:sz w:val="16"/>
          <w:szCs w:val="16"/>
          <w:lang w:eastAsia="ar-SA"/>
        </w:rPr>
        <w:br/>
        <w:t xml:space="preserve">                                                                 reprezentowania Wykonawcy)</w:t>
      </w:r>
      <w:r w:rsidR="006A7E28">
        <w:rPr>
          <w:rFonts w:ascii="Arial" w:eastAsia="Times New Roman" w:hAnsi="Arial" w:cs="Arial"/>
          <w:bCs/>
          <w:sz w:val="20"/>
          <w:szCs w:val="20"/>
          <w:lang w:eastAsia="ar-SA"/>
        </w:rPr>
        <w:br/>
        <w:t xml:space="preserve">                  </w:t>
      </w:r>
    </w:p>
    <w:sectPr w:rsidR="006E19A8" w:rsidRPr="006A7E28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299" w:rsidRDefault="00740299" w:rsidP="00BD0B39">
      <w:pPr>
        <w:spacing w:after="0" w:line="240" w:lineRule="auto"/>
      </w:pPr>
      <w:r>
        <w:separator/>
      </w:r>
    </w:p>
  </w:endnote>
  <w:endnote w:type="continuationSeparator" w:id="0">
    <w:p w:rsidR="00740299" w:rsidRDefault="0074029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G Mincho Light J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42099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42099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42099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42099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4209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42099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4209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42099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299" w:rsidRDefault="00740299" w:rsidP="00BD0B39">
      <w:pPr>
        <w:spacing w:after="0" w:line="240" w:lineRule="auto"/>
      </w:pPr>
      <w:r>
        <w:separator/>
      </w:r>
    </w:p>
  </w:footnote>
  <w:footnote w:type="continuationSeparator" w:id="0">
    <w:p w:rsidR="00740299" w:rsidRDefault="0074029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74029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7D714FF"/>
    <w:multiLevelType w:val="hybridMultilevel"/>
    <w:tmpl w:val="48DEC3B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6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9F54777"/>
    <w:multiLevelType w:val="hybridMultilevel"/>
    <w:tmpl w:val="366880B2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C074B84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CA40A2B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7"/>
  </w:num>
  <w:num w:numId="2">
    <w:abstractNumId w:val="68"/>
  </w:num>
  <w:num w:numId="3">
    <w:abstractNumId w:val="64"/>
  </w:num>
  <w:num w:numId="4">
    <w:abstractNumId w:val="66"/>
  </w:num>
  <w:num w:numId="5">
    <w:abstractNumId w:val="63"/>
  </w:num>
  <w:num w:numId="6">
    <w:abstractNumId w:val="6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0275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5278"/>
    <w:rsid w:val="002971D8"/>
    <w:rsid w:val="002B4C39"/>
    <w:rsid w:val="002D164E"/>
    <w:rsid w:val="002E50BD"/>
    <w:rsid w:val="002F5C78"/>
    <w:rsid w:val="0033393C"/>
    <w:rsid w:val="003845E0"/>
    <w:rsid w:val="00394A8E"/>
    <w:rsid w:val="003E54CD"/>
    <w:rsid w:val="00404EE9"/>
    <w:rsid w:val="00411236"/>
    <w:rsid w:val="00434940"/>
    <w:rsid w:val="004642AC"/>
    <w:rsid w:val="00490DB3"/>
    <w:rsid w:val="00496494"/>
    <w:rsid w:val="0050739B"/>
    <w:rsid w:val="00523E87"/>
    <w:rsid w:val="00551715"/>
    <w:rsid w:val="00551B42"/>
    <w:rsid w:val="005603C2"/>
    <w:rsid w:val="00563B63"/>
    <w:rsid w:val="0056523C"/>
    <w:rsid w:val="0058293D"/>
    <w:rsid w:val="005A751A"/>
    <w:rsid w:val="005E47E3"/>
    <w:rsid w:val="0064541C"/>
    <w:rsid w:val="00650E6F"/>
    <w:rsid w:val="00692058"/>
    <w:rsid w:val="006932D0"/>
    <w:rsid w:val="006A661F"/>
    <w:rsid w:val="006A7E28"/>
    <w:rsid w:val="006C547C"/>
    <w:rsid w:val="006E19A8"/>
    <w:rsid w:val="00716587"/>
    <w:rsid w:val="00740299"/>
    <w:rsid w:val="00741C5F"/>
    <w:rsid w:val="00741D4C"/>
    <w:rsid w:val="0074446B"/>
    <w:rsid w:val="007807CC"/>
    <w:rsid w:val="00782550"/>
    <w:rsid w:val="00786DF7"/>
    <w:rsid w:val="007906FC"/>
    <w:rsid w:val="00792295"/>
    <w:rsid w:val="007C0E39"/>
    <w:rsid w:val="007D6FA3"/>
    <w:rsid w:val="007D7CB2"/>
    <w:rsid w:val="007F136B"/>
    <w:rsid w:val="007F7DEE"/>
    <w:rsid w:val="0082002A"/>
    <w:rsid w:val="00834840"/>
    <w:rsid w:val="00842099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71460"/>
    <w:rsid w:val="009918E4"/>
    <w:rsid w:val="009B25DD"/>
    <w:rsid w:val="009E311A"/>
    <w:rsid w:val="00A04F90"/>
    <w:rsid w:val="00A14600"/>
    <w:rsid w:val="00A20914"/>
    <w:rsid w:val="00A27CAB"/>
    <w:rsid w:val="00A3312C"/>
    <w:rsid w:val="00A66286"/>
    <w:rsid w:val="00A90AF0"/>
    <w:rsid w:val="00AA2A38"/>
    <w:rsid w:val="00AB2B9A"/>
    <w:rsid w:val="00AD55C6"/>
    <w:rsid w:val="00AD7AA2"/>
    <w:rsid w:val="00AE6CF3"/>
    <w:rsid w:val="00AF43FB"/>
    <w:rsid w:val="00B370A6"/>
    <w:rsid w:val="00B41AC2"/>
    <w:rsid w:val="00B55A4B"/>
    <w:rsid w:val="00B845E8"/>
    <w:rsid w:val="00B846FE"/>
    <w:rsid w:val="00BC01D1"/>
    <w:rsid w:val="00BD0B39"/>
    <w:rsid w:val="00BE160E"/>
    <w:rsid w:val="00C53712"/>
    <w:rsid w:val="00C559E8"/>
    <w:rsid w:val="00C55DD2"/>
    <w:rsid w:val="00C91486"/>
    <w:rsid w:val="00CA0801"/>
    <w:rsid w:val="00CA4A33"/>
    <w:rsid w:val="00CA4E62"/>
    <w:rsid w:val="00CB4B1A"/>
    <w:rsid w:val="00CB5257"/>
    <w:rsid w:val="00CE4C2F"/>
    <w:rsid w:val="00CE5EB6"/>
    <w:rsid w:val="00D033BC"/>
    <w:rsid w:val="00D2757B"/>
    <w:rsid w:val="00D37E39"/>
    <w:rsid w:val="00D44E00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C0C53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3FE1C-2815-4E6C-8DB9-8EC18FECB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1760</Words>
  <Characters>10564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4</cp:revision>
  <cp:lastPrinted>2018-07-10T17:06:00Z</cp:lastPrinted>
  <dcterms:created xsi:type="dcterms:W3CDTF">2018-07-10T10:22:00Z</dcterms:created>
  <dcterms:modified xsi:type="dcterms:W3CDTF">2018-07-10T17:11:00Z</dcterms:modified>
</cp:coreProperties>
</file>