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91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8D6983" w:rsidRPr="00ED5B94" w:rsidTr="008D6983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D6983" w:rsidRPr="00ED5B94" w:rsidRDefault="008D6983" w:rsidP="008D6983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bookmarkStart w:id="0" w:name="_GoBack"/>
            <w:bookmarkEnd w:id="0"/>
            <w:r w:rsidRPr="009666D4">
              <w:rPr>
                <w:rFonts w:ascii="Garamond" w:hAnsi="Garamond"/>
                <w:b/>
              </w:rPr>
              <w:br w:type="page"/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  <w:t>Załącznik nr 1 do Zapytania ofertowego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FORMULARZ OFERTOWY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złożona przez: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DC5FB2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postępowaniu o udzielenie zam</w:t>
            </w:r>
            <w:r w:rsidR="00096FFA">
              <w:rPr>
                <w:rFonts w:ascii="Garamond" w:hAnsi="Garamond"/>
              </w:rPr>
              <w:t>ówienia publicznego</w:t>
            </w:r>
            <w:r w:rsidRPr="00ED5B94">
              <w:rPr>
                <w:rFonts w:ascii="Garamond" w:hAnsi="Garamond"/>
              </w:rPr>
              <w:t xml:space="preserve"> na </w:t>
            </w:r>
            <w:r w:rsidRPr="00ED5B94">
              <w:rPr>
                <w:rFonts w:ascii="Garamond" w:hAnsi="Garamond"/>
                <w:b/>
                <w:iCs/>
              </w:rPr>
              <w:t xml:space="preserve">dostawę </w:t>
            </w:r>
            <w:r>
              <w:rPr>
                <w:rFonts w:ascii="Garamond" w:hAnsi="Garamond"/>
                <w:b/>
                <w:iCs/>
              </w:rPr>
              <w:t>wyposażenia kuchennego</w:t>
            </w:r>
            <w:r w:rsidRPr="00ED5B94">
              <w:rPr>
                <w:rFonts w:ascii="Garamond" w:hAnsi="Garamond"/>
                <w:b/>
                <w:iCs/>
              </w:rPr>
              <w:t xml:space="preserve"> do Oddział Rewita Zakopane</w:t>
            </w:r>
            <w:r w:rsidRPr="00ED5B94">
              <w:rPr>
                <w:rFonts w:ascii="Garamond" w:hAnsi="Garamond"/>
              </w:rPr>
              <w:t xml:space="preserve"> (postępowanie nr RWT/OZKP/272</w:t>
            </w:r>
            <w:r w:rsidR="00DC5FB2">
              <w:rPr>
                <w:rFonts w:ascii="Garamond" w:hAnsi="Garamond"/>
              </w:rPr>
              <w:t>/REG</w:t>
            </w:r>
            <w:r w:rsidRPr="00ED5B94">
              <w:rPr>
                <w:rFonts w:ascii="Garamond" w:hAnsi="Garamond"/>
              </w:rPr>
              <w:t>/</w:t>
            </w:r>
            <w:r w:rsidR="00DC5FB2">
              <w:rPr>
                <w:rFonts w:ascii="Garamond" w:hAnsi="Garamond"/>
              </w:rPr>
              <w:t>05</w:t>
            </w:r>
            <w:r w:rsidRPr="00ED5B94">
              <w:rPr>
                <w:rFonts w:ascii="Garamond" w:hAnsi="Garamond"/>
              </w:rPr>
              <w:t>/2018)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DANE WYKONAWCY: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Osoba upoważniona do reprezentacji Wykonawcy/ów i podpisująca ofertę: ………………..…………………………………..………………..…………………………………..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Wykonawca/Wykonawcy: ……………..……………..………………………………………….……….…………….……………...………………..……………..……………..………………………………………….……….…………….…………… 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.……………………….………………………….…………………….…….……………….</w:t>
            </w:r>
          </w:p>
          <w:p w:rsidR="008D6983" w:rsidRPr="00ED5B94" w:rsidRDefault="008D6983" w:rsidP="008D6983">
            <w:pPr>
              <w:spacing w:before="120" w:after="0" w:line="24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Osoba odpowiedzialna za kontakty z Zamawiającym: .….……….…….....….……….……………...…………………………….……….……..…......……...........…….. </w:t>
            </w:r>
          </w:p>
          <w:p w:rsidR="008D6983" w:rsidRPr="00ED5B94" w:rsidRDefault="008D6983" w:rsidP="008D6983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Dane teleadresowe na które należy przekazywać korespondencję związaną z niniejszym. postępowaniem: 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:rsidR="008D6983" w:rsidRPr="00ED5B94" w:rsidRDefault="008D6983" w:rsidP="00DC5FB2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ED5B94">
              <w:rPr>
                <w:rFonts w:ascii="Garamond" w:hAnsi="Garamond"/>
              </w:rPr>
              <w:t>Adres do korespondencji (jeżeli inny niż adres siedziby): …………………………………………………….…………………………………………………….…………</w:t>
            </w:r>
            <w:r w:rsidRPr="00ED5B94">
              <w:rPr>
                <w:rFonts w:ascii="Garamond" w:hAnsi="Garamond"/>
                <w:color w:val="000000"/>
                <w:lang w:eastAsia="pl-PL"/>
              </w:rPr>
              <w:t xml:space="preserve">                              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OFEROWANY PRZEDMIOT ZAMÓWIENIA:</w:t>
            </w:r>
          </w:p>
          <w:p w:rsidR="008D6983" w:rsidRPr="00ED5B94" w:rsidRDefault="008D6983" w:rsidP="00DC5FB2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8D6983" w:rsidRPr="00ED5B94" w:rsidTr="008D6983">
        <w:trPr>
          <w:trHeight w:val="225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ŁĄCZNA CENA OFERTOWA: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 w:rsidR="00DC5FB2">
              <w:rPr>
                <w:rFonts w:ascii="Garamond" w:hAnsi="Garamond"/>
              </w:rPr>
              <w:t>warunkami zamówienia</w:t>
            </w:r>
            <w:r w:rsidRPr="00ED5B94">
              <w:rPr>
                <w:rFonts w:ascii="Garamond" w:hAnsi="Garamond"/>
              </w:rPr>
              <w:t>.  Na łączną cenę brutto składają się ceny jednostkowe zaoferowane przeze mnie w Formularzu ofertowo – cenowym, który zał</w:t>
            </w:r>
            <w:r>
              <w:rPr>
                <w:rFonts w:ascii="Garamond" w:hAnsi="Garamond"/>
              </w:rPr>
              <w:t>ączam do oferty.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654"/>
            </w:tblGrid>
            <w:tr w:rsidR="008D6983" w:rsidRPr="00ED5B94" w:rsidTr="00096FFA">
              <w:trPr>
                <w:trHeight w:val="631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8D6983" w:rsidRPr="00ED5B94" w:rsidRDefault="008D6983" w:rsidP="002A36A2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ED5B94">
                    <w:rPr>
                      <w:rFonts w:ascii="Garamond" w:hAnsi="Garamond"/>
                      <w:b/>
                    </w:rPr>
                    <w:t>ŁĄCZNA CENA OFERTOWA BRUTTO PLN:</w:t>
                  </w:r>
                </w:p>
              </w:tc>
              <w:tc>
                <w:tcPr>
                  <w:tcW w:w="4654" w:type="dxa"/>
                </w:tcPr>
                <w:p w:rsidR="008D6983" w:rsidRPr="00ED5B94" w:rsidRDefault="008D6983" w:rsidP="002A36A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8D6983" w:rsidRPr="00ED5B94" w:rsidTr="00096FFA">
              <w:trPr>
                <w:trHeight w:val="660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8D6983" w:rsidRPr="00ED5B94" w:rsidRDefault="008D6983" w:rsidP="002A36A2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ED5B94">
                    <w:rPr>
                      <w:rFonts w:ascii="Garamond" w:hAnsi="Garamond"/>
                      <w:b/>
                      <w:bCs/>
                    </w:rPr>
                    <w:t xml:space="preserve">TERMIN REALIZACJI DOSTAWY*                 </w:t>
                  </w:r>
                  <w:r w:rsidRPr="00ED5B94">
                    <w:rPr>
                      <w:rFonts w:ascii="Garamond" w:hAnsi="Garamond"/>
                      <w:b/>
                    </w:rPr>
                    <w:t>(należy podać liczbę dni)</w:t>
                  </w:r>
                  <w:r w:rsidRPr="00ED5B94">
                    <w:rPr>
                      <w:rFonts w:ascii="Garamond" w:hAnsi="Garamond"/>
                      <w:b/>
                      <w:bCs/>
                    </w:rPr>
                    <w:t xml:space="preserve">                                            </w:t>
                  </w:r>
                </w:p>
              </w:tc>
              <w:tc>
                <w:tcPr>
                  <w:tcW w:w="4654" w:type="dxa"/>
                </w:tcPr>
                <w:p w:rsidR="008D6983" w:rsidRPr="00ED5B94" w:rsidRDefault="008D6983" w:rsidP="002A36A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8D6983" w:rsidRPr="00ED5B94" w:rsidRDefault="008D6983" w:rsidP="002A36A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lastRenderedPageBreak/>
              <w:t xml:space="preserve">* Zamawiający informuje, iż termin realizacji zamówienia nie może wynosić więcej niż </w:t>
            </w:r>
            <w:r w:rsidR="00DC5FB2">
              <w:rPr>
                <w:rFonts w:ascii="Garamond" w:hAnsi="Garamond"/>
                <w:b/>
              </w:rPr>
              <w:t>14</w:t>
            </w:r>
            <w:r w:rsidRPr="00ED5B94">
              <w:rPr>
                <w:rFonts w:ascii="Garamond" w:hAnsi="Garamond"/>
                <w:b/>
              </w:rPr>
              <w:t xml:space="preserve"> dni.</w:t>
            </w:r>
          </w:p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OŚWIADCZENIA: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zamówienie zostanie zrealizowane w terminie określonym w formularzu ofertowym;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zapoznaliśmy się ze wzorem umowy i nie wnosimy do nich zastrzeżeń oraz przyjmujemy warunki w nich zawarte;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akceptujemy warunki zapłaty wskazane we wzorze Umowy, </w:t>
            </w:r>
          </w:p>
          <w:p w:rsidR="008D698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na dostarczony przedmiot zamówienia udzielamy ................ m-ce gwarancji.</w:t>
            </w:r>
          </w:p>
          <w:p w:rsidR="00F468C8" w:rsidRDefault="00F468C8" w:rsidP="00F468C8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zamówienie zostanie zrealizowane z udziałem podwykonawców/ bez udziału* podwykonawców:</w:t>
            </w:r>
          </w:p>
          <w:p w:rsidR="00F468C8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jc w:val="center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F468C8">
              <w:rPr>
                <w:rFonts w:ascii="Garamond" w:hAnsi="Garamond"/>
              </w:rPr>
              <w:t xml:space="preserve">                                                           (nazwa podwykonawcy)</w:t>
            </w:r>
          </w:p>
          <w:p w:rsidR="00F468C8" w:rsidRPr="00ED5B94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*niepotrzebne skreślić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ZOBOWIĄZANIA W PRZYPADKU PRZYZNANIA ZAMÓWIENIA: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e-mail: ………........………….…………………..……....….tel./fax: .....................................................……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51"/>
            </w:tblGrid>
            <w:tr w:rsidR="008D6983" w:rsidRPr="00ED5B94" w:rsidTr="005822B5">
              <w:trPr>
                <w:trHeight w:val="477"/>
              </w:trPr>
              <w:tc>
                <w:tcPr>
                  <w:tcW w:w="9851" w:type="dxa"/>
                </w:tcPr>
                <w:p w:rsidR="008D6983" w:rsidRPr="00ED5B94" w:rsidRDefault="008D6983" w:rsidP="002A36A2">
                  <w:pPr>
                    <w:framePr w:hSpace="141" w:wrap="around" w:vAnchor="text" w:hAnchor="margin" w:xAlign="center" w:y="915"/>
                    <w:spacing w:after="0" w:line="240" w:lineRule="auto"/>
                    <w:rPr>
                      <w:rFonts w:ascii="Garamond" w:hAnsi="Garamond"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SPIS TREŚCI: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Integralną część oferty stanowią następujące dokumenty: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567" w:hanging="567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F468C8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8D6983" w:rsidRPr="009666D4" w:rsidTr="008D6983">
        <w:trPr>
          <w:trHeight w:val="1677"/>
        </w:trPr>
        <w:tc>
          <w:tcPr>
            <w:tcW w:w="4613" w:type="dxa"/>
            <w:vAlign w:val="bottom"/>
          </w:tcPr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8D6983" w:rsidRPr="00ED5B94" w:rsidRDefault="008D6983" w:rsidP="008D6983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8D6983" w:rsidRPr="009666D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144B8" w:rsidRDefault="005144B8" w:rsidP="005144B8">
      <w:pPr>
        <w:rPr>
          <w:rFonts w:ascii="Garamond" w:hAnsi="Garamond"/>
          <w:b/>
          <w:color w:val="000000"/>
        </w:rPr>
      </w:pPr>
    </w:p>
    <w:p w:rsidR="008D6983" w:rsidRDefault="008D6983" w:rsidP="005144B8">
      <w:pPr>
        <w:rPr>
          <w:rFonts w:ascii="Garamond" w:hAnsi="Garamond"/>
          <w:b/>
          <w:color w:val="000000"/>
        </w:rPr>
      </w:pPr>
    </w:p>
    <w:p w:rsidR="008D6983" w:rsidRPr="000F527C" w:rsidRDefault="008D6983" w:rsidP="005144B8">
      <w:pPr>
        <w:rPr>
          <w:rFonts w:ascii="Garamond" w:hAnsi="Garamond"/>
        </w:rPr>
      </w:pPr>
    </w:p>
    <w:sectPr w:rsidR="008D6983" w:rsidRPr="000F527C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16A" w:rsidRDefault="0041216A" w:rsidP="00BD0B39">
      <w:pPr>
        <w:spacing w:after="0" w:line="240" w:lineRule="auto"/>
      </w:pPr>
      <w:r>
        <w:separator/>
      </w:r>
    </w:p>
  </w:endnote>
  <w:endnote w:type="continuationSeparator" w:id="0">
    <w:p w:rsidR="0041216A" w:rsidRDefault="0041216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68C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B441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68C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B441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B441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B441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B441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B441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16A" w:rsidRDefault="0041216A" w:rsidP="00BD0B39">
      <w:pPr>
        <w:spacing w:after="0" w:line="240" w:lineRule="auto"/>
      </w:pPr>
      <w:r>
        <w:separator/>
      </w:r>
    </w:p>
  </w:footnote>
  <w:footnote w:type="continuationSeparator" w:id="0">
    <w:p w:rsidR="0041216A" w:rsidRDefault="0041216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41216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>
      <w:start w:val="1"/>
      <w:numFmt w:val="lowerRoman"/>
      <w:lvlText w:val="%3."/>
      <w:lvlJc w:val="right"/>
      <w:pPr>
        <w:ind w:left="1801" w:hanging="180"/>
      </w:pPr>
    </w:lvl>
    <w:lvl w:ilvl="3" w:tplc="0415000F">
      <w:start w:val="1"/>
      <w:numFmt w:val="decimal"/>
      <w:lvlText w:val="%4."/>
      <w:lvlJc w:val="left"/>
      <w:pPr>
        <w:ind w:left="2521" w:hanging="360"/>
      </w:pPr>
    </w:lvl>
    <w:lvl w:ilvl="4" w:tplc="04150019">
      <w:start w:val="1"/>
      <w:numFmt w:val="lowerLetter"/>
      <w:lvlText w:val="%5."/>
      <w:lvlJc w:val="left"/>
      <w:pPr>
        <w:ind w:left="3241" w:hanging="360"/>
      </w:pPr>
    </w:lvl>
    <w:lvl w:ilvl="5" w:tplc="0415001B">
      <w:start w:val="1"/>
      <w:numFmt w:val="lowerRoman"/>
      <w:lvlText w:val="%6."/>
      <w:lvlJc w:val="right"/>
      <w:pPr>
        <w:ind w:left="3961" w:hanging="180"/>
      </w:pPr>
    </w:lvl>
    <w:lvl w:ilvl="6" w:tplc="0415000F">
      <w:start w:val="1"/>
      <w:numFmt w:val="decimal"/>
      <w:lvlText w:val="%7."/>
      <w:lvlJc w:val="left"/>
      <w:pPr>
        <w:ind w:left="4681" w:hanging="360"/>
      </w:pPr>
    </w:lvl>
    <w:lvl w:ilvl="7" w:tplc="04150019">
      <w:start w:val="1"/>
      <w:numFmt w:val="lowerLetter"/>
      <w:lvlText w:val="%8."/>
      <w:lvlJc w:val="left"/>
      <w:pPr>
        <w:ind w:left="5401" w:hanging="360"/>
      </w:pPr>
    </w:lvl>
    <w:lvl w:ilvl="8" w:tplc="0415001B">
      <w:start w:val="1"/>
      <w:numFmt w:val="lowerRoman"/>
      <w:lvlText w:val="%9."/>
      <w:lvlJc w:val="right"/>
      <w:pPr>
        <w:ind w:left="6121" w:hanging="180"/>
      </w:pPr>
    </w:lvl>
  </w:abstractNum>
  <w:abstractNum w:abstractNumId="67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12F14EC4"/>
    <w:multiLevelType w:val="hybridMultilevel"/>
    <w:tmpl w:val="E1FCFE0E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835300"/>
    <w:multiLevelType w:val="hybridMultilevel"/>
    <w:tmpl w:val="EE4684A8"/>
    <w:lvl w:ilvl="0" w:tplc="B9988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-1080" w:hanging="360"/>
      </w:pPr>
    </w:lvl>
    <w:lvl w:ilvl="2" w:tplc="0415001B">
      <w:start w:val="1"/>
      <w:numFmt w:val="lowerRoman"/>
      <w:lvlText w:val="%3."/>
      <w:lvlJc w:val="right"/>
      <w:pPr>
        <w:ind w:left="-3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1800" w:hanging="180"/>
      </w:pPr>
    </w:lvl>
    <w:lvl w:ilvl="6" w:tplc="0415000F">
      <w:start w:val="1"/>
      <w:numFmt w:val="decimal"/>
      <w:lvlText w:val="%7."/>
      <w:lvlJc w:val="left"/>
      <w:pPr>
        <w:ind w:left="2520" w:hanging="360"/>
      </w:pPr>
    </w:lvl>
    <w:lvl w:ilvl="7" w:tplc="04150019">
      <w:start w:val="1"/>
      <w:numFmt w:val="lowerLetter"/>
      <w:lvlText w:val="%8."/>
      <w:lvlJc w:val="left"/>
      <w:pPr>
        <w:ind w:left="3240" w:hanging="360"/>
      </w:pPr>
    </w:lvl>
    <w:lvl w:ilvl="8" w:tplc="0415001B">
      <w:start w:val="1"/>
      <w:numFmt w:val="lowerRoman"/>
      <w:lvlText w:val="%9."/>
      <w:lvlJc w:val="right"/>
      <w:pPr>
        <w:ind w:left="3960" w:hanging="180"/>
      </w:pPr>
    </w:lvl>
  </w:abstractNum>
  <w:abstractNum w:abstractNumId="72">
    <w:nsid w:val="230D5454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3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FC2EA8"/>
    <w:multiLevelType w:val="hybridMultilevel"/>
    <w:tmpl w:val="2C90D9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451A301D"/>
    <w:multiLevelType w:val="hybridMultilevel"/>
    <w:tmpl w:val="D6AAF388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7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11C66"/>
    <w:multiLevelType w:val="multilevel"/>
    <w:tmpl w:val="C17089A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5E871B18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8F2FC4"/>
    <w:multiLevelType w:val="hybridMultilevel"/>
    <w:tmpl w:val="F08A5D3E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88">
    <w:nsid w:val="7F937C33"/>
    <w:multiLevelType w:val="hybridMultilevel"/>
    <w:tmpl w:val="8C7256E2"/>
    <w:lvl w:ilvl="0" w:tplc="A2006EB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5"/>
  </w:num>
  <w:num w:numId="23">
    <w:abstractNumId w:val="73"/>
  </w:num>
  <w:num w:numId="24">
    <w:abstractNumId w:val="70"/>
  </w:num>
  <w:num w:numId="25">
    <w:abstractNumId w:val="72"/>
  </w:num>
  <w:num w:numId="26">
    <w:abstractNumId w:val="8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42C22"/>
    <w:rsid w:val="0006665D"/>
    <w:rsid w:val="00082542"/>
    <w:rsid w:val="00096FFA"/>
    <w:rsid w:val="000E31F6"/>
    <w:rsid w:val="000E4605"/>
    <w:rsid w:val="000E546E"/>
    <w:rsid w:val="000F527C"/>
    <w:rsid w:val="000F5A67"/>
    <w:rsid w:val="000F7C6B"/>
    <w:rsid w:val="00111F9D"/>
    <w:rsid w:val="001376CE"/>
    <w:rsid w:val="00170C5D"/>
    <w:rsid w:val="001B46FC"/>
    <w:rsid w:val="001C212E"/>
    <w:rsid w:val="001C5981"/>
    <w:rsid w:val="001C59EB"/>
    <w:rsid w:val="001D6BAB"/>
    <w:rsid w:val="00206B13"/>
    <w:rsid w:val="002227E5"/>
    <w:rsid w:val="00243AF8"/>
    <w:rsid w:val="00251F89"/>
    <w:rsid w:val="0027331E"/>
    <w:rsid w:val="002801B6"/>
    <w:rsid w:val="002971D8"/>
    <w:rsid w:val="002A36A2"/>
    <w:rsid w:val="002B4C39"/>
    <w:rsid w:val="002F5C78"/>
    <w:rsid w:val="0033393C"/>
    <w:rsid w:val="003845E0"/>
    <w:rsid w:val="00394A8E"/>
    <w:rsid w:val="003E54CD"/>
    <w:rsid w:val="00404EE9"/>
    <w:rsid w:val="00411236"/>
    <w:rsid w:val="0041216A"/>
    <w:rsid w:val="00423967"/>
    <w:rsid w:val="004642AC"/>
    <w:rsid w:val="0050739B"/>
    <w:rsid w:val="005144B8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B62CD"/>
    <w:rsid w:val="006C547C"/>
    <w:rsid w:val="00716587"/>
    <w:rsid w:val="00741C5F"/>
    <w:rsid w:val="00741D4C"/>
    <w:rsid w:val="0074446B"/>
    <w:rsid w:val="00766207"/>
    <w:rsid w:val="007807CC"/>
    <w:rsid w:val="00782550"/>
    <w:rsid w:val="00786DF7"/>
    <w:rsid w:val="00792295"/>
    <w:rsid w:val="007B532F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84227"/>
    <w:rsid w:val="008918FE"/>
    <w:rsid w:val="0089364F"/>
    <w:rsid w:val="008C11E6"/>
    <w:rsid w:val="008D6983"/>
    <w:rsid w:val="008E176A"/>
    <w:rsid w:val="00912469"/>
    <w:rsid w:val="009237EB"/>
    <w:rsid w:val="00932F7D"/>
    <w:rsid w:val="009361E5"/>
    <w:rsid w:val="00950170"/>
    <w:rsid w:val="009918E4"/>
    <w:rsid w:val="00994646"/>
    <w:rsid w:val="009B25DD"/>
    <w:rsid w:val="009B441D"/>
    <w:rsid w:val="009D47CE"/>
    <w:rsid w:val="009D5C2A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130E5"/>
    <w:rsid w:val="00C45C5E"/>
    <w:rsid w:val="00C53712"/>
    <w:rsid w:val="00C55DD2"/>
    <w:rsid w:val="00C91486"/>
    <w:rsid w:val="00CA0801"/>
    <w:rsid w:val="00CA4A33"/>
    <w:rsid w:val="00CA4E62"/>
    <w:rsid w:val="00CB4B1A"/>
    <w:rsid w:val="00CE5EB6"/>
    <w:rsid w:val="00CF71EC"/>
    <w:rsid w:val="00D033BC"/>
    <w:rsid w:val="00D2757B"/>
    <w:rsid w:val="00D533F0"/>
    <w:rsid w:val="00D75537"/>
    <w:rsid w:val="00DA6129"/>
    <w:rsid w:val="00DC518F"/>
    <w:rsid w:val="00DC5FB2"/>
    <w:rsid w:val="00DF645C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468C8"/>
    <w:rsid w:val="00F536E3"/>
    <w:rsid w:val="00F6469F"/>
    <w:rsid w:val="00F857A0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71E70-675F-4070-9973-ED7827E7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596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Komputer</cp:lastModifiedBy>
  <cp:revision>2</cp:revision>
  <cp:lastPrinted>2018-06-27T08:09:00Z</cp:lastPrinted>
  <dcterms:created xsi:type="dcterms:W3CDTF">2018-06-27T08:10:00Z</dcterms:created>
  <dcterms:modified xsi:type="dcterms:W3CDTF">2018-06-27T08:10:00Z</dcterms:modified>
</cp:coreProperties>
</file>