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958" w:rsidRDefault="00E37958" w:rsidP="00052F16">
      <w:pPr>
        <w:spacing w:before="60" w:after="120" w:line="276" w:lineRule="auto"/>
        <w:jc w:val="center"/>
        <w:rPr>
          <w:rFonts w:ascii="Garamond" w:eastAsia="Calibri" w:hAnsi="Garamond" w:cs="Times New Roman"/>
          <w:b/>
        </w:rPr>
      </w:pPr>
      <w:bookmarkStart w:id="0" w:name="_GoBack"/>
      <w:bookmarkEnd w:id="0"/>
    </w:p>
    <w:p w:rsidR="00052F16" w:rsidRPr="00052F16" w:rsidRDefault="00052F16" w:rsidP="00052F16">
      <w:pPr>
        <w:spacing w:before="60" w:after="120" w:line="276" w:lineRule="auto"/>
        <w:jc w:val="center"/>
        <w:rPr>
          <w:rFonts w:ascii="Garamond" w:eastAsia="Calibri" w:hAnsi="Garamond" w:cs="Times New Roman"/>
          <w:b/>
        </w:rPr>
      </w:pPr>
      <w:r w:rsidRPr="00052F16">
        <w:rPr>
          <w:rFonts w:ascii="Garamond" w:eastAsia="Calibri" w:hAnsi="Garamond" w:cs="Times New Roman"/>
          <w:b/>
        </w:rPr>
        <w:t>ZAPYTANIE OFERTOWE</w:t>
      </w:r>
    </w:p>
    <w:p w:rsidR="00052F16" w:rsidRPr="00052F16" w:rsidRDefault="00052F16" w:rsidP="00052F16">
      <w:pPr>
        <w:spacing w:before="60" w:after="120" w:line="276" w:lineRule="auto"/>
        <w:jc w:val="center"/>
        <w:rPr>
          <w:rFonts w:ascii="Garamond" w:eastAsia="Calibri" w:hAnsi="Garamond" w:cs="Times New Roman"/>
        </w:rPr>
      </w:pPr>
    </w:p>
    <w:p w:rsidR="00052F16" w:rsidRPr="00052F16" w:rsidRDefault="00052F16" w:rsidP="00052F16">
      <w:pPr>
        <w:spacing w:before="60" w:after="120" w:line="276" w:lineRule="auto"/>
        <w:jc w:val="both"/>
        <w:rPr>
          <w:rFonts w:ascii="Garamond" w:eastAsia="Calibri" w:hAnsi="Garamond" w:cs="Times New Roman"/>
        </w:rPr>
      </w:pPr>
      <w:r w:rsidRPr="00052F16">
        <w:rPr>
          <w:rFonts w:ascii="Garamond" w:eastAsia="Calibri" w:hAnsi="Garamond" w:cs="Times New Roman"/>
        </w:rPr>
        <w:t xml:space="preserve">w postępowaniu o udzielenie zamówienia, którego wartość nie przekracza kwoty określonej </w:t>
      </w:r>
      <w:r w:rsidRPr="00052F16">
        <w:rPr>
          <w:rFonts w:ascii="Garamond" w:eastAsia="Calibri" w:hAnsi="Garamond" w:cs="Times New Roman"/>
        </w:rPr>
        <w:br/>
        <w:t xml:space="preserve">w art. 4 pkt 8 Prawa zamówień publicznych  (Dz.U. z 2015r. poz. 2164 z </w:t>
      </w:r>
      <w:proofErr w:type="spellStart"/>
      <w:r w:rsidRPr="00052F16">
        <w:rPr>
          <w:rFonts w:ascii="Garamond" w:eastAsia="Calibri" w:hAnsi="Garamond" w:cs="Times New Roman"/>
        </w:rPr>
        <w:t>późn</w:t>
      </w:r>
      <w:proofErr w:type="spellEnd"/>
      <w:r w:rsidRPr="00052F16">
        <w:rPr>
          <w:rFonts w:ascii="Garamond" w:eastAsia="Calibri" w:hAnsi="Garamond" w:cs="Times New Roman"/>
        </w:rPr>
        <w:t>. zm.).</w:t>
      </w:r>
    </w:p>
    <w:p w:rsidR="00052F16" w:rsidRPr="00052F16" w:rsidRDefault="00052F16" w:rsidP="00052F16">
      <w:pPr>
        <w:spacing w:before="60" w:after="120" w:line="276" w:lineRule="auto"/>
        <w:jc w:val="both"/>
        <w:rPr>
          <w:rFonts w:ascii="Garamond" w:eastAsia="Calibri" w:hAnsi="Garamond" w:cs="Times New Roman"/>
        </w:rPr>
      </w:pPr>
      <w:r w:rsidRPr="00052F16">
        <w:rPr>
          <w:rFonts w:ascii="Garamond" w:eastAsia="Calibri" w:hAnsi="Garamond" w:cs="Times New Roman"/>
        </w:rPr>
        <w:t xml:space="preserve">Do niniejszego postępowania nie mają zastosowania przepisy ww. ustawy. </w:t>
      </w:r>
    </w:p>
    <w:p w:rsidR="00052F16" w:rsidRPr="00052F16" w:rsidRDefault="00052F16" w:rsidP="00052F16">
      <w:pPr>
        <w:spacing w:before="60" w:after="120" w:line="276" w:lineRule="auto"/>
        <w:jc w:val="both"/>
        <w:rPr>
          <w:rFonts w:ascii="Garamond" w:eastAsia="Calibri" w:hAnsi="Garamond" w:cs="Times New Roman"/>
        </w:rPr>
      </w:pPr>
      <w:r w:rsidRPr="00052F16">
        <w:rPr>
          <w:rFonts w:ascii="Garamond" w:eastAsia="Calibri" w:hAnsi="Garamond" w:cs="Times New Roman"/>
        </w:rPr>
        <w:t>Niniejsze zapytanie ofertowe stanowi zaproszenie do złożenia ofert i nie stanowi oferty w rozumieniu kodeksu cywilnego.</w:t>
      </w:r>
    </w:p>
    <w:tbl>
      <w:tblPr>
        <w:tblW w:w="0" w:type="auto"/>
        <w:tblLayout w:type="fixed"/>
        <w:tblCellMar>
          <w:left w:w="75" w:type="dxa"/>
          <w:right w:w="70" w:type="dxa"/>
        </w:tblCellMar>
        <w:tblLook w:val="04A0" w:firstRow="1" w:lastRow="0" w:firstColumn="1" w:lastColumn="0" w:noHBand="0" w:noVBand="1"/>
      </w:tblPr>
      <w:tblGrid>
        <w:gridCol w:w="9250"/>
      </w:tblGrid>
      <w:tr w:rsidR="00052F16" w:rsidRPr="00052F16" w:rsidTr="009D4A43">
        <w:tc>
          <w:tcPr>
            <w:tcW w:w="9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669900"/>
            <w:vAlign w:val="center"/>
            <w:hideMark/>
          </w:tcPr>
          <w:p w:rsidR="00052F16" w:rsidRPr="00052F16" w:rsidRDefault="00052F16" w:rsidP="00052F16">
            <w:pPr>
              <w:keepNext/>
              <w:suppressAutoHyphens/>
              <w:spacing w:before="60" w:after="120" w:line="240" w:lineRule="auto"/>
              <w:outlineLvl w:val="1"/>
              <w:rPr>
                <w:rFonts w:ascii="Garamond" w:eastAsia="Times New Roman" w:hAnsi="Garamond" w:cs="Times New Roman"/>
                <w:b/>
                <w:caps/>
                <w:kern w:val="2"/>
                <w:sz w:val="28"/>
                <w:szCs w:val="20"/>
                <w:lang w:eastAsia="pl-PL"/>
              </w:rPr>
            </w:pPr>
            <w:r w:rsidRPr="00052F16">
              <w:rPr>
                <w:rFonts w:ascii="Garamond" w:eastAsia="Times New Roman" w:hAnsi="Garamond" w:cs="Times New Roman"/>
                <w:b/>
                <w:caps/>
                <w:kern w:val="2"/>
                <w:lang w:eastAsia="pl-PL"/>
              </w:rPr>
              <w:t>I. Nazwa, adres Zamawiającego oraz przedmiot zamówienia</w:t>
            </w:r>
          </w:p>
        </w:tc>
      </w:tr>
    </w:tbl>
    <w:p w:rsidR="00052F16" w:rsidRPr="00052F16" w:rsidRDefault="00052F16" w:rsidP="00052F16">
      <w:pPr>
        <w:spacing w:before="60" w:after="120" w:line="276" w:lineRule="auto"/>
        <w:jc w:val="both"/>
        <w:rPr>
          <w:rFonts w:ascii="Garamond" w:eastAsia="Calibri" w:hAnsi="Garamond" w:cs="Times New Roman"/>
          <w:kern w:val="2"/>
        </w:rPr>
      </w:pPr>
      <w:r w:rsidRPr="00052F16">
        <w:rPr>
          <w:rFonts w:ascii="Garamond" w:eastAsia="Calibri" w:hAnsi="Garamond" w:cs="Times New Roman"/>
        </w:rPr>
        <w:t xml:space="preserve">Zamawiający: </w:t>
      </w:r>
      <w:r w:rsidRPr="00052F16">
        <w:rPr>
          <w:rFonts w:ascii="Garamond" w:eastAsia="Calibri" w:hAnsi="Garamond" w:cs="Times New Roman"/>
          <w:b/>
        </w:rPr>
        <w:t xml:space="preserve">AMW REWITA Sp. z o.o. Odział </w:t>
      </w:r>
      <w:proofErr w:type="spellStart"/>
      <w:r w:rsidRPr="00052F16">
        <w:rPr>
          <w:rFonts w:ascii="Garamond" w:eastAsia="Calibri" w:hAnsi="Garamond" w:cs="Times New Roman"/>
          <w:b/>
        </w:rPr>
        <w:t>Rewita</w:t>
      </w:r>
      <w:proofErr w:type="spellEnd"/>
      <w:r w:rsidRPr="00052F16">
        <w:rPr>
          <w:rFonts w:ascii="Garamond" w:eastAsia="Calibri" w:hAnsi="Garamond" w:cs="Times New Roman"/>
          <w:b/>
        </w:rPr>
        <w:t xml:space="preserve"> Rogowo </w:t>
      </w:r>
    </w:p>
    <w:p w:rsidR="00052F16" w:rsidRPr="00052F16" w:rsidRDefault="00052F16" w:rsidP="00052F16">
      <w:pPr>
        <w:spacing w:before="60" w:after="120" w:line="276" w:lineRule="auto"/>
        <w:jc w:val="both"/>
        <w:rPr>
          <w:rFonts w:ascii="Garamond" w:eastAsia="Calibri" w:hAnsi="Garamond" w:cs="Times New Roman"/>
        </w:rPr>
      </w:pPr>
      <w:r w:rsidRPr="00052F16">
        <w:rPr>
          <w:rFonts w:ascii="Garamond" w:eastAsia="Calibri" w:hAnsi="Garamond" w:cs="Times New Roman"/>
        </w:rPr>
        <w:t>Adres:  Rogowo 76, 72-330 Mrzeżyno.</w:t>
      </w:r>
    </w:p>
    <w:p w:rsidR="00052F16" w:rsidRPr="00052F16" w:rsidRDefault="00052F16" w:rsidP="00052F16">
      <w:pPr>
        <w:spacing w:before="60" w:after="120" w:line="276" w:lineRule="auto"/>
        <w:jc w:val="both"/>
        <w:rPr>
          <w:rFonts w:ascii="Garamond" w:eastAsia="Calibri" w:hAnsi="Garamond" w:cs="Times New Roman"/>
          <w:bCs/>
        </w:rPr>
      </w:pPr>
      <w:r w:rsidRPr="00052F16">
        <w:rPr>
          <w:rFonts w:ascii="Garamond" w:eastAsia="Calibri" w:hAnsi="Garamond" w:cs="Times New Roman"/>
        </w:rPr>
        <w:t xml:space="preserve">Godziny pracy Zamawiającego: poniedziałek – piątek w godzinach od 08:00 do 15:00 </w:t>
      </w:r>
    </w:p>
    <w:p w:rsidR="00052F16" w:rsidRPr="00052F16" w:rsidRDefault="00052F16" w:rsidP="00052F16">
      <w:pPr>
        <w:spacing w:before="60" w:after="120" w:line="276" w:lineRule="auto"/>
        <w:rPr>
          <w:rFonts w:ascii="Garamond" w:eastAsia="Calibri" w:hAnsi="Garamond" w:cs="Times New Roman"/>
          <w:lang w:val="en-US"/>
        </w:rPr>
      </w:pPr>
      <w:r w:rsidRPr="00052F16">
        <w:rPr>
          <w:rFonts w:ascii="Garamond" w:eastAsia="Calibri" w:hAnsi="Garamond" w:cs="Times New Roman"/>
          <w:bCs/>
          <w:lang w:val="en-US"/>
        </w:rPr>
        <w:t>tel. 91 3866269</w:t>
      </w:r>
      <w:r w:rsidRPr="00052F16">
        <w:rPr>
          <w:rFonts w:ascii="Garamond" w:eastAsia="Calibri" w:hAnsi="Garamond" w:cs="Times New Roman"/>
          <w:lang w:val="en-US"/>
        </w:rPr>
        <w:t xml:space="preserve">          </w:t>
      </w:r>
      <w:proofErr w:type="spellStart"/>
      <w:r w:rsidRPr="00052F16">
        <w:rPr>
          <w:rFonts w:ascii="Garamond" w:eastAsia="Calibri" w:hAnsi="Garamond" w:cs="Times New Roman"/>
          <w:bCs/>
          <w:lang w:val="en-US"/>
        </w:rPr>
        <w:t>faks</w:t>
      </w:r>
      <w:proofErr w:type="spellEnd"/>
      <w:r w:rsidRPr="00052F16">
        <w:rPr>
          <w:rFonts w:ascii="Garamond" w:eastAsia="Calibri" w:hAnsi="Garamond" w:cs="Times New Roman"/>
          <w:bCs/>
          <w:lang w:val="en-US"/>
        </w:rPr>
        <w:t xml:space="preserve"> 91 3866269</w:t>
      </w:r>
    </w:p>
    <w:p w:rsidR="00052F16" w:rsidRPr="00052F16" w:rsidRDefault="00052F16" w:rsidP="00052F16">
      <w:pPr>
        <w:tabs>
          <w:tab w:val="left" w:pos="1843"/>
        </w:tabs>
        <w:spacing w:before="60" w:after="120" w:line="276" w:lineRule="auto"/>
        <w:rPr>
          <w:rFonts w:ascii="Garamond" w:eastAsia="Calibri" w:hAnsi="Garamond" w:cs="Times New Roman"/>
          <w:lang w:val="en-US"/>
        </w:rPr>
      </w:pPr>
      <w:r w:rsidRPr="00052F16">
        <w:rPr>
          <w:rFonts w:ascii="Garamond" w:eastAsia="Calibri" w:hAnsi="Garamond" w:cs="Times New Roman"/>
          <w:lang w:val="en-US"/>
        </w:rPr>
        <w:t xml:space="preserve">www. rewita.pl  </w:t>
      </w:r>
      <w:r w:rsidRPr="00052F16">
        <w:rPr>
          <w:rFonts w:ascii="Garamond" w:eastAsia="Calibri" w:hAnsi="Garamond" w:cs="Times New Roman"/>
          <w:lang w:val="en-US"/>
        </w:rPr>
        <w:tab/>
        <w:t xml:space="preserve">email.: </w:t>
      </w:r>
      <w:hyperlink r:id="rId7" w:history="1">
        <w:r w:rsidRPr="00052F16">
          <w:rPr>
            <w:rFonts w:ascii="Garamond" w:eastAsia="Calibri" w:hAnsi="Garamond" w:cs="Times New Roman"/>
            <w:color w:val="00000A"/>
            <w:u w:val="single"/>
            <w:lang w:val="en-US"/>
          </w:rPr>
          <w:t>rogowo@rewita.pl</w:t>
        </w:r>
      </w:hyperlink>
      <w:r w:rsidRPr="00052F16">
        <w:rPr>
          <w:rFonts w:ascii="Garamond" w:eastAsia="Calibri" w:hAnsi="Garamond" w:cs="Times New Roman"/>
          <w:lang w:val="en-US"/>
        </w:rPr>
        <w:t xml:space="preserve"> </w:t>
      </w:r>
    </w:p>
    <w:p w:rsidR="00052F16" w:rsidRPr="00052F16" w:rsidRDefault="00052F16" w:rsidP="00052F16">
      <w:pPr>
        <w:spacing w:before="60" w:after="120" w:line="276" w:lineRule="auto"/>
        <w:rPr>
          <w:rFonts w:ascii="Garamond" w:eastAsia="Calibri" w:hAnsi="Garamond" w:cs="Times New Roman"/>
          <w:b/>
          <w:sz w:val="28"/>
          <w:szCs w:val="28"/>
        </w:rPr>
      </w:pPr>
      <w:r w:rsidRPr="00052F16">
        <w:rPr>
          <w:rFonts w:ascii="Garamond" w:eastAsia="Calibri" w:hAnsi="Garamond" w:cs="Times New Roman"/>
        </w:rPr>
        <w:t xml:space="preserve">Zaprasza do złożenia oferty  w postępowaniu na </w:t>
      </w:r>
      <w:r w:rsidRPr="00052F16">
        <w:rPr>
          <w:rFonts w:ascii="Garamond" w:eastAsia="Calibri" w:hAnsi="Garamond" w:cs="Times New Roman"/>
          <w:color w:val="000000"/>
        </w:rPr>
        <w:t xml:space="preserve">: </w:t>
      </w:r>
    </w:p>
    <w:p w:rsidR="00052F16" w:rsidRPr="00052F16" w:rsidRDefault="00052F16" w:rsidP="00052F16">
      <w:pPr>
        <w:spacing w:before="60" w:after="0" w:line="276" w:lineRule="auto"/>
        <w:jc w:val="center"/>
        <w:rPr>
          <w:rFonts w:ascii="Garamond" w:eastAsia="Calibri" w:hAnsi="Garamond" w:cs="Times New Roman"/>
          <w:b/>
          <w:sz w:val="24"/>
          <w:szCs w:val="24"/>
        </w:rPr>
      </w:pPr>
      <w:r w:rsidRPr="00052F16">
        <w:rPr>
          <w:rFonts w:ascii="Garamond" w:eastAsia="Calibri" w:hAnsi="Garamond" w:cs="Times New Roman"/>
          <w:b/>
          <w:sz w:val="24"/>
          <w:szCs w:val="24"/>
        </w:rPr>
        <w:t>„</w:t>
      </w:r>
      <w:r w:rsidR="00EC151E" w:rsidRPr="0078085B">
        <w:rPr>
          <w:rFonts w:ascii="Garamond" w:eastAsia="Times New Roman" w:hAnsi="Garamond"/>
          <w:b/>
          <w:sz w:val="24"/>
          <w:szCs w:val="24"/>
          <w:lang w:eastAsia="pl-PL"/>
        </w:rPr>
        <w:t xml:space="preserve">Usługi transportowe na </w:t>
      </w:r>
      <w:r w:rsidR="00E37958">
        <w:rPr>
          <w:rFonts w:ascii="Garamond" w:eastAsia="Times New Roman" w:hAnsi="Garamond"/>
          <w:b/>
          <w:sz w:val="24"/>
          <w:szCs w:val="24"/>
          <w:lang w:eastAsia="pl-PL"/>
        </w:rPr>
        <w:t xml:space="preserve">potrzeby Oddziału </w:t>
      </w:r>
      <w:proofErr w:type="spellStart"/>
      <w:r w:rsidR="00E37958">
        <w:rPr>
          <w:rFonts w:ascii="Garamond" w:eastAsia="Times New Roman" w:hAnsi="Garamond"/>
          <w:b/>
          <w:sz w:val="24"/>
          <w:szCs w:val="24"/>
          <w:lang w:eastAsia="pl-PL"/>
        </w:rPr>
        <w:t>Rewita</w:t>
      </w:r>
      <w:proofErr w:type="spellEnd"/>
      <w:r w:rsidR="00E37958">
        <w:rPr>
          <w:rFonts w:ascii="Garamond" w:eastAsia="Times New Roman" w:hAnsi="Garamond"/>
          <w:b/>
          <w:sz w:val="24"/>
          <w:szCs w:val="24"/>
          <w:lang w:eastAsia="pl-PL"/>
        </w:rPr>
        <w:t xml:space="preserve"> Rogowo</w:t>
      </w:r>
      <w:r w:rsidRPr="00052F16">
        <w:rPr>
          <w:rFonts w:ascii="Garamond" w:eastAsia="Calibri" w:hAnsi="Garamond" w:cs="Times New Roman"/>
          <w:b/>
          <w:bCs/>
          <w:sz w:val="24"/>
          <w:szCs w:val="24"/>
        </w:rPr>
        <w:t>”</w:t>
      </w:r>
    </w:p>
    <w:p w:rsidR="00052F16" w:rsidRPr="00052F16" w:rsidRDefault="00052F16" w:rsidP="00052F16">
      <w:pPr>
        <w:spacing w:after="0" w:line="240" w:lineRule="auto"/>
        <w:jc w:val="center"/>
        <w:rPr>
          <w:rFonts w:ascii="Garamond" w:eastAsia="Calibri" w:hAnsi="Garamond" w:cs="Times New Roman"/>
          <w:b/>
          <w:bCs/>
        </w:rPr>
      </w:pPr>
    </w:p>
    <w:tbl>
      <w:tblPr>
        <w:tblW w:w="9190" w:type="dxa"/>
        <w:tblLayout w:type="fixed"/>
        <w:tblCellMar>
          <w:left w:w="75" w:type="dxa"/>
          <w:right w:w="70" w:type="dxa"/>
        </w:tblCellMar>
        <w:tblLook w:val="04A0" w:firstRow="1" w:lastRow="0" w:firstColumn="1" w:lastColumn="0" w:noHBand="0" w:noVBand="1"/>
      </w:tblPr>
      <w:tblGrid>
        <w:gridCol w:w="9190"/>
      </w:tblGrid>
      <w:tr w:rsidR="00052F16" w:rsidRPr="00052F16" w:rsidTr="009D4A43">
        <w:trPr>
          <w:trHeight w:val="318"/>
        </w:trPr>
        <w:tc>
          <w:tcPr>
            <w:tcW w:w="9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669900"/>
            <w:vAlign w:val="center"/>
            <w:hideMark/>
          </w:tcPr>
          <w:p w:rsidR="00052F16" w:rsidRPr="00052F16" w:rsidRDefault="00052F16" w:rsidP="00052F16">
            <w:pPr>
              <w:keepNext/>
              <w:suppressAutoHyphens/>
              <w:spacing w:before="60" w:after="120" w:line="240" w:lineRule="auto"/>
              <w:outlineLvl w:val="1"/>
              <w:rPr>
                <w:rFonts w:ascii="Garamond" w:eastAsia="Times New Roman" w:hAnsi="Garamond" w:cs="Times New Roman"/>
                <w:b/>
                <w:caps/>
                <w:kern w:val="2"/>
                <w:sz w:val="28"/>
                <w:szCs w:val="20"/>
                <w:lang w:eastAsia="pl-PL"/>
              </w:rPr>
            </w:pPr>
            <w:r w:rsidRPr="00052F16">
              <w:rPr>
                <w:rFonts w:ascii="Garamond" w:eastAsia="Times New Roman" w:hAnsi="Garamond" w:cs="Times New Roman"/>
                <w:b/>
                <w:caps/>
                <w:kern w:val="2"/>
                <w:lang w:eastAsia="pl-PL"/>
              </w:rPr>
              <w:t>II. Opis przedmiotu zamówienia</w:t>
            </w:r>
          </w:p>
        </w:tc>
      </w:tr>
    </w:tbl>
    <w:p w:rsidR="00052F16" w:rsidRPr="00052F16" w:rsidRDefault="00052F16" w:rsidP="00052F16">
      <w:p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libri" w:eastAsia="Calibri" w:hAnsi="Calibri" w:cs="Times New Roman"/>
          <w:lang w:eastAsia="pl-PL"/>
        </w:rPr>
      </w:pPr>
    </w:p>
    <w:p w:rsidR="00052F16" w:rsidRPr="00052F16" w:rsidRDefault="00052F16" w:rsidP="00052F16">
      <w:pPr>
        <w:numPr>
          <w:ilvl w:val="3"/>
          <w:numId w:val="1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Garamond" w:eastAsia="Calibri" w:hAnsi="Garamond" w:cs="Times New Roman"/>
          <w:lang w:eastAsia="pl-PL"/>
        </w:rPr>
      </w:pPr>
      <w:r w:rsidRPr="00052F16">
        <w:rPr>
          <w:rFonts w:ascii="Garamond" w:eastAsia="Calibri" w:hAnsi="Garamond" w:cs="Times New Roman"/>
          <w:bCs/>
        </w:rPr>
        <w:t>Przedmiotem zamówienia są:</w:t>
      </w:r>
      <w:r w:rsidR="00477707">
        <w:rPr>
          <w:rFonts w:ascii="Garamond" w:eastAsia="Calibri" w:hAnsi="Garamond" w:cs="Times New Roman"/>
          <w:b/>
          <w:bCs/>
        </w:rPr>
        <w:t xml:space="preserve"> </w:t>
      </w:r>
      <w:r w:rsidR="00E37958">
        <w:rPr>
          <w:rFonts w:ascii="Garamond" w:eastAsia="Calibri" w:hAnsi="Garamond" w:cs="Times New Roman"/>
          <w:b/>
          <w:bCs/>
        </w:rPr>
        <w:t>„</w:t>
      </w:r>
      <w:r w:rsidR="00EC151E" w:rsidRPr="00EC151E">
        <w:rPr>
          <w:rFonts w:ascii="Garamond" w:eastAsia="Times New Roman" w:hAnsi="Garamond"/>
          <w:b/>
          <w:lang w:eastAsia="pl-PL"/>
        </w:rPr>
        <w:t xml:space="preserve">Usługi transportowe na potrzeby Oddziału </w:t>
      </w:r>
      <w:proofErr w:type="spellStart"/>
      <w:r w:rsidR="00EC151E" w:rsidRPr="00EC151E">
        <w:rPr>
          <w:rFonts w:ascii="Garamond" w:eastAsia="Times New Roman" w:hAnsi="Garamond"/>
          <w:b/>
          <w:lang w:eastAsia="pl-PL"/>
        </w:rPr>
        <w:t>Rewita</w:t>
      </w:r>
      <w:proofErr w:type="spellEnd"/>
      <w:r w:rsidR="00EC151E" w:rsidRPr="00EC151E">
        <w:rPr>
          <w:rFonts w:ascii="Garamond" w:eastAsia="Times New Roman" w:hAnsi="Garamond"/>
          <w:b/>
          <w:lang w:eastAsia="pl-PL"/>
        </w:rPr>
        <w:t xml:space="preserve"> Rogowo</w:t>
      </w:r>
      <w:r w:rsidR="00E37958">
        <w:rPr>
          <w:rFonts w:ascii="Garamond" w:eastAsia="Times New Roman" w:hAnsi="Garamond"/>
          <w:b/>
          <w:lang w:eastAsia="pl-PL"/>
        </w:rPr>
        <w:t xml:space="preserve">”, </w:t>
      </w:r>
      <w:r w:rsidR="00EC151E" w:rsidRPr="0078085B">
        <w:rPr>
          <w:rFonts w:ascii="Garamond" w:eastAsia="Times New Roman" w:hAnsi="Garamond"/>
          <w:b/>
          <w:sz w:val="24"/>
          <w:szCs w:val="24"/>
          <w:lang w:eastAsia="pl-PL"/>
        </w:rPr>
        <w:t xml:space="preserve">  </w:t>
      </w:r>
      <w:r>
        <w:rPr>
          <w:rFonts w:ascii="Garamond" w:eastAsia="Calibri" w:hAnsi="Garamond" w:cs="Times New Roman"/>
          <w:b/>
          <w:bCs/>
        </w:rPr>
        <w:t xml:space="preserve"> </w:t>
      </w:r>
      <w:r w:rsidRPr="00052F16">
        <w:rPr>
          <w:rFonts w:ascii="Garamond" w:eastAsia="Calibri" w:hAnsi="Garamond" w:cs="Times New Roman"/>
          <w:b/>
          <w:bCs/>
        </w:rPr>
        <w:t xml:space="preserve"> </w:t>
      </w:r>
      <w:r w:rsidRPr="00052F16">
        <w:rPr>
          <w:rFonts w:ascii="Garamond" w:eastAsia="Calibri" w:hAnsi="Garamond" w:cs="Times New Roman"/>
          <w:b/>
          <w:bCs/>
          <w:lang w:eastAsia="pl-PL"/>
        </w:rPr>
        <w:t xml:space="preserve">Rogowo76, 72-330 Mrzeżyno. </w:t>
      </w:r>
    </w:p>
    <w:p w:rsidR="00052F16" w:rsidRPr="00EC151E" w:rsidRDefault="00052F16" w:rsidP="00052F16">
      <w:pPr>
        <w:numPr>
          <w:ilvl w:val="0"/>
          <w:numId w:val="10"/>
        </w:numPr>
        <w:tabs>
          <w:tab w:val="clear" w:pos="36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Garamond" w:eastAsia="Calibri" w:hAnsi="Garamond" w:cs="Times New Roman"/>
        </w:rPr>
      </w:pPr>
      <w:r w:rsidRPr="00052F16">
        <w:rPr>
          <w:rFonts w:ascii="Garamond" w:eastAsia="Calibri" w:hAnsi="Garamond" w:cs="Times New Roman"/>
        </w:rPr>
        <w:t xml:space="preserve">Szczegółowy opis przedmiotu zamówienia stanowi </w:t>
      </w:r>
      <w:r w:rsidR="00EC151E">
        <w:rPr>
          <w:rFonts w:ascii="Garamond" w:eastAsia="Calibri" w:hAnsi="Garamond" w:cs="Times New Roman"/>
        </w:rPr>
        <w:t xml:space="preserve"> - </w:t>
      </w:r>
      <w:r w:rsidR="00EC151E">
        <w:rPr>
          <w:rFonts w:ascii="Garamond" w:eastAsia="Calibri" w:hAnsi="Garamond" w:cs="Times New Roman"/>
          <w:b/>
          <w:bCs/>
        </w:rPr>
        <w:t>Załącznik nr 1</w:t>
      </w:r>
      <w:r w:rsidRPr="00052F16">
        <w:rPr>
          <w:rFonts w:ascii="Garamond" w:eastAsia="Calibri" w:hAnsi="Garamond" w:cs="Times New Roman"/>
          <w:b/>
          <w:bCs/>
        </w:rPr>
        <w:t xml:space="preserve"> do Zapytania ofertowego.</w:t>
      </w:r>
    </w:p>
    <w:p w:rsidR="00EC151E" w:rsidRPr="00EC151E" w:rsidRDefault="00EC151E" w:rsidP="00052F16">
      <w:pPr>
        <w:numPr>
          <w:ilvl w:val="0"/>
          <w:numId w:val="10"/>
        </w:numPr>
        <w:tabs>
          <w:tab w:val="clear" w:pos="36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Garamond" w:eastAsia="Calibri" w:hAnsi="Garamond" w:cs="Times New Roman"/>
        </w:rPr>
      </w:pPr>
      <w:r w:rsidRPr="00EC151E">
        <w:rPr>
          <w:rFonts w:ascii="Garamond" w:hAnsi="Garamond"/>
        </w:rPr>
        <w:t>Kod CPV: 60172000-4–usługi transportowe.</w:t>
      </w:r>
    </w:p>
    <w:p w:rsidR="00052F16" w:rsidRPr="00052F16" w:rsidRDefault="00052F16" w:rsidP="00052F1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aramond" w:hAnsi="Garamond" w:cs="Arial"/>
          <w:color w:val="000000"/>
        </w:rPr>
      </w:pPr>
      <w:r w:rsidRPr="00052F16">
        <w:rPr>
          <w:rFonts w:ascii="Garamond" w:eastAsia="Calibri" w:hAnsi="Garamond" w:cs="Times New Roman"/>
          <w:b/>
        </w:rPr>
        <w:t>Proj</w:t>
      </w:r>
      <w:r w:rsidR="00EC151E">
        <w:rPr>
          <w:rFonts w:ascii="Garamond" w:eastAsia="Calibri" w:hAnsi="Garamond" w:cs="Times New Roman"/>
          <w:b/>
        </w:rPr>
        <w:t>ekt umowy stanowi załącznik nr 4</w:t>
      </w:r>
      <w:r w:rsidRPr="00052F16">
        <w:rPr>
          <w:rFonts w:ascii="Garamond" w:eastAsia="Calibri" w:hAnsi="Garamond" w:cs="Times New Roman"/>
        </w:rPr>
        <w:t xml:space="preserve"> do niniejszego Zapytania ofertowego.</w:t>
      </w:r>
    </w:p>
    <w:p w:rsidR="00052F16" w:rsidRPr="00052F16" w:rsidRDefault="00052F16" w:rsidP="00052F1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aramond" w:hAnsi="Garamond" w:cs="Arial"/>
          <w:color w:val="000000"/>
        </w:rPr>
      </w:pPr>
      <w:r w:rsidRPr="00052F16">
        <w:rPr>
          <w:rFonts w:ascii="Garamond" w:eastAsia="Calibri" w:hAnsi="Garamond" w:cs="Times New Roman"/>
        </w:rPr>
        <w:t>Wykonawca jest związany ofertą 30 dni.</w:t>
      </w:r>
    </w:p>
    <w:p w:rsidR="00052F16" w:rsidRPr="00EC151E" w:rsidRDefault="00052F16" w:rsidP="00052F1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aramond" w:hAnsi="Garamond" w:cs="Arial"/>
          <w:color w:val="000000"/>
        </w:rPr>
      </w:pPr>
      <w:r w:rsidRPr="00052F16">
        <w:rPr>
          <w:rFonts w:ascii="Garamond" w:eastAsia="Calibri" w:hAnsi="Garamond" w:cs="Times New Roman"/>
        </w:rPr>
        <w:t>Bieg terminu związania ofertą rozpoczyna się wraz z upływem terminu składania ofert.</w:t>
      </w:r>
    </w:p>
    <w:p w:rsidR="00EC151E" w:rsidRPr="00EC151E" w:rsidRDefault="00EC151E" w:rsidP="00EC151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aramond" w:hAnsi="Garamond" w:cs="Arial"/>
          <w:color w:val="000000"/>
        </w:rPr>
      </w:pPr>
      <w:r w:rsidRPr="00EC151E">
        <w:rPr>
          <w:rFonts w:ascii="Garamond" w:hAnsi="Garamond"/>
        </w:rPr>
        <w:t>Zamawiający nie dopuszcza możliwości składania ofert częściowych  i wymaga złożenia oferty na całość zamówienia.</w:t>
      </w:r>
    </w:p>
    <w:p w:rsidR="00EC151E" w:rsidRPr="00EC151E" w:rsidRDefault="00EC151E" w:rsidP="00EC151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aramond" w:hAnsi="Garamond" w:cs="Arial"/>
          <w:color w:val="000000"/>
        </w:rPr>
      </w:pPr>
      <w:r w:rsidRPr="00EC151E">
        <w:rPr>
          <w:rFonts w:ascii="Garamond" w:hAnsi="Garamond"/>
        </w:rPr>
        <w:t>Zamawiający nie dopuszcza składania ofert wariantowych.</w:t>
      </w:r>
    </w:p>
    <w:p w:rsidR="00C27C87" w:rsidRPr="00E70790" w:rsidRDefault="00C27C87" w:rsidP="00C27C87">
      <w:pPr>
        <w:pStyle w:val="Tekstkomentarza"/>
        <w:numPr>
          <w:ilvl w:val="0"/>
          <w:numId w:val="10"/>
        </w:numPr>
        <w:spacing w:after="0"/>
        <w:jc w:val="both"/>
        <w:rPr>
          <w:sz w:val="22"/>
          <w:szCs w:val="22"/>
        </w:rPr>
      </w:pPr>
      <w:r w:rsidRPr="00E70790">
        <w:rPr>
          <w:rFonts w:ascii="Garamond" w:hAnsi="Garamond"/>
          <w:sz w:val="22"/>
          <w:szCs w:val="22"/>
        </w:rPr>
        <w:t xml:space="preserve">Zamawiającemu przysługuje uprawnienie do zmniejszenia usług w ujęciu wartościowym, ilościowym i asortymentowym przedmiotu zamówienia, w zależności od faktycznych potrzeb Zamawiającego. Zamawiający powiadomi Wykonawcę nie później niż w ciągu 2 dni od daty zaistnienia tych okoliczności. Wykonawca zrzeka się dochodzenia roszczeń z tytułu niewykonania lub nienależytego wykonania Umowy  w tym zakresie przez Zamawiającego. </w:t>
      </w:r>
    </w:p>
    <w:p w:rsidR="00477707" w:rsidRDefault="00EC151E" w:rsidP="00477707">
      <w:pPr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10.  </w:t>
      </w:r>
      <w:r w:rsidRPr="00EC151E">
        <w:rPr>
          <w:rFonts w:ascii="Garamond" w:hAnsi="Garamond"/>
        </w:rPr>
        <w:t xml:space="preserve">Zamawiający nie wymaga zatrudnienia przez Wykonawcę na podstawie umowy o pracę osób </w:t>
      </w:r>
    </w:p>
    <w:p w:rsidR="00EC151E" w:rsidRDefault="00477707" w:rsidP="00477707">
      <w:pPr>
        <w:tabs>
          <w:tab w:val="left" w:pos="426"/>
        </w:tabs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 w:rsidR="00EC151E" w:rsidRPr="00EC151E">
        <w:rPr>
          <w:rFonts w:ascii="Garamond" w:hAnsi="Garamond"/>
        </w:rPr>
        <w:t>wykonujących czynności w zakresie realizacji przedmiotowego zamówienia.</w:t>
      </w:r>
    </w:p>
    <w:p w:rsidR="00477707" w:rsidRDefault="00477707" w:rsidP="00477707">
      <w:pPr>
        <w:tabs>
          <w:tab w:val="left" w:pos="426"/>
        </w:tabs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11. </w:t>
      </w:r>
      <w:r>
        <w:rPr>
          <w:rFonts w:ascii="Garamond" w:hAnsi="Garamond"/>
        </w:rPr>
        <w:tab/>
      </w:r>
      <w:r w:rsidR="00EC151E" w:rsidRPr="00477707">
        <w:rPr>
          <w:rFonts w:ascii="Garamond" w:hAnsi="Garamond"/>
        </w:rPr>
        <w:t xml:space="preserve">Zamawiający dopuszcza powierzenie części zamówienia podwykonawcom. W takim przypadku </w:t>
      </w:r>
    </w:p>
    <w:p w:rsidR="00477707" w:rsidRDefault="00477707" w:rsidP="00477707">
      <w:pPr>
        <w:tabs>
          <w:tab w:val="left" w:pos="284"/>
          <w:tab w:val="left" w:pos="426"/>
        </w:tabs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="00EC151E" w:rsidRPr="00477707">
        <w:rPr>
          <w:rFonts w:ascii="Garamond" w:hAnsi="Garamond"/>
        </w:rPr>
        <w:t>zobowiązany jest do wskazania powierzonego zakresu zamówienia oraz firm</w:t>
      </w:r>
      <w:r w:rsidRPr="00477707">
        <w:rPr>
          <w:rFonts w:ascii="Garamond" w:hAnsi="Garamond"/>
        </w:rPr>
        <w:t xml:space="preserve"> podwykonawców w </w:t>
      </w:r>
    </w:p>
    <w:p w:rsidR="00EC151E" w:rsidRDefault="00477707" w:rsidP="00477707">
      <w:pPr>
        <w:tabs>
          <w:tab w:val="left" w:pos="284"/>
          <w:tab w:val="left" w:pos="426"/>
        </w:tabs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477707">
        <w:rPr>
          <w:rFonts w:ascii="Garamond" w:hAnsi="Garamond"/>
        </w:rPr>
        <w:t>załączniku nr 2</w:t>
      </w:r>
      <w:r w:rsidR="00EC151E" w:rsidRPr="00477707">
        <w:rPr>
          <w:rFonts w:ascii="Garamond" w:hAnsi="Garamond"/>
        </w:rPr>
        <w:t xml:space="preserve"> do zapytania ofertowego „Formularz ofertowy”.</w:t>
      </w:r>
    </w:p>
    <w:p w:rsidR="00EC151E" w:rsidRDefault="00477707" w:rsidP="00477707">
      <w:pPr>
        <w:tabs>
          <w:tab w:val="left" w:pos="284"/>
          <w:tab w:val="left" w:pos="426"/>
        </w:tabs>
        <w:spacing w:after="0" w:line="240" w:lineRule="auto"/>
        <w:ind w:left="420" w:hanging="420"/>
        <w:jc w:val="both"/>
        <w:rPr>
          <w:rFonts w:ascii="Garamond" w:hAnsi="Garamond"/>
        </w:rPr>
      </w:pPr>
      <w:r>
        <w:rPr>
          <w:rFonts w:ascii="Garamond" w:hAnsi="Garamond"/>
        </w:rPr>
        <w:lastRenderedPageBreak/>
        <w:t xml:space="preserve">12. </w:t>
      </w:r>
      <w:r>
        <w:rPr>
          <w:rFonts w:ascii="Garamond" w:hAnsi="Garamond"/>
        </w:rPr>
        <w:tab/>
      </w:r>
      <w:r w:rsidR="00EC151E" w:rsidRPr="00477707">
        <w:rPr>
          <w:rFonts w:ascii="Garamond" w:hAnsi="Garamond"/>
        </w:rPr>
        <w:t>Zamawiający żąda wskazania przez Wykonawcę w Formularzu ofertowym</w:t>
      </w:r>
      <w:r>
        <w:rPr>
          <w:rFonts w:ascii="Garamond" w:hAnsi="Garamond"/>
        </w:rPr>
        <w:t xml:space="preserve">, stanowiącym </w:t>
      </w:r>
      <w:r w:rsidR="00EC151E" w:rsidRPr="00477707">
        <w:rPr>
          <w:rFonts w:ascii="Garamond" w:hAnsi="Garamond"/>
        </w:rPr>
        <w:t xml:space="preserve">załącznik nr </w:t>
      </w:r>
      <w:r>
        <w:rPr>
          <w:rFonts w:ascii="Garamond" w:hAnsi="Garamond"/>
        </w:rPr>
        <w:t>2</w:t>
      </w:r>
      <w:r w:rsidR="00EC151E" w:rsidRPr="00477707">
        <w:rPr>
          <w:rFonts w:ascii="Garamond" w:hAnsi="Garamond"/>
        </w:rPr>
        <w:t xml:space="preserve"> do zapytania  części zamówienia, które</w:t>
      </w:r>
      <w:r>
        <w:rPr>
          <w:rFonts w:ascii="Garamond" w:hAnsi="Garamond"/>
        </w:rPr>
        <w:t xml:space="preserve">j wykonanie zamierza powierzyć </w:t>
      </w:r>
      <w:r w:rsidR="00EC151E" w:rsidRPr="00477707">
        <w:rPr>
          <w:rFonts w:ascii="Garamond" w:hAnsi="Garamond"/>
        </w:rPr>
        <w:t>podwykonawcy oraz podania przez Wykonawcę nazw (firm) podwykonawców.</w:t>
      </w:r>
    </w:p>
    <w:p w:rsidR="00EC151E" w:rsidRPr="00477707" w:rsidRDefault="00477707" w:rsidP="00477707">
      <w:pPr>
        <w:tabs>
          <w:tab w:val="left" w:pos="284"/>
          <w:tab w:val="left" w:pos="426"/>
        </w:tabs>
        <w:spacing w:after="0" w:line="240" w:lineRule="auto"/>
        <w:ind w:left="420" w:hanging="42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13. </w:t>
      </w:r>
      <w:r>
        <w:rPr>
          <w:rFonts w:ascii="Garamond" w:hAnsi="Garamond"/>
        </w:rPr>
        <w:tab/>
      </w:r>
      <w:r w:rsidR="00EC151E" w:rsidRPr="00477707">
        <w:rPr>
          <w:rFonts w:ascii="Garamond" w:hAnsi="Garamond"/>
        </w:rPr>
        <w:t xml:space="preserve">Powierzenie wykonania części zamówienia podwykonawcom nie zwalnia Wykonawcy z odpowiedzialności za należyte wykonanie tego zamówienia. </w:t>
      </w:r>
    </w:p>
    <w:p w:rsidR="00052F16" w:rsidRPr="00052F16" w:rsidRDefault="00052F16" w:rsidP="00052F16">
      <w:pPr>
        <w:tabs>
          <w:tab w:val="left" w:pos="357"/>
        </w:tabs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Garamond" w:hAnsi="Garamond" w:cs="Arial"/>
          <w:color w:val="000000"/>
        </w:rPr>
      </w:pPr>
    </w:p>
    <w:tbl>
      <w:tblPr>
        <w:tblW w:w="0" w:type="auto"/>
        <w:tblLayout w:type="fixed"/>
        <w:tblCellMar>
          <w:left w:w="75" w:type="dxa"/>
          <w:right w:w="70" w:type="dxa"/>
        </w:tblCellMar>
        <w:tblLook w:val="04A0" w:firstRow="1" w:lastRow="0" w:firstColumn="1" w:lastColumn="0" w:noHBand="0" w:noVBand="1"/>
      </w:tblPr>
      <w:tblGrid>
        <w:gridCol w:w="9250"/>
      </w:tblGrid>
      <w:tr w:rsidR="00052F16" w:rsidRPr="00052F16" w:rsidTr="009D4A43">
        <w:tc>
          <w:tcPr>
            <w:tcW w:w="9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669900"/>
            <w:vAlign w:val="center"/>
            <w:hideMark/>
          </w:tcPr>
          <w:p w:rsidR="00052F16" w:rsidRPr="00052F16" w:rsidRDefault="00052F16" w:rsidP="00052F16">
            <w:pPr>
              <w:spacing w:before="60" w:after="120" w:line="276" w:lineRule="auto"/>
              <w:rPr>
                <w:rFonts w:ascii="Garamond" w:eastAsia="Calibri" w:hAnsi="Garamond" w:cs="Times New Roman"/>
              </w:rPr>
            </w:pPr>
            <w:r w:rsidRPr="00052F16">
              <w:rPr>
                <w:rFonts w:ascii="Garamond" w:eastAsia="Calibri" w:hAnsi="Garamond" w:cs="Times New Roman"/>
                <w:b/>
                <w:bCs/>
              </w:rPr>
              <w:t>III. WYMAGANE OŚWIADCZENIA I DOKUMENTY</w:t>
            </w:r>
          </w:p>
        </w:tc>
      </w:tr>
    </w:tbl>
    <w:p w:rsidR="00EC151E" w:rsidRPr="00E37958" w:rsidRDefault="00052F16" w:rsidP="00E37958">
      <w:pPr>
        <w:numPr>
          <w:ilvl w:val="0"/>
          <w:numId w:val="1"/>
        </w:numPr>
        <w:tabs>
          <w:tab w:val="left" w:pos="357"/>
        </w:tabs>
        <w:suppressAutoHyphens/>
        <w:spacing w:before="60" w:after="120" w:line="240" w:lineRule="auto"/>
        <w:ind w:left="357" w:hanging="357"/>
        <w:jc w:val="both"/>
        <w:rPr>
          <w:rFonts w:ascii="Garamond" w:eastAsia="Times New Roman" w:hAnsi="Garamond" w:cs="Times New Roman"/>
          <w:kern w:val="2"/>
          <w:lang w:eastAsia="pl-PL"/>
        </w:rPr>
      </w:pPr>
      <w:r w:rsidRPr="00052F16">
        <w:rPr>
          <w:rFonts w:ascii="Garamond" w:eastAsia="Times New Roman" w:hAnsi="Garamond" w:cs="Times New Roman"/>
          <w:kern w:val="2"/>
          <w:lang w:eastAsia="pl-PL"/>
        </w:rPr>
        <w:t xml:space="preserve">Wypełniony i podpisany przez Wykonawcę formularz  ofertowy - wzór formularza stanowi </w:t>
      </w:r>
      <w:r w:rsidR="00EC151E">
        <w:rPr>
          <w:rFonts w:ascii="Garamond" w:eastAsia="Times New Roman" w:hAnsi="Garamond" w:cs="Times New Roman"/>
          <w:b/>
          <w:kern w:val="2"/>
          <w:lang w:eastAsia="pl-PL"/>
        </w:rPr>
        <w:t>załącznik nr 2</w:t>
      </w:r>
      <w:r w:rsidR="00E37958">
        <w:rPr>
          <w:rFonts w:ascii="Garamond" w:eastAsia="Times New Roman" w:hAnsi="Garamond" w:cs="Times New Roman"/>
          <w:kern w:val="2"/>
          <w:lang w:eastAsia="pl-PL"/>
        </w:rPr>
        <w:t xml:space="preserve">, oraz formularz cenowy- </w:t>
      </w:r>
      <w:r w:rsidRPr="00052F16">
        <w:rPr>
          <w:rFonts w:ascii="Garamond" w:eastAsia="Times New Roman" w:hAnsi="Garamond" w:cs="Times New Roman"/>
          <w:kern w:val="2"/>
          <w:lang w:eastAsia="pl-PL"/>
        </w:rPr>
        <w:t xml:space="preserve"> </w:t>
      </w:r>
      <w:r w:rsidR="00E37958" w:rsidRPr="00052F16">
        <w:rPr>
          <w:rFonts w:ascii="Garamond" w:eastAsia="Times New Roman" w:hAnsi="Garamond" w:cs="Times New Roman"/>
          <w:kern w:val="2"/>
          <w:lang w:eastAsia="pl-PL"/>
        </w:rPr>
        <w:t xml:space="preserve">wzór formularza stanowi </w:t>
      </w:r>
      <w:r w:rsidR="00E37958">
        <w:rPr>
          <w:rFonts w:ascii="Garamond" w:eastAsia="Times New Roman" w:hAnsi="Garamond" w:cs="Times New Roman"/>
          <w:b/>
          <w:kern w:val="2"/>
          <w:lang w:eastAsia="pl-PL"/>
        </w:rPr>
        <w:t xml:space="preserve">załącznik nr 3 </w:t>
      </w:r>
      <w:r w:rsidRPr="00052F16">
        <w:rPr>
          <w:rFonts w:ascii="Garamond" w:eastAsia="Times New Roman" w:hAnsi="Garamond" w:cs="Times New Roman"/>
          <w:kern w:val="2"/>
          <w:lang w:eastAsia="pl-PL"/>
        </w:rPr>
        <w:t>do niniejszego Zapytania ofertowego.</w:t>
      </w:r>
    </w:p>
    <w:p w:rsidR="00052F16" w:rsidRPr="00052F16" w:rsidRDefault="00052F16" w:rsidP="00052F16">
      <w:pPr>
        <w:numPr>
          <w:ilvl w:val="0"/>
          <w:numId w:val="1"/>
        </w:numPr>
        <w:tabs>
          <w:tab w:val="left" w:pos="357"/>
        </w:tabs>
        <w:suppressAutoHyphens/>
        <w:spacing w:before="60" w:after="120" w:line="240" w:lineRule="auto"/>
        <w:ind w:left="357" w:hanging="357"/>
        <w:jc w:val="both"/>
        <w:rPr>
          <w:rFonts w:ascii="Garamond" w:eastAsia="Times New Roman" w:hAnsi="Garamond" w:cs="Times New Roman"/>
          <w:kern w:val="2"/>
          <w:lang w:eastAsia="pl-PL"/>
        </w:rPr>
      </w:pPr>
      <w:r w:rsidRPr="00052F16">
        <w:rPr>
          <w:rFonts w:ascii="Garamond" w:eastAsia="Times New Roman" w:hAnsi="Garamond" w:cs="Times New Roman"/>
          <w:kern w:val="2"/>
          <w:lang w:eastAsia="pl-PL"/>
        </w:rPr>
        <w:t>Aktualny odpis z właściwego rejestru lub wpis do ewidencji działalności gospodarczej.</w:t>
      </w:r>
    </w:p>
    <w:p w:rsidR="00052F16" w:rsidRPr="00052F16" w:rsidRDefault="00052F16" w:rsidP="00052F16">
      <w:pPr>
        <w:numPr>
          <w:ilvl w:val="0"/>
          <w:numId w:val="1"/>
        </w:numPr>
        <w:tabs>
          <w:tab w:val="left" w:pos="357"/>
        </w:tabs>
        <w:suppressAutoHyphens/>
        <w:spacing w:before="60" w:after="120" w:line="240" w:lineRule="auto"/>
        <w:ind w:left="357" w:hanging="357"/>
        <w:jc w:val="both"/>
        <w:rPr>
          <w:rFonts w:ascii="Garamond" w:eastAsia="Times New Roman" w:hAnsi="Garamond" w:cs="Times New Roman"/>
          <w:kern w:val="2"/>
          <w:lang w:eastAsia="pl-PL"/>
        </w:rPr>
      </w:pPr>
      <w:r w:rsidRPr="00052F16">
        <w:rPr>
          <w:rFonts w:ascii="Garamond" w:eastAsia="Times New Roman" w:hAnsi="Garamond" w:cs="Times New Roman"/>
          <w:kern w:val="2"/>
          <w:lang w:eastAsia="pl-PL"/>
        </w:rPr>
        <w:t>Pełnomocnictwo określające zakres uprawnień osoby (</w:t>
      </w:r>
      <w:proofErr w:type="spellStart"/>
      <w:r w:rsidRPr="00052F16">
        <w:rPr>
          <w:rFonts w:ascii="Garamond" w:eastAsia="Times New Roman" w:hAnsi="Garamond" w:cs="Times New Roman"/>
          <w:kern w:val="2"/>
          <w:lang w:eastAsia="pl-PL"/>
        </w:rPr>
        <w:t>ób</w:t>
      </w:r>
      <w:proofErr w:type="spellEnd"/>
      <w:r w:rsidRPr="00052F16">
        <w:rPr>
          <w:rFonts w:ascii="Garamond" w:eastAsia="Times New Roman" w:hAnsi="Garamond" w:cs="Times New Roman"/>
          <w:kern w:val="2"/>
          <w:lang w:eastAsia="pl-PL"/>
        </w:rPr>
        <w:t xml:space="preserve">) upoważnionej przez Wykonawcę do jego reprezentowania w postepowaniu o udzielenie zamówienia lub do reprezentowania w postepowaniu i zawarciu umowy wystawione zgodnie z wymogami prawa, podpisane przez Wykonawcę, jeżeli dotyczy. </w:t>
      </w:r>
    </w:p>
    <w:p w:rsidR="00052F16" w:rsidRPr="00052F16" w:rsidRDefault="00052F16" w:rsidP="00052F16">
      <w:pPr>
        <w:numPr>
          <w:ilvl w:val="0"/>
          <w:numId w:val="1"/>
        </w:numPr>
        <w:tabs>
          <w:tab w:val="left" w:pos="357"/>
        </w:tabs>
        <w:suppressAutoHyphens/>
        <w:spacing w:before="60" w:after="120" w:line="240" w:lineRule="auto"/>
        <w:ind w:left="357" w:hanging="357"/>
        <w:jc w:val="both"/>
        <w:rPr>
          <w:rFonts w:ascii="Garamond" w:eastAsia="Times New Roman" w:hAnsi="Garamond" w:cs="Times New Roman"/>
          <w:kern w:val="2"/>
          <w:lang w:eastAsia="pl-PL"/>
        </w:rPr>
      </w:pPr>
      <w:r w:rsidRPr="00052F16">
        <w:rPr>
          <w:rFonts w:ascii="Garamond" w:eastAsia="Times New Roman" w:hAnsi="Garamond" w:cs="Times New Roman"/>
          <w:kern w:val="2"/>
          <w:lang w:eastAsia="pl-PL"/>
        </w:rPr>
        <w:t xml:space="preserve">Umowa konsorcjum lub umowa spółki cywilnej – przed podpisaniem umowy na wykonanie zamówienia, jeżeli dotyczy. </w:t>
      </w:r>
    </w:p>
    <w:p w:rsidR="00052F16" w:rsidRPr="00052F16" w:rsidRDefault="00052F16" w:rsidP="00052F16">
      <w:pPr>
        <w:spacing w:after="0" w:line="240" w:lineRule="auto"/>
        <w:ind w:left="284"/>
        <w:jc w:val="both"/>
        <w:rPr>
          <w:rFonts w:ascii="Garamond" w:eastAsia="Calibri" w:hAnsi="Garamond" w:cs="Times New Roman"/>
        </w:rPr>
      </w:pPr>
    </w:p>
    <w:tbl>
      <w:tblPr>
        <w:tblW w:w="0" w:type="auto"/>
        <w:tblLayout w:type="fixed"/>
        <w:tblCellMar>
          <w:left w:w="75" w:type="dxa"/>
          <w:right w:w="70" w:type="dxa"/>
        </w:tblCellMar>
        <w:tblLook w:val="04A0" w:firstRow="1" w:lastRow="0" w:firstColumn="1" w:lastColumn="0" w:noHBand="0" w:noVBand="1"/>
      </w:tblPr>
      <w:tblGrid>
        <w:gridCol w:w="9250"/>
      </w:tblGrid>
      <w:tr w:rsidR="00052F16" w:rsidRPr="00052F16" w:rsidTr="009D4A43">
        <w:tc>
          <w:tcPr>
            <w:tcW w:w="9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669900"/>
            <w:vAlign w:val="center"/>
            <w:hideMark/>
          </w:tcPr>
          <w:p w:rsidR="00052F16" w:rsidRPr="00052F16" w:rsidRDefault="00052F16" w:rsidP="00052F16">
            <w:pPr>
              <w:keepNext/>
              <w:suppressAutoHyphens/>
              <w:spacing w:before="60" w:after="120" w:line="240" w:lineRule="auto"/>
              <w:ind w:left="492" w:hanging="454"/>
              <w:jc w:val="both"/>
              <w:outlineLvl w:val="1"/>
              <w:rPr>
                <w:rFonts w:ascii="Garamond" w:eastAsia="Times New Roman" w:hAnsi="Garamond" w:cs="Times New Roman"/>
                <w:b/>
                <w:caps/>
                <w:kern w:val="2"/>
                <w:sz w:val="28"/>
                <w:szCs w:val="20"/>
                <w:lang w:eastAsia="pl-PL"/>
              </w:rPr>
            </w:pPr>
            <w:r w:rsidRPr="00052F16">
              <w:rPr>
                <w:rFonts w:ascii="Garamond" w:eastAsia="Times New Roman" w:hAnsi="Garamond" w:cs="Times New Roman"/>
                <w:b/>
                <w:caps/>
                <w:kern w:val="2"/>
                <w:lang w:eastAsia="pl-PL"/>
              </w:rPr>
              <w:t xml:space="preserve">IV. Informacja o sposobie porozumiewania się zamawiającego </w:t>
            </w:r>
            <w:r w:rsidRPr="00052F16">
              <w:rPr>
                <w:rFonts w:ascii="Garamond" w:eastAsia="Times New Roman" w:hAnsi="Garamond" w:cs="Times New Roman"/>
                <w:b/>
                <w:caps/>
                <w:kern w:val="2"/>
                <w:lang w:eastAsia="pl-PL"/>
              </w:rPr>
              <w:br/>
              <w:t xml:space="preserve">   z wykonawcami oraz przekazywania oświadczeń i dokumentów</w:t>
            </w:r>
          </w:p>
        </w:tc>
      </w:tr>
    </w:tbl>
    <w:p w:rsidR="00052F16" w:rsidRPr="00052F16" w:rsidRDefault="00052F16" w:rsidP="00052F16">
      <w:pPr>
        <w:numPr>
          <w:ilvl w:val="0"/>
          <w:numId w:val="2"/>
        </w:numPr>
        <w:tabs>
          <w:tab w:val="left" w:pos="360"/>
        </w:tabs>
        <w:suppressAutoHyphens/>
        <w:spacing w:before="60" w:after="120" w:line="240" w:lineRule="auto"/>
        <w:ind w:left="357" w:hanging="357"/>
        <w:jc w:val="both"/>
        <w:rPr>
          <w:rFonts w:ascii="Garamond" w:eastAsia="Times New Roman" w:hAnsi="Garamond" w:cs="Times New Roman"/>
          <w:kern w:val="2"/>
          <w:lang w:eastAsia="pl-PL"/>
        </w:rPr>
      </w:pPr>
      <w:r w:rsidRPr="00052F16">
        <w:rPr>
          <w:rFonts w:ascii="Garamond" w:eastAsia="Times New Roman" w:hAnsi="Garamond" w:cs="Times New Roman"/>
          <w:kern w:val="2"/>
          <w:lang w:eastAsia="pl-PL"/>
        </w:rPr>
        <w:t>Postępowanie prowadzone jest w języku polskim.</w:t>
      </w:r>
    </w:p>
    <w:p w:rsidR="00052F16" w:rsidRPr="00052F16" w:rsidRDefault="00052F16" w:rsidP="00052F16">
      <w:pPr>
        <w:numPr>
          <w:ilvl w:val="0"/>
          <w:numId w:val="2"/>
        </w:numPr>
        <w:tabs>
          <w:tab w:val="left" w:pos="360"/>
        </w:tabs>
        <w:suppressAutoHyphens/>
        <w:spacing w:before="60" w:after="120" w:line="240" w:lineRule="auto"/>
        <w:ind w:left="357" w:hanging="357"/>
        <w:jc w:val="both"/>
        <w:rPr>
          <w:rFonts w:ascii="Garamond" w:eastAsia="Times New Roman" w:hAnsi="Garamond" w:cs="Times New Roman"/>
          <w:kern w:val="2"/>
          <w:lang w:eastAsia="pl-PL"/>
        </w:rPr>
      </w:pPr>
      <w:r w:rsidRPr="00052F16">
        <w:rPr>
          <w:rFonts w:ascii="Garamond" w:eastAsia="Times New Roman" w:hAnsi="Garamond" w:cs="Times New Roman"/>
          <w:kern w:val="2"/>
          <w:lang w:eastAsia="pl-PL"/>
        </w:rPr>
        <w:t xml:space="preserve">Wszelkie oświadczenia, wnioski, zawiadomienia oraz informacje zamawiający </w:t>
      </w:r>
      <w:r w:rsidRPr="00052F16">
        <w:rPr>
          <w:rFonts w:ascii="Garamond" w:eastAsia="Times New Roman" w:hAnsi="Garamond" w:cs="Times New Roman"/>
          <w:kern w:val="2"/>
          <w:lang w:eastAsia="pl-PL"/>
        </w:rPr>
        <w:br/>
        <w:t>i wykonawcy mogą przekazywać:</w:t>
      </w:r>
    </w:p>
    <w:p w:rsidR="00052F16" w:rsidRPr="00052F16" w:rsidRDefault="00052F16" w:rsidP="00052F16">
      <w:pPr>
        <w:numPr>
          <w:ilvl w:val="0"/>
          <w:numId w:val="3"/>
        </w:numPr>
        <w:tabs>
          <w:tab w:val="left" w:pos="357"/>
        </w:tabs>
        <w:suppressAutoHyphens/>
        <w:spacing w:before="60" w:after="120" w:line="240" w:lineRule="auto"/>
        <w:ind w:left="714" w:hanging="357"/>
        <w:jc w:val="both"/>
        <w:rPr>
          <w:rFonts w:ascii="Garamond" w:eastAsia="Times New Roman" w:hAnsi="Garamond" w:cs="Times New Roman"/>
          <w:kern w:val="2"/>
          <w:lang w:eastAsia="pl-PL"/>
        </w:rPr>
      </w:pPr>
      <w:r w:rsidRPr="00052F16">
        <w:rPr>
          <w:rFonts w:ascii="Garamond" w:eastAsia="Times New Roman" w:hAnsi="Garamond" w:cs="Times New Roman"/>
          <w:kern w:val="2"/>
          <w:lang w:eastAsia="pl-PL"/>
        </w:rPr>
        <w:t>pisemnie na adres podany w rozdziale I powyżej,</w:t>
      </w:r>
    </w:p>
    <w:p w:rsidR="00052F16" w:rsidRPr="00052F16" w:rsidRDefault="00052F16" w:rsidP="00052F16">
      <w:pPr>
        <w:numPr>
          <w:ilvl w:val="0"/>
          <w:numId w:val="3"/>
        </w:numPr>
        <w:tabs>
          <w:tab w:val="left" w:pos="357"/>
        </w:tabs>
        <w:suppressAutoHyphens/>
        <w:spacing w:before="60" w:after="120" w:line="240" w:lineRule="auto"/>
        <w:ind w:left="714" w:hanging="357"/>
        <w:jc w:val="both"/>
        <w:rPr>
          <w:rFonts w:ascii="Garamond" w:eastAsia="Times New Roman" w:hAnsi="Garamond" w:cs="Times New Roman"/>
          <w:b/>
          <w:bCs/>
          <w:color w:val="000000"/>
          <w:kern w:val="2"/>
          <w:szCs w:val="20"/>
          <w:lang w:val="de-DE" w:eastAsia="pl-PL"/>
        </w:rPr>
      </w:pPr>
      <w:r w:rsidRPr="00052F16">
        <w:rPr>
          <w:rFonts w:ascii="Garamond" w:eastAsia="Times New Roman" w:hAnsi="Garamond" w:cs="Times New Roman"/>
          <w:kern w:val="2"/>
          <w:lang w:val="de-DE" w:eastAsia="pl-PL"/>
        </w:rPr>
        <w:t>e-</w:t>
      </w:r>
      <w:proofErr w:type="spellStart"/>
      <w:r w:rsidRPr="00052F16">
        <w:rPr>
          <w:rFonts w:ascii="Garamond" w:eastAsia="Times New Roman" w:hAnsi="Garamond" w:cs="Times New Roman"/>
          <w:kern w:val="2"/>
          <w:lang w:val="de-DE" w:eastAsia="pl-PL"/>
        </w:rPr>
        <w:t>mailem</w:t>
      </w:r>
      <w:proofErr w:type="spellEnd"/>
      <w:r w:rsidRPr="00052F16">
        <w:rPr>
          <w:rFonts w:ascii="Garamond" w:eastAsia="Times New Roman" w:hAnsi="Garamond" w:cs="Times New Roman"/>
          <w:kern w:val="2"/>
          <w:lang w:val="de-DE" w:eastAsia="pl-PL"/>
        </w:rPr>
        <w:t xml:space="preserve">: </w:t>
      </w:r>
      <w:hyperlink r:id="rId8" w:history="1">
        <w:r w:rsidRPr="00052F16">
          <w:rPr>
            <w:rFonts w:ascii="Garamond" w:eastAsia="Times New Roman" w:hAnsi="Garamond" w:cs="Times New Roman"/>
            <w:color w:val="00000A"/>
            <w:kern w:val="2"/>
            <w:u w:val="single"/>
            <w:lang w:val="de-DE" w:eastAsia="pl-PL"/>
          </w:rPr>
          <w:t>m.kalinowska-swiatly@rewita.pl</w:t>
        </w:r>
      </w:hyperlink>
      <w:r w:rsidRPr="00052F16">
        <w:rPr>
          <w:rFonts w:ascii="Garamond" w:eastAsia="Times New Roman" w:hAnsi="Garamond" w:cs="Times New Roman"/>
          <w:kern w:val="2"/>
          <w:lang w:val="de-DE" w:eastAsia="pl-PL"/>
        </w:rPr>
        <w:t xml:space="preserve"> </w:t>
      </w:r>
    </w:p>
    <w:tbl>
      <w:tblPr>
        <w:tblW w:w="0" w:type="auto"/>
        <w:tblLayout w:type="fixed"/>
        <w:tblCellMar>
          <w:left w:w="75" w:type="dxa"/>
          <w:right w:w="70" w:type="dxa"/>
        </w:tblCellMar>
        <w:tblLook w:val="04A0" w:firstRow="1" w:lastRow="0" w:firstColumn="1" w:lastColumn="0" w:noHBand="0" w:noVBand="1"/>
      </w:tblPr>
      <w:tblGrid>
        <w:gridCol w:w="9250"/>
      </w:tblGrid>
      <w:tr w:rsidR="00052F16" w:rsidRPr="00052F16" w:rsidTr="009D4A43">
        <w:tc>
          <w:tcPr>
            <w:tcW w:w="9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669900"/>
            <w:vAlign w:val="center"/>
            <w:hideMark/>
          </w:tcPr>
          <w:p w:rsidR="00052F16" w:rsidRPr="00052F16" w:rsidRDefault="00052F16" w:rsidP="00052F16">
            <w:pPr>
              <w:spacing w:before="60" w:after="120" w:line="276" w:lineRule="auto"/>
              <w:ind w:left="360" w:hanging="360"/>
              <w:jc w:val="both"/>
              <w:rPr>
                <w:rFonts w:ascii="Garamond" w:eastAsia="Calibri" w:hAnsi="Garamond" w:cs="Times New Roman"/>
              </w:rPr>
            </w:pPr>
            <w:r w:rsidRPr="00052F16">
              <w:rPr>
                <w:rFonts w:ascii="Garamond" w:eastAsia="Calibri" w:hAnsi="Garamond" w:cs="Times New Roman"/>
                <w:b/>
                <w:bCs/>
                <w:color w:val="000000"/>
              </w:rPr>
              <w:t xml:space="preserve">V. </w:t>
            </w:r>
            <w:r w:rsidRPr="00052F16">
              <w:rPr>
                <w:rFonts w:ascii="Garamond" w:eastAsia="Calibri" w:hAnsi="Garamond" w:cs="Times New Roman"/>
                <w:b/>
                <w:color w:val="000000"/>
              </w:rPr>
              <w:t xml:space="preserve">OSOBY PO STRONIE ZAMAWIAJĄCEGO UPRAWNIONE DO KONTAKTU </w:t>
            </w:r>
            <w:r w:rsidRPr="00052F16">
              <w:rPr>
                <w:rFonts w:ascii="Garamond" w:eastAsia="Calibri" w:hAnsi="Garamond" w:cs="Times New Roman"/>
                <w:b/>
                <w:color w:val="000000"/>
              </w:rPr>
              <w:br/>
              <w:t xml:space="preserve">  I POROZUMIEWANIA SIĘ Z WYKONAWCAMI</w:t>
            </w:r>
          </w:p>
        </w:tc>
      </w:tr>
    </w:tbl>
    <w:p w:rsidR="00052F16" w:rsidRPr="00052F16" w:rsidRDefault="00052F16" w:rsidP="00052F16">
      <w:pPr>
        <w:numPr>
          <w:ilvl w:val="0"/>
          <w:numId w:val="4"/>
        </w:numPr>
        <w:tabs>
          <w:tab w:val="left" w:pos="357"/>
        </w:tabs>
        <w:suppressAutoHyphens/>
        <w:spacing w:before="60" w:after="120" w:line="240" w:lineRule="auto"/>
        <w:ind w:left="357" w:hanging="357"/>
        <w:jc w:val="both"/>
        <w:rPr>
          <w:rFonts w:ascii="Garamond" w:eastAsia="Times New Roman" w:hAnsi="Garamond" w:cs="Times New Roman"/>
          <w:kern w:val="2"/>
          <w:lang w:eastAsia="pl-PL"/>
        </w:rPr>
      </w:pPr>
      <w:r w:rsidRPr="00052F16">
        <w:rPr>
          <w:rFonts w:ascii="Garamond" w:eastAsia="Times New Roman" w:hAnsi="Garamond" w:cs="Times New Roman"/>
          <w:kern w:val="2"/>
          <w:lang w:eastAsia="pl-PL"/>
        </w:rPr>
        <w:t xml:space="preserve">Osobą uprawnioną do kontaktowania się z wykonawcami i udzielania wyjaśnień dotyczących postępowania jest w sprawach proceduralnych i merytorycznych: Pani Monika Kalinowska-Światły  </w:t>
      </w:r>
      <w:proofErr w:type="spellStart"/>
      <w:r w:rsidRPr="00052F16">
        <w:rPr>
          <w:rFonts w:ascii="Garamond" w:eastAsia="Times New Roman" w:hAnsi="Garamond" w:cs="Times New Roman"/>
          <w:kern w:val="2"/>
          <w:lang w:eastAsia="pl-PL"/>
        </w:rPr>
        <w:t>tel</w:t>
      </w:r>
      <w:proofErr w:type="spellEnd"/>
      <w:r w:rsidRPr="00052F16">
        <w:rPr>
          <w:rFonts w:ascii="Garamond" w:eastAsia="Times New Roman" w:hAnsi="Garamond" w:cs="Times New Roman"/>
          <w:kern w:val="2"/>
          <w:lang w:eastAsia="pl-PL"/>
        </w:rPr>
        <w:t xml:space="preserve">/fax </w:t>
      </w:r>
      <w:r w:rsidRPr="00052F16">
        <w:rPr>
          <w:rFonts w:ascii="Garamond" w:eastAsia="Times New Roman" w:hAnsi="Garamond" w:cs="Times New Roman"/>
          <w:bCs/>
          <w:kern w:val="2"/>
          <w:lang w:eastAsia="pl-PL"/>
        </w:rPr>
        <w:t>91 3866269</w:t>
      </w:r>
      <w:r w:rsidRPr="00052F16">
        <w:rPr>
          <w:rFonts w:ascii="Garamond" w:eastAsia="Times New Roman" w:hAnsi="Garamond" w:cs="Times New Roman"/>
          <w:kern w:val="2"/>
          <w:lang w:eastAsia="pl-PL"/>
        </w:rPr>
        <w:t xml:space="preserve"> /</w:t>
      </w:r>
      <w:r w:rsidRPr="00052F16">
        <w:rPr>
          <w:rFonts w:ascii="Garamond" w:eastAsia="Times New Roman" w:hAnsi="Garamond" w:cs="Times New Roman"/>
          <w:bCs/>
          <w:kern w:val="2"/>
          <w:lang w:eastAsia="pl-PL"/>
        </w:rPr>
        <w:t>91 3866269</w:t>
      </w:r>
      <w:r w:rsidRPr="00052F16">
        <w:rPr>
          <w:rFonts w:ascii="Garamond" w:eastAsia="Times New Roman" w:hAnsi="Garamond" w:cs="Times New Roman"/>
          <w:kern w:val="2"/>
          <w:lang w:eastAsia="pl-PL"/>
        </w:rPr>
        <w:t xml:space="preserve">, e-mail: </w:t>
      </w:r>
      <w:hyperlink r:id="rId9" w:history="1">
        <w:r w:rsidRPr="00052F16">
          <w:rPr>
            <w:rFonts w:ascii="Garamond" w:eastAsia="Times New Roman" w:hAnsi="Garamond" w:cs="Times New Roman"/>
            <w:color w:val="00000A"/>
            <w:kern w:val="2"/>
            <w:u w:val="single"/>
            <w:lang w:eastAsia="pl-PL"/>
          </w:rPr>
          <w:t>m.kalinowska-swiatly@rewita.pl</w:t>
        </w:r>
      </w:hyperlink>
      <w:r w:rsidR="00E37958">
        <w:rPr>
          <w:rFonts w:ascii="Garamond" w:eastAsia="Times New Roman" w:hAnsi="Garamond" w:cs="Times New Roman"/>
          <w:color w:val="00000A"/>
          <w:kern w:val="2"/>
          <w:lang w:eastAsia="pl-PL"/>
        </w:rPr>
        <w:t xml:space="preserve">, Pani Alicja Rewolińska , tel. </w:t>
      </w:r>
      <w:r w:rsidRPr="00052F16">
        <w:rPr>
          <w:rFonts w:ascii="Garamond" w:eastAsia="Times New Roman" w:hAnsi="Garamond" w:cs="Times New Roman"/>
          <w:color w:val="00000A"/>
          <w:kern w:val="2"/>
          <w:lang w:eastAsia="pl-PL"/>
        </w:rPr>
        <w:t xml:space="preserve">601739682 e-mail: </w:t>
      </w:r>
      <w:r w:rsidRPr="00052F16">
        <w:rPr>
          <w:rFonts w:ascii="Garamond" w:eastAsia="Times New Roman" w:hAnsi="Garamond" w:cs="Times New Roman"/>
          <w:kern w:val="2"/>
          <w:lang w:eastAsia="pl-PL"/>
        </w:rPr>
        <w:t>a.rewolinska@rewita.pl</w:t>
      </w:r>
    </w:p>
    <w:p w:rsidR="00052F16" w:rsidRPr="00052F16" w:rsidRDefault="00052F16" w:rsidP="00052F16">
      <w:pPr>
        <w:numPr>
          <w:ilvl w:val="0"/>
          <w:numId w:val="4"/>
        </w:numPr>
        <w:tabs>
          <w:tab w:val="left" w:pos="357"/>
        </w:tabs>
        <w:suppressAutoHyphens/>
        <w:spacing w:before="60" w:after="120" w:line="240" w:lineRule="auto"/>
        <w:ind w:left="357" w:hanging="357"/>
        <w:jc w:val="both"/>
        <w:rPr>
          <w:rFonts w:ascii="Garamond" w:eastAsia="Times New Roman" w:hAnsi="Garamond" w:cs="Times New Roman"/>
          <w:kern w:val="2"/>
          <w:lang w:eastAsia="pl-PL"/>
        </w:rPr>
      </w:pPr>
      <w:r w:rsidRPr="00052F16">
        <w:rPr>
          <w:rFonts w:ascii="Garamond" w:eastAsia="Times New Roman" w:hAnsi="Garamond" w:cs="Times New Roman"/>
          <w:kern w:val="2"/>
          <w:lang w:eastAsia="pl-PL"/>
        </w:rPr>
        <w:t xml:space="preserve">Wykonawca może zwrócić się do Zamawiającego o wyjaśnienie Zapytania ofertowego </w:t>
      </w:r>
      <w:r w:rsidRPr="00052F16">
        <w:rPr>
          <w:rFonts w:ascii="Garamond" w:eastAsia="Times New Roman" w:hAnsi="Garamond" w:cs="Times New Roman"/>
          <w:kern w:val="2"/>
          <w:lang w:eastAsia="pl-PL"/>
        </w:rPr>
        <w:br/>
        <w:t>w godzinach pracy zamawiającego podanych w rozdziale I powyżej.</w:t>
      </w:r>
      <w:r w:rsidRPr="00052F16">
        <w:rPr>
          <w:rFonts w:ascii="Garamond" w:eastAsia="Times New Roman" w:hAnsi="Garamond" w:cs="Times New Roman"/>
          <w:kern w:val="2"/>
          <w:vertAlign w:val="superscript"/>
          <w:lang w:eastAsia="pl-PL"/>
        </w:rPr>
        <w:t xml:space="preserve"> </w:t>
      </w:r>
    </w:p>
    <w:tbl>
      <w:tblPr>
        <w:tblW w:w="0" w:type="auto"/>
        <w:tblLayout w:type="fixed"/>
        <w:tblCellMar>
          <w:left w:w="75" w:type="dxa"/>
          <w:right w:w="70" w:type="dxa"/>
        </w:tblCellMar>
        <w:tblLook w:val="04A0" w:firstRow="1" w:lastRow="0" w:firstColumn="1" w:lastColumn="0" w:noHBand="0" w:noVBand="1"/>
      </w:tblPr>
      <w:tblGrid>
        <w:gridCol w:w="9250"/>
      </w:tblGrid>
      <w:tr w:rsidR="00052F16" w:rsidRPr="00052F16" w:rsidTr="009D4A43">
        <w:tc>
          <w:tcPr>
            <w:tcW w:w="9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669900"/>
            <w:vAlign w:val="center"/>
            <w:hideMark/>
          </w:tcPr>
          <w:p w:rsidR="00052F16" w:rsidRPr="00052F16" w:rsidRDefault="00052F16" w:rsidP="00052F16">
            <w:pPr>
              <w:spacing w:before="60" w:after="120" w:line="276" w:lineRule="auto"/>
              <w:rPr>
                <w:rFonts w:ascii="Garamond" w:eastAsia="Calibri" w:hAnsi="Garamond" w:cs="Times New Roman"/>
              </w:rPr>
            </w:pPr>
            <w:r w:rsidRPr="00052F16">
              <w:rPr>
                <w:rFonts w:ascii="Garamond" w:eastAsia="Calibri" w:hAnsi="Garamond" w:cs="Times New Roman"/>
                <w:b/>
                <w:bCs/>
              </w:rPr>
              <w:t>VI. MIEJSCE I TERMIN SKŁADANIA I OTWARCIA  OFERT</w:t>
            </w:r>
          </w:p>
        </w:tc>
      </w:tr>
    </w:tbl>
    <w:p w:rsidR="00052F16" w:rsidRPr="00052F16" w:rsidRDefault="00052F16" w:rsidP="00052F16">
      <w:pPr>
        <w:numPr>
          <w:ilvl w:val="0"/>
          <w:numId w:val="5"/>
        </w:numPr>
        <w:tabs>
          <w:tab w:val="left" w:pos="426"/>
          <w:tab w:val="left" w:pos="480"/>
        </w:tabs>
        <w:suppressAutoHyphens/>
        <w:spacing w:after="40" w:line="240" w:lineRule="auto"/>
        <w:ind w:left="426" w:hanging="426"/>
        <w:jc w:val="both"/>
        <w:rPr>
          <w:rFonts w:ascii="Garamond" w:eastAsia="Calibri" w:hAnsi="Garamond" w:cs="Calibri"/>
          <w:iCs/>
          <w:kern w:val="2"/>
        </w:rPr>
      </w:pPr>
      <w:r w:rsidRPr="00052F16">
        <w:rPr>
          <w:rFonts w:ascii="Garamond" w:eastAsia="Calibri" w:hAnsi="Garamond" w:cs="Calibri"/>
          <w:iCs/>
        </w:rPr>
        <w:t xml:space="preserve">Oferta musi zawierać następujące oświadczenia i dokumenty: </w:t>
      </w:r>
    </w:p>
    <w:p w:rsidR="00052F16" w:rsidRPr="00052F16" w:rsidRDefault="00052F16" w:rsidP="00052F16">
      <w:pPr>
        <w:numPr>
          <w:ilvl w:val="2"/>
          <w:numId w:val="6"/>
        </w:numPr>
        <w:tabs>
          <w:tab w:val="left" w:pos="851"/>
        </w:tabs>
        <w:suppressAutoHyphens/>
        <w:spacing w:after="40" w:line="240" w:lineRule="auto"/>
        <w:ind w:left="851" w:hanging="425"/>
        <w:jc w:val="both"/>
        <w:rPr>
          <w:rFonts w:ascii="Garamond" w:eastAsia="Calibri" w:hAnsi="Garamond" w:cs="Calibri"/>
          <w:iCs/>
        </w:rPr>
      </w:pPr>
      <w:r w:rsidRPr="00052F16">
        <w:rPr>
          <w:rFonts w:ascii="Garamond" w:eastAsia="Calibri" w:hAnsi="Garamond" w:cs="Calibri"/>
          <w:iCs/>
        </w:rPr>
        <w:t xml:space="preserve">wypełniony Formularz ofertowy sporządzony z wykorzystaniem wzoru stanowiącego </w:t>
      </w:r>
      <w:r w:rsidR="00E37958">
        <w:rPr>
          <w:rFonts w:ascii="Garamond" w:eastAsia="Calibri" w:hAnsi="Garamond" w:cs="Calibri"/>
          <w:b/>
          <w:iCs/>
        </w:rPr>
        <w:t>Załącznik  nr 2</w:t>
      </w:r>
      <w:r w:rsidRPr="00052F16">
        <w:rPr>
          <w:rFonts w:ascii="Garamond" w:eastAsia="Calibri" w:hAnsi="Garamond" w:cs="Calibri"/>
          <w:b/>
          <w:iCs/>
        </w:rPr>
        <w:t xml:space="preserve"> i </w:t>
      </w:r>
      <w:r w:rsidR="00E37958">
        <w:rPr>
          <w:rFonts w:ascii="Garamond" w:eastAsia="Calibri" w:hAnsi="Garamond" w:cs="Calibri"/>
          <w:b/>
          <w:iCs/>
        </w:rPr>
        <w:t>3</w:t>
      </w:r>
      <w:r w:rsidRPr="00052F16">
        <w:rPr>
          <w:rFonts w:ascii="Garamond" w:eastAsia="Calibri" w:hAnsi="Garamond" w:cs="Calibri"/>
          <w:b/>
          <w:iCs/>
        </w:rPr>
        <w:t xml:space="preserve"> do niniejszego zapytania</w:t>
      </w:r>
      <w:r w:rsidRPr="00052F16">
        <w:rPr>
          <w:rFonts w:ascii="Garamond" w:eastAsia="Calibri" w:hAnsi="Garamond" w:cs="Calibri"/>
          <w:iCs/>
        </w:rPr>
        <w:t xml:space="preserve">, zawierający w szczególności: wskazanie oferowanego przedmiotu zamówienia, łączną cenę ofertową brutto, zobowiązanie dotyczące terminu realizacji zamówienia,  oświadczenie o okresie związania ofertą oraz o akceptacji wszystkich postanowień </w:t>
      </w:r>
      <w:r w:rsidRPr="00052F16">
        <w:rPr>
          <w:rFonts w:ascii="Garamond" w:eastAsia="Calibri" w:hAnsi="Garamond" w:cs="Calibri"/>
          <w:iCs/>
        </w:rPr>
        <w:lastRenderedPageBreak/>
        <w:t>wzoru umowy bez zastrzeżeń, a także informację którą część zamówienia Wykonawca zamierza powierzyć podwykonawcy;</w:t>
      </w:r>
    </w:p>
    <w:p w:rsidR="00052F16" w:rsidRPr="00052F16" w:rsidRDefault="00052F16" w:rsidP="00052F16">
      <w:pPr>
        <w:numPr>
          <w:ilvl w:val="0"/>
          <w:numId w:val="6"/>
        </w:numPr>
        <w:tabs>
          <w:tab w:val="left" w:pos="357"/>
          <w:tab w:val="num" w:pos="851"/>
        </w:tabs>
        <w:suppressAutoHyphens/>
        <w:spacing w:before="60" w:after="120" w:line="240" w:lineRule="auto"/>
        <w:ind w:hanging="1014"/>
        <w:jc w:val="both"/>
        <w:rPr>
          <w:rFonts w:ascii="Garamond" w:eastAsia="Times New Roman" w:hAnsi="Garamond" w:cs="Times New Roman"/>
          <w:kern w:val="2"/>
          <w:lang w:eastAsia="pl-PL"/>
        </w:rPr>
      </w:pPr>
      <w:r w:rsidRPr="00052F16">
        <w:rPr>
          <w:rFonts w:ascii="Garamond" w:eastAsia="Times New Roman" w:hAnsi="Garamond" w:cs="Times New Roman"/>
          <w:kern w:val="2"/>
          <w:lang w:eastAsia="pl-PL"/>
        </w:rPr>
        <w:t>aktualny odpis z właściwego rejestru lub wpis do ewidencji działalności gospodarczej.</w:t>
      </w:r>
    </w:p>
    <w:p w:rsidR="00052F16" w:rsidRPr="00052F16" w:rsidRDefault="00052F16" w:rsidP="00052F16">
      <w:pPr>
        <w:numPr>
          <w:ilvl w:val="0"/>
          <w:numId w:val="6"/>
        </w:numPr>
        <w:tabs>
          <w:tab w:val="left" w:pos="357"/>
          <w:tab w:val="num" w:pos="851"/>
        </w:tabs>
        <w:suppressAutoHyphens/>
        <w:spacing w:before="60" w:after="120" w:line="240" w:lineRule="auto"/>
        <w:ind w:left="851" w:hanging="425"/>
        <w:jc w:val="both"/>
        <w:rPr>
          <w:rFonts w:ascii="Garamond" w:eastAsia="Times New Roman" w:hAnsi="Garamond" w:cs="Times New Roman"/>
          <w:kern w:val="2"/>
          <w:lang w:eastAsia="pl-PL"/>
        </w:rPr>
      </w:pPr>
      <w:r w:rsidRPr="00052F16">
        <w:rPr>
          <w:rFonts w:ascii="Garamond" w:eastAsia="Times New Roman" w:hAnsi="Garamond" w:cs="Times New Roman"/>
          <w:kern w:val="2"/>
          <w:lang w:eastAsia="pl-PL"/>
        </w:rPr>
        <w:t xml:space="preserve">dokumenty i oświadczenia wymienione w Rozdziale III w punktach od 1 do 3 zapytania ofertowego. </w:t>
      </w:r>
    </w:p>
    <w:p w:rsidR="00052F16" w:rsidRPr="00052F16" w:rsidRDefault="00052F16" w:rsidP="00052F16">
      <w:pPr>
        <w:numPr>
          <w:ilvl w:val="0"/>
          <w:numId w:val="5"/>
        </w:numPr>
        <w:tabs>
          <w:tab w:val="left" w:pos="426"/>
          <w:tab w:val="left" w:pos="851"/>
        </w:tabs>
        <w:suppressAutoHyphens/>
        <w:spacing w:after="0" w:line="240" w:lineRule="auto"/>
        <w:ind w:left="425" w:hanging="425"/>
        <w:jc w:val="both"/>
        <w:rPr>
          <w:rFonts w:ascii="Garamond" w:eastAsia="Calibri" w:hAnsi="Garamond" w:cs="Calibri"/>
          <w:iCs/>
        </w:rPr>
      </w:pPr>
      <w:r w:rsidRPr="00052F16">
        <w:rPr>
          <w:rFonts w:ascii="Garamond" w:eastAsia="Calibri" w:hAnsi="Garamond" w:cs="Calibri"/>
          <w:iCs/>
        </w:rPr>
        <w:t>Oferta musi być napisana w języku polskim, na komputerze lub inną trwałą i czytelną techniką oraz podpisana przez osobę(y) upoważnioną do reprezentowania Wykonawcy na zewnątrz i zaciągania zobowiązań w wysokości odpowiadającej cenie oferty.</w:t>
      </w:r>
    </w:p>
    <w:p w:rsidR="00052F16" w:rsidRPr="00052F16" w:rsidRDefault="00052F16" w:rsidP="00052F16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ind w:left="425" w:hanging="425"/>
        <w:jc w:val="both"/>
        <w:rPr>
          <w:rFonts w:ascii="Garamond" w:eastAsia="Calibri" w:hAnsi="Garamond" w:cs="Calibri"/>
          <w:iCs/>
        </w:rPr>
      </w:pPr>
      <w:r w:rsidRPr="00052F16">
        <w:rPr>
          <w:rFonts w:ascii="Garamond" w:eastAsia="Calibri" w:hAnsi="Garamond" w:cs="Calibri"/>
          <w:iCs/>
        </w:rPr>
        <w:t>W przypadku podpisania oferty oraz poświadczenia za zgodność z oryginałem kopii dokumentów przez osobę niewymienioną w dokumencie rejestracyjnym (ewidencyjnym) Wykonawcy, należy do oferty dołączyć stosowne pełnomocnictwo w oryginale lub kopii poświadczonej notarialnie.</w:t>
      </w:r>
    </w:p>
    <w:p w:rsidR="00052F16" w:rsidRPr="00052F16" w:rsidRDefault="00052F16" w:rsidP="00052F16">
      <w:pPr>
        <w:numPr>
          <w:ilvl w:val="0"/>
          <w:numId w:val="5"/>
        </w:numPr>
        <w:tabs>
          <w:tab w:val="left" w:pos="426"/>
        </w:tabs>
        <w:suppressAutoHyphens/>
        <w:spacing w:after="40" w:line="240" w:lineRule="auto"/>
        <w:ind w:left="426" w:hanging="426"/>
        <w:jc w:val="both"/>
        <w:rPr>
          <w:rFonts w:ascii="Garamond" w:eastAsia="Calibri" w:hAnsi="Garamond" w:cs="Calibri"/>
          <w:iCs/>
        </w:rPr>
      </w:pPr>
      <w:r w:rsidRPr="00052F16">
        <w:rPr>
          <w:rFonts w:ascii="Garamond" w:eastAsia="Calibri" w:hAnsi="Garamond" w:cs="Calibri"/>
          <w:iCs/>
        </w:rPr>
        <w:t xml:space="preserve">Wykonawca ma prawo złożyć tylko jedną ofertę, zawierającą jedną, jednoznacznie opisaną propozycję. </w:t>
      </w:r>
    </w:p>
    <w:p w:rsidR="00052F16" w:rsidRPr="00052F16" w:rsidRDefault="00052F16" w:rsidP="00052F16">
      <w:pPr>
        <w:numPr>
          <w:ilvl w:val="0"/>
          <w:numId w:val="5"/>
        </w:numPr>
        <w:tabs>
          <w:tab w:val="left" w:pos="426"/>
        </w:tabs>
        <w:suppressAutoHyphens/>
        <w:spacing w:after="40" w:line="240" w:lineRule="auto"/>
        <w:ind w:left="426" w:hanging="426"/>
        <w:jc w:val="both"/>
        <w:rPr>
          <w:rFonts w:ascii="Garamond" w:eastAsia="Calibri" w:hAnsi="Garamond" w:cs="Calibri"/>
          <w:iCs/>
        </w:rPr>
      </w:pPr>
      <w:r w:rsidRPr="00052F16">
        <w:rPr>
          <w:rFonts w:ascii="Garamond" w:eastAsia="Calibri" w:hAnsi="Garamond" w:cs="Calibri"/>
          <w:iCs/>
        </w:rPr>
        <w:t>Treść złożonej oferty musi odpowiadać treści zapytania.</w:t>
      </w:r>
    </w:p>
    <w:p w:rsidR="00052F16" w:rsidRPr="00052F16" w:rsidRDefault="00052F16" w:rsidP="00052F16">
      <w:pPr>
        <w:numPr>
          <w:ilvl w:val="0"/>
          <w:numId w:val="5"/>
        </w:numPr>
        <w:tabs>
          <w:tab w:val="left" w:pos="426"/>
        </w:tabs>
        <w:suppressAutoHyphens/>
        <w:spacing w:after="40" w:line="240" w:lineRule="auto"/>
        <w:ind w:left="426" w:hanging="426"/>
        <w:jc w:val="both"/>
        <w:rPr>
          <w:rFonts w:ascii="Garamond" w:eastAsia="Calibri" w:hAnsi="Garamond" w:cs="Calibri"/>
          <w:iCs/>
        </w:rPr>
      </w:pPr>
      <w:r w:rsidRPr="00052F16">
        <w:rPr>
          <w:rFonts w:ascii="Garamond" w:eastAsia="Calibri" w:hAnsi="Garamond" w:cs="Calibri"/>
          <w:iCs/>
        </w:rPr>
        <w:t xml:space="preserve">Wykonawca poniesie wszelkie koszty związane z przygotowaniem i złożeniem oferty. </w:t>
      </w:r>
    </w:p>
    <w:p w:rsidR="00052F16" w:rsidRPr="00052F16" w:rsidRDefault="00052F16" w:rsidP="00052F16">
      <w:pPr>
        <w:numPr>
          <w:ilvl w:val="0"/>
          <w:numId w:val="5"/>
        </w:numPr>
        <w:tabs>
          <w:tab w:val="left" w:pos="426"/>
        </w:tabs>
        <w:suppressAutoHyphens/>
        <w:spacing w:after="40" w:line="240" w:lineRule="auto"/>
        <w:ind w:left="426" w:hanging="426"/>
        <w:jc w:val="both"/>
        <w:rPr>
          <w:rFonts w:ascii="Garamond" w:eastAsia="Calibri" w:hAnsi="Garamond" w:cs="Calibri"/>
          <w:iCs/>
        </w:rPr>
      </w:pPr>
      <w:r w:rsidRPr="00052F16">
        <w:rPr>
          <w:rFonts w:ascii="Garamond" w:eastAsia="Calibri" w:hAnsi="Garamond" w:cs="Calibri"/>
          <w:iCs/>
        </w:rPr>
        <w:t>Zaleca się, aby każda zapisana strona oferty była ponumerowana kolejnymi numerami, a cała oferta wraz z załącznikami była w trwały sposób ze sobą połączona (np. zbindowana, zszyta uniemożliwiając jej samoistną dekompletację), oraz zawierała spis treści.</w:t>
      </w:r>
    </w:p>
    <w:p w:rsidR="00052F16" w:rsidRPr="00052F16" w:rsidRDefault="00052F16" w:rsidP="00052F16">
      <w:pPr>
        <w:numPr>
          <w:ilvl w:val="0"/>
          <w:numId w:val="5"/>
        </w:numPr>
        <w:tabs>
          <w:tab w:val="left" w:pos="426"/>
        </w:tabs>
        <w:suppressAutoHyphens/>
        <w:spacing w:after="40" w:line="240" w:lineRule="auto"/>
        <w:ind w:left="426" w:hanging="426"/>
        <w:jc w:val="both"/>
        <w:rPr>
          <w:rFonts w:ascii="Garamond" w:eastAsia="Calibri" w:hAnsi="Garamond" w:cs="Calibri"/>
          <w:iCs/>
        </w:rPr>
      </w:pPr>
      <w:r w:rsidRPr="00052F16">
        <w:rPr>
          <w:rFonts w:ascii="Garamond" w:eastAsia="Calibri" w:hAnsi="Garamond" w:cs="Calibri"/>
          <w:iCs/>
        </w:rPr>
        <w:t>Poprawki lub zmiany (również przy użyciu korektora) w ofercie, powinny być parafowane własnoręcznie przez osobę podpisującą ofertę.</w:t>
      </w:r>
    </w:p>
    <w:p w:rsidR="00052F16" w:rsidRPr="00A93A50" w:rsidRDefault="00052F16" w:rsidP="00E342D9">
      <w:pPr>
        <w:numPr>
          <w:ilvl w:val="0"/>
          <w:numId w:val="5"/>
        </w:numPr>
        <w:tabs>
          <w:tab w:val="left" w:pos="426"/>
        </w:tabs>
        <w:suppressAutoHyphens/>
        <w:spacing w:after="40" w:line="240" w:lineRule="auto"/>
        <w:ind w:left="426" w:hanging="426"/>
        <w:jc w:val="both"/>
        <w:rPr>
          <w:rFonts w:ascii="Garamond" w:eastAsia="Calibri" w:hAnsi="Garamond" w:cs="Calibri"/>
          <w:b/>
          <w:iCs/>
        </w:rPr>
      </w:pPr>
      <w:r w:rsidRPr="00052F16">
        <w:rPr>
          <w:rFonts w:ascii="Garamond" w:eastAsia="Calibri" w:hAnsi="Garamond" w:cs="Calibri"/>
          <w:iCs/>
        </w:rPr>
        <w:t>Ofertę należy złożyć w zamkniętej kopercie, w siedzibie Zamawiającego i oznakować w następujący sposób:</w:t>
      </w:r>
    </w:p>
    <w:p w:rsidR="00052F16" w:rsidRPr="00052F16" w:rsidRDefault="00052F16" w:rsidP="00052F16">
      <w:pPr>
        <w:spacing w:after="40" w:line="276" w:lineRule="auto"/>
        <w:jc w:val="center"/>
        <w:rPr>
          <w:rFonts w:ascii="Garamond" w:eastAsia="Calibri" w:hAnsi="Garamond" w:cs="Calibri"/>
          <w:b/>
          <w:iCs/>
        </w:rPr>
      </w:pPr>
    </w:p>
    <w:p w:rsidR="00052F16" w:rsidRPr="00052F16" w:rsidRDefault="00052F16" w:rsidP="00052F16">
      <w:pPr>
        <w:spacing w:after="40" w:line="276" w:lineRule="auto"/>
        <w:jc w:val="center"/>
        <w:rPr>
          <w:rFonts w:ascii="Garamond" w:eastAsia="Calibri" w:hAnsi="Garamond" w:cs="Calibri"/>
          <w:b/>
          <w:iCs/>
        </w:rPr>
      </w:pPr>
      <w:r w:rsidRPr="00052F16">
        <w:rPr>
          <w:rFonts w:ascii="Garamond" w:eastAsia="Calibri" w:hAnsi="Garamond" w:cs="Calibri"/>
          <w:b/>
          <w:iCs/>
        </w:rPr>
        <w:t xml:space="preserve">AMW REWITA Sp. z o.o. Oddział </w:t>
      </w:r>
      <w:proofErr w:type="spellStart"/>
      <w:r w:rsidRPr="00052F16">
        <w:rPr>
          <w:rFonts w:ascii="Garamond" w:eastAsia="Calibri" w:hAnsi="Garamond" w:cs="Calibri"/>
          <w:b/>
          <w:iCs/>
        </w:rPr>
        <w:t>Rewita</w:t>
      </w:r>
      <w:proofErr w:type="spellEnd"/>
      <w:r w:rsidRPr="00052F16">
        <w:rPr>
          <w:rFonts w:ascii="Garamond" w:eastAsia="Calibri" w:hAnsi="Garamond" w:cs="Calibri"/>
          <w:b/>
          <w:iCs/>
        </w:rPr>
        <w:t xml:space="preserve"> Rogowo </w:t>
      </w:r>
    </w:p>
    <w:p w:rsidR="00E37958" w:rsidRPr="00052F16" w:rsidRDefault="00052F16" w:rsidP="00E37958">
      <w:pPr>
        <w:spacing w:before="60" w:after="0" w:line="276" w:lineRule="auto"/>
        <w:jc w:val="center"/>
        <w:rPr>
          <w:rFonts w:ascii="Garamond" w:eastAsia="Calibri" w:hAnsi="Garamond" w:cs="Times New Roman"/>
          <w:b/>
          <w:sz w:val="24"/>
          <w:szCs w:val="24"/>
        </w:rPr>
      </w:pPr>
      <w:r w:rsidRPr="00052F16">
        <w:rPr>
          <w:rFonts w:ascii="Garamond" w:eastAsia="Calibri" w:hAnsi="Garamond" w:cs="Calibri"/>
          <w:b/>
          <w:iCs/>
        </w:rPr>
        <w:t>Oferta w postępowaniu na: „</w:t>
      </w:r>
      <w:r w:rsidR="00E37958" w:rsidRPr="00EC151E">
        <w:rPr>
          <w:rFonts w:ascii="Garamond" w:eastAsia="Times New Roman" w:hAnsi="Garamond"/>
          <w:b/>
          <w:lang w:eastAsia="pl-PL"/>
        </w:rPr>
        <w:t xml:space="preserve">Usługi transportowe na potrzeby Oddziału </w:t>
      </w:r>
      <w:proofErr w:type="spellStart"/>
      <w:r w:rsidR="00E37958" w:rsidRPr="00EC151E">
        <w:rPr>
          <w:rFonts w:ascii="Garamond" w:eastAsia="Times New Roman" w:hAnsi="Garamond"/>
          <w:b/>
          <w:lang w:eastAsia="pl-PL"/>
        </w:rPr>
        <w:t>Rewita</w:t>
      </w:r>
      <w:proofErr w:type="spellEnd"/>
      <w:r w:rsidR="00E37958" w:rsidRPr="00EC151E">
        <w:rPr>
          <w:rFonts w:ascii="Garamond" w:eastAsia="Times New Roman" w:hAnsi="Garamond"/>
          <w:b/>
          <w:lang w:eastAsia="pl-PL"/>
        </w:rPr>
        <w:t xml:space="preserve"> Rogowo</w:t>
      </w:r>
      <w:r w:rsidR="00E37958">
        <w:rPr>
          <w:rFonts w:ascii="Garamond" w:eastAsia="Times New Roman" w:hAnsi="Garamond"/>
          <w:b/>
          <w:sz w:val="24"/>
          <w:szCs w:val="24"/>
          <w:lang w:eastAsia="pl-PL"/>
        </w:rPr>
        <w:t xml:space="preserve">”. </w:t>
      </w:r>
      <w:r w:rsidR="00E37958" w:rsidRPr="0078085B">
        <w:rPr>
          <w:rFonts w:ascii="Garamond" w:eastAsia="Times New Roman" w:hAnsi="Garamond"/>
          <w:b/>
          <w:sz w:val="24"/>
          <w:szCs w:val="24"/>
          <w:lang w:eastAsia="pl-PL"/>
        </w:rPr>
        <w:t xml:space="preserve"> </w:t>
      </w:r>
      <w:r w:rsidR="00E37958">
        <w:rPr>
          <w:rFonts w:ascii="Garamond" w:eastAsia="Calibri" w:hAnsi="Garamond" w:cs="Times New Roman"/>
          <w:b/>
          <w:bCs/>
        </w:rPr>
        <w:t xml:space="preserve"> </w:t>
      </w:r>
    </w:p>
    <w:p w:rsidR="00052F16" w:rsidRPr="00052F16" w:rsidRDefault="00052F16" w:rsidP="00052F16">
      <w:pPr>
        <w:spacing w:after="40" w:line="276" w:lineRule="auto"/>
        <w:jc w:val="center"/>
        <w:rPr>
          <w:rFonts w:ascii="Garamond" w:eastAsia="Calibri" w:hAnsi="Garamond" w:cs="Arial"/>
          <w:iCs/>
        </w:rPr>
      </w:pPr>
      <w:r w:rsidRPr="00052F16">
        <w:rPr>
          <w:rFonts w:ascii="Garamond" w:eastAsia="Calibri" w:hAnsi="Garamond" w:cs="Arial"/>
          <w:b/>
          <w:iCs/>
        </w:rPr>
        <w:t>Otworzyć na</w:t>
      </w:r>
      <w:r w:rsidR="00A93A50">
        <w:rPr>
          <w:rFonts w:ascii="Garamond" w:eastAsia="Calibri" w:hAnsi="Garamond" w:cs="Arial"/>
          <w:b/>
          <w:iCs/>
        </w:rPr>
        <w:t xml:space="preserve"> jawnym otwarciu ofer</w:t>
      </w:r>
      <w:r w:rsidR="00E70790">
        <w:rPr>
          <w:rFonts w:ascii="Garamond" w:eastAsia="Calibri" w:hAnsi="Garamond" w:cs="Arial"/>
          <w:b/>
          <w:iCs/>
        </w:rPr>
        <w:t>t w dniu 29</w:t>
      </w:r>
      <w:r w:rsidR="00E37958">
        <w:rPr>
          <w:rFonts w:ascii="Garamond" w:eastAsia="Calibri" w:hAnsi="Garamond" w:cs="Arial"/>
          <w:b/>
          <w:iCs/>
        </w:rPr>
        <w:t>.06</w:t>
      </w:r>
      <w:r w:rsidRPr="00052F16">
        <w:rPr>
          <w:rFonts w:ascii="Garamond" w:eastAsia="Calibri" w:hAnsi="Garamond" w:cs="Arial"/>
          <w:b/>
          <w:iCs/>
        </w:rPr>
        <w:t>.2018 r. o godz. 11.30</w:t>
      </w:r>
    </w:p>
    <w:p w:rsidR="00052F16" w:rsidRPr="00052F16" w:rsidRDefault="00052F16" w:rsidP="00052F16">
      <w:pPr>
        <w:spacing w:after="40" w:line="276" w:lineRule="auto"/>
        <w:jc w:val="center"/>
        <w:rPr>
          <w:rFonts w:ascii="Garamond" w:eastAsia="Calibri" w:hAnsi="Garamond" w:cs="Arial"/>
          <w:iCs/>
        </w:rPr>
      </w:pPr>
      <w:r w:rsidRPr="00052F16">
        <w:rPr>
          <w:rFonts w:ascii="Garamond" w:eastAsia="Calibri" w:hAnsi="Garamond" w:cs="Arial"/>
          <w:iCs/>
        </w:rPr>
        <w:t>i opatrzyć nazwą i dokładnym adresem Wykonawcy.</w:t>
      </w:r>
    </w:p>
    <w:p w:rsidR="00052F16" w:rsidRPr="00052F16" w:rsidRDefault="00052F16" w:rsidP="00052F16">
      <w:pPr>
        <w:suppressAutoHyphens/>
        <w:spacing w:after="40" w:line="256" w:lineRule="auto"/>
        <w:ind w:left="3766"/>
        <w:contextualSpacing/>
        <w:rPr>
          <w:rFonts w:ascii="Garamond" w:eastAsia="Calibri" w:hAnsi="Garamond" w:cs="Arial"/>
          <w:iCs/>
          <w:kern w:val="2"/>
        </w:rPr>
      </w:pPr>
    </w:p>
    <w:p w:rsidR="00052F16" w:rsidRPr="00052F16" w:rsidRDefault="00052F16" w:rsidP="00A93A50">
      <w:pPr>
        <w:spacing w:after="40" w:line="276" w:lineRule="auto"/>
        <w:jc w:val="center"/>
        <w:rPr>
          <w:rFonts w:ascii="Garamond" w:eastAsia="Calibri" w:hAnsi="Garamond" w:cs="Arial"/>
          <w:b/>
          <w:i/>
          <w:iCs/>
          <w:u w:val="single"/>
        </w:rPr>
      </w:pPr>
      <w:r w:rsidRPr="00052F16">
        <w:rPr>
          <w:rFonts w:ascii="Garamond" w:eastAsia="Calibri" w:hAnsi="Garamond" w:cs="Arial"/>
          <w:b/>
          <w:i/>
          <w:iCs/>
          <w:u w:val="single"/>
        </w:rPr>
        <w:t xml:space="preserve">Konsekwencje złożenia oferty niezgodnie z </w:t>
      </w:r>
      <w:proofErr w:type="spellStart"/>
      <w:r w:rsidRPr="00052F16">
        <w:rPr>
          <w:rFonts w:ascii="Garamond" w:eastAsia="Calibri" w:hAnsi="Garamond" w:cs="Arial"/>
          <w:b/>
          <w:i/>
          <w:iCs/>
          <w:u w:val="single"/>
        </w:rPr>
        <w:t>ww</w:t>
      </w:r>
      <w:proofErr w:type="spellEnd"/>
      <w:r w:rsidRPr="00052F16">
        <w:rPr>
          <w:rFonts w:ascii="Garamond" w:eastAsia="Calibri" w:hAnsi="Garamond" w:cs="Arial"/>
          <w:b/>
          <w:i/>
          <w:iCs/>
          <w:u w:val="single"/>
        </w:rPr>
        <w:t xml:space="preserve"> opisem ponosi Wykonawca</w:t>
      </w:r>
    </w:p>
    <w:p w:rsidR="00052F16" w:rsidRPr="00052F16" w:rsidRDefault="00052F16" w:rsidP="00052F16">
      <w:pPr>
        <w:numPr>
          <w:ilvl w:val="0"/>
          <w:numId w:val="5"/>
        </w:numPr>
        <w:tabs>
          <w:tab w:val="left" w:pos="426"/>
        </w:tabs>
        <w:suppressAutoHyphens/>
        <w:spacing w:after="40" w:line="240" w:lineRule="auto"/>
        <w:ind w:left="426" w:hanging="426"/>
        <w:jc w:val="both"/>
        <w:rPr>
          <w:rFonts w:ascii="Garamond" w:eastAsia="Calibri" w:hAnsi="Garamond" w:cs="Calibri"/>
          <w:iCs/>
        </w:rPr>
      </w:pPr>
      <w:r w:rsidRPr="00052F16">
        <w:rPr>
          <w:rFonts w:ascii="Garamond" w:eastAsia="Calibri" w:hAnsi="Garamond" w:cs="Calibri"/>
        </w:rPr>
        <w:t>Wszelkie błędne oznaczenia oferty (koperty) obciążają Wykonawcę, z tytułu których nie ma on prawa do żadnych roszczeń wobec Zamawiającego.</w:t>
      </w:r>
    </w:p>
    <w:p w:rsidR="00052F16" w:rsidRPr="00052F16" w:rsidRDefault="00052F16" w:rsidP="00052F16">
      <w:pPr>
        <w:numPr>
          <w:ilvl w:val="0"/>
          <w:numId w:val="5"/>
        </w:numPr>
        <w:tabs>
          <w:tab w:val="left" w:pos="426"/>
        </w:tabs>
        <w:suppressAutoHyphens/>
        <w:spacing w:after="40" w:line="240" w:lineRule="auto"/>
        <w:ind w:left="426" w:hanging="426"/>
        <w:jc w:val="both"/>
        <w:rPr>
          <w:rFonts w:ascii="Garamond" w:eastAsia="Calibri" w:hAnsi="Garamond" w:cs="Calibri"/>
          <w:iCs/>
        </w:rPr>
      </w:pPr>
      <w:r w:rsidRPr="00052F16">
        <w:rPr>
          <w:rFonts w:ascii="Garamond" w:eastAsia="Calibri" w:hAnsi="Garamond" w:cs="Calibri"/>
          <w:iCs/>
        </w:rPr>
        <w:t xml:space="preserve">Ofertę należy złożyć </w:t>
      </w:r>
      <w:r w:rsidRPr="00052F16">
        <w:rPr>
          <w:rFonts w:ascii="Garamond" w:eastAsia="Calibri" w:hAnsi="Garamond" w:cs="Calibri"/>
          <w:b/>
          <w:iCs/>
        </w:rPr>
        <w:t xml:space="preserve">do dnia </w:t>
      </w:r>
      <w:r w:rsidR="00E70790">
        <w:rPr>
          <w:rFonts w:ascii="Garamond" w:eastAsia="Calibri" w:hAnsi="Garamond" w:cs="Calibri"/>
          <w:b/>
          <w:iCs/>
        </w:rPr>
        <w:t>29</w:t>
      </w:r>
      <w:r w:rsidR="00E37958">
        <w:rPr>
          <w:rFonts w:ascii="Garamond" w:eastAsia="Calibri" w:hAnsi="Garamond" w:cs="Calibri"/>
          <w:b/>
          <w:iCs/>
        </w:rPr>
        <w:t>.06</w:t>
      </w:r>
      <w:r w:rsidRPr="00052F16">
        <w:rPr>
          <w:rFonts w:ascii="Garamond" w:eastAsia="Calibri" w:hAnsi="Garamond" w:cs="Calibri"/>
          <w:b/>
          <w:iCs/>
        </w:rPr>
        <w:t>.2018r. do godz. 11:00</w:t>
      </w:r>
      <w:r w:rsidRPr="00052F16">
        <w:rPr>
          <w:rFonts w:ascii="Garamond" w:eastAsia="Calibri" w:hAnsi="Garamond" w:cs="Calibri"/>
          <w:iCs/>
        </w:rPr>
        <w:t xml:space="preserve">  w siedzibie Zamawiającego tj. </w:t>
      </w:r>
      <w:r w:rsidRPr="00052F16">
        <w:rPr>
          <w:rFonts w:ascii="Garamond" w:eastAsia="Calibri" w:hAnsi="Garamond" w:cs="Calibri"/>
          <w:iCs/>
          <w:u w:val="single"/>
        </w:rPr>
        <w:t xml:space="preserve">AMW REWITA Sp. z o.o. Oddział </w:t>
      </w:r>
      <w:proofErr w:type="spellStart"/>
      <w:r w:rsidRPr="00052F16">
        <w:rPr>
          <w:rFonts w:ascii="Garamond" w:eastAsia="Calibri" w:hAnsi="Garamond" w:cs="Calibri"/>
          <w:iCs/>
          <w:u w:val="single"/>
        </w:rPr>
        <w:t>Rewita</w:t>
      </w:r>
      <w:proofErr w:type="spellEnd"/>
      <w:r w:rsidRPr="00052F16">
        <w:rPr>
          <w:rFonts w:ascii="Garamond" w:eastAsia="Calibri" w:hAnsi="Garamond" w:cs="Calibri"/>
          <w:iCs/>
          <w:u w:val="single"/>
        </w:rPr>
        <w:t xml:space="preserve"> Rogowo, Rogowo 76, 72-330 Mrzeżyno, budynek Syrena, pokój nr 21. </w:t>
      </w:r>
    </w:p>
    <w:p w:rsidR="00052F16" w:rsidRPr="00052F16" w:rsidRDefault="00052F16" w:rsidP="00052F16">
      <w:pPr>
        <w:numPr>
          <w:ilvl w:val="0"/>
          <w:numId w:val="5"/>
        </w:numPr>
        <w:tabs>
          <w:tab w:val="left" w:pos="426"/>
        </w:tabs>
        <w:suppressAutoHyphens/>
        <w:spacing w:after="40" w:line="240" w:lineRule="auto"/>
        <w:ind w:left="426" w:hanging="426"/>
        <w:jc w:val="both"/>
        <w:rPr>
          <w:rFonts w:ascii="Garamond" w:eastAsia="Calibri" w:hAnsi="Garamond" w:cs="Arial"/>
          <w:iCs/>
        </w:rPr>
      </w:pPr>
      <w:r w:rsidRPr="00052F16">
        <w:rPr>
          <w:rFonts w:ascii="Garamond" w:eastAsia="Calibri" w:hAnsi="Garamond" w:cs="Calibri"/>
          <w:iCs/>
        </w:rPr>
        <w:t xml:space="preserve">Decydujące znaczenie dla oceny zachowania terminu składania ofert ma data i godzina wpływu oferty do Zamawiającego, a nie data jej wysłania przesyłką pocztową czy kurierską. </w:t>
      </w:r>
    </w:p>
    <w:p w:rsidR="00052F16" w:rsidRPr="00052F16" w:rsidRDefault="00052F16" w:rsidP="00052F16">
      <w:pPr>
        <w:numPr>
          <w:ilvl w:val="0"/>
          <w:numId w:val="5"/>
        </w:numPr>
        <w:tabs>
          <w:tab w:val="left" w:pos="426"/>
        </w:tabs>
        <w:suppressAutoHyphens/>
        <w:spacing w:after="40" w:line="240" w:lineRule="auto"/>
        <w:ind w:left="426" w:hanging="426"/>
        <w:jc w:val="both"/>
        <w:rPr>
          <w:rFonts w:ascii="Garamond" w:eastAsia="Calibri" w:hAnsi="Garamond" w:cs="Times New Roman"/>
        </w:rPr>
      </w:pPr>
      <w:r w:rsidRPr="00052F16">
        <w:rPr>
          <w:rFonts w:ascii="Garamond" w:eastAsia="Calibri" w:hAnsi="Garamond" w:cs="Arial"/>
          <w:iCs/>
        </w:rPr>
        <w:t xml:space="preserve">Otwarcie ofert nastąpi w siedzibie Zamawiającego – budynek Syrena, pokój nr 21, w dniu </w:t>
      </w:r>
      <w:r w:rsidR="00E70790">
        <w:rPr>
          <w:rFonts w:ascii="Garamond" w:eastAsia="Calibri" w:hAnsi="Garamond" w:cs="Calibri"/>
          <w:b/>
          <w:iCs/>
        </w:rPr>
        <w:t>29</w:t>
      </w:r>
      <w:r w:rsidR="00E37958">
        <w:rPr>
          <w:rFonts w:ascii="Garamond" w:eastAsia="Calibri" w:hAnsi="Garamond" w:cs="Calibri"/>
          <w:b/>
          <w:iCs/>
        </w:rPr>
        <w:t>.06</w:t>
      </w:r>
      <w:r w:rsidRPr="00052F16">
        <w:rPr>
          <w:rFonts w:ascii="Garamond" w:eastAsia="Calibri" w:hAnsi="Garamond" w:cs="Calibri"/>
          <w:b/>
          <w:iCs/>
        </w:rPr>
        <w:t>.2018</w:t>
      </w:r>
      <w:r w:rsidRPr="00052F16">
        <w:rPr>
          <w:rFonts w:ascii="Garamond" w:eastAsia="Calibri" w:hAnsi="Garamond" w:cs="Arial"/>
          <w:b/>
          <w:iCs/>
        </w:rPr>
        <w:t>r., o godzinie 11:30.</w:t>
      </w:r>
    </w:p>
    <w:p w:rsidR="00052F16" w:rsidRPr="00052F16" w:rsidRDefault="00052F16" w:rsidP="00052F16">
      <w:pPr>
        <w:numPr>
          <w:ilvl w:val="0"/>
          <w:numId w:val="5"/>
        </w:numPr>
        <w:tabs>
          <w:tab w:val="left" w:pos="426"/>
        </w:tabs>
        <w:suppressAutoHyphens/>
        <w:spacing w:after="40" w:line="240" w:lineRule="auto"/>
        <w:ind w:left="426" w:hanging="426"/>
        <w:jc w:val="both"/>
        <w:rPr>
          <w:rFonts w:ascii="Garamond" w:eastAsia="Calibri" w:hAnsi="Garamond" w:cs="Times New Roman"/>
        </w:rPr>
      </w:pPr>
      <w:r w:rsidRPr="00052F16">
        <w:rPr>
          <w:rFonts w:ascii="Garamond" w:eastAsia="Calibri" w:hAnsi="Garamond" w:cs="Times New Roman"/>
        </w:rPr>
        <w:t>Jeżeli nie zostanie złożona żadna oferta/oferta niepodlegająca odrzuceniu zamawiający unieważni postępowanie.</w:t>
      </w:r>
    </w:p>
    <w:p w:rsidR="00052F16" w:rsidRPr="00052F16" w:rsidRDefault="00052F16" w:rsidP="00052F16">
      <w:pPr>
        <w:numPr>
          <w:ilvl w:val="0"/>
          <w:numId w:val="5"/>
        </w:numPr>
        <w:tabs>
          <w:tab w:val="left" w:pos="426"/>
        </w:tabs>
        <w:suppressAutoHyphens/>
        <w:spacing w:after="40" w:line="240" w:lineRule="auto"/>
        <w:ind w:left="426" w:hanging="426"/>
        <w:jc w:val="both"/>
        <w:rPr>
          <w:rFonts w:ascii="Garamond" w:eastAsia="Calibri" w:hAnsi="Garamond" w:cs="Calibri"/>
          <w:iCs/>
        </w:rPr>
      </w:pPr>
      <w:r w:rsidRPr="00052F16">
        <w:rPr>
          <w:rFonts w:ascii="Garamond" w:eastAsia="Calibri" w:hAnsi="Garamond" w:cs="Times New Roman"/>
        </w:rPr>
        <w:t xml:space="preserve">Zamawiający zastrzega sobie prawo do przerwania zapytania ofertowego na każdym jego etapie ,  bez podania przyczyny i bez prawa do roszczeń z tego tytułu ze strony Wykonawcy. </w:t>
      </w:r>
    </w:p>
    <w:p w:rsidR="00052F16" w:rsidRPr="00052F16" w:rsidRDefault="00052F16" w:rsidP="00052F16">
      <w:pPr>
        <w:tabs>
          <w:tab w:val="left" w:pos="426"/>
        </w:tabs>
        <w:spacing w:after="40" w:line="240" w:lineRule="auto"/>
        <w:ind w:left="426"/>
        <w:jc w:val="both"/>
        <w:rPr>
          <w:rFonts w:ascii="Garamond" w:eastAsia="Calibri" w:hAnsi="Garamond" w:cs="Calibri"/>
          <w:iCs/>
        </w:rPr>
      </w:pPr>
    </w:p>
    <w:tbl>
      <w:tblPr>
        <w:tblW w:w="0" w:type="auto"/>
        <w:tblLayout w:type="fixed"/>
        <w:tblCellMar>
          <w:left w:w="75" w:type="dxa"/>
          <w:right w:w="70" w:type="dxa"/>
        </w:tblCellMar>
        <w:tblLook w:val="04A0" w:firstRow="1" w:lastRow="0" w:firstColumn="1" w:lastColumn="0" w:noHBand="0" w:noVBand="1"/>
      </w:tblPr>
      <w:tblGrid>
        <w:gridCol w:w="9250"/>
      </w:tblGrid>
      <w:tr w:rsidR="00052F16" w:rsidRPr="00052F16" w:rsidTr="009D4A43">
        <w:tc>
          <w:tcPr>
            <w:tcW w:w="9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669900"/>
            <w:vAlign w:val="center"/>
            <w:hideMark/>
          </w:tcPr>
          <w:p w:rsidR="00052F16" w:rsidRPr="00052F16" w:rsidRDefault="00052F16" w:rsidP="00052F16">
            <w:pPr>
              <w:spacing w:before="60" w:after="120" w:line="276" w:lineRule="auto"/>
              <w:rPr>
                <w:rFonts w:ascii="Garamond" w:eastAsia="Calibri" w:hAnsi="Garamond" w:cs="Times New Roman"/>
              </w:rPr>
            </w:pPr>
            <w:r w:rsidRPr="00052F16">
              <w:rPr>
                <w:rFonts w:ascii="Garamond" w:eastAsia="Calibri" w:hAnsi="Garamond" w:cs="Times New Roman"/>
                <w:b/>
                <w:bCs/>
              </w:rPr>
              <w:t>VII. OPIS SPOSOBU OBLICZENIA CENY</w:t>
            </w:r>
          </w:p>
        </w:tc>
      </w:tr>
    </w:tbl>
    <w:p w:rsidR="00052F16" w:rsidRPr="00052F16" w:rsidRDefault="00052F16" w:rsidP="00052F16">
      <w:pPr>
        <w:numPr>
          <w:ilvl w:val="3"/>
          <w:numId w:val="7"/>
        </w:numPr>
        <w:tabs>
          <w:tab w:val="left" w:pos="357"/>
        </w:tabs>
        <w:suppressAutoHyphens/>
        <w:spacing w:before="60" w:after="120" w:line="240" w:lineRule="auto"/>
        <w:ind w:left="357" w:hanging="357"/>
        <w:jc w:val="both"/>
        <w:rPr>
          <w:rFonts w:ascii="Garamond" w:eastAsia="Times New Roman" w:hAnsi="Garamond" w:cs="Times New Roman"/>
          <w:kern w:val="2"/>
          <w:lang w:eastAsia="pl-PL"/>
        </w:rPr>
      </w:pPr>
      <w:r w:rsidRPr="00052F16">
        <w:rPr>
          <w:rFonts w:ascii="Garamond" w:eastAsia="Times New Roman" w:hAnsi="Garamond" w:cs="Times New Roman"/>
          <w:kern w:val="2"/>
          <w:lang w:eastAsia="pl-PL"/>
        </w:rPr>
        <w:lastRenderedPageBreak/>
        <w:t>W form</w:t>
      </w:r>
      <w:r w:rsidR="00E37958">
        <w:rPr>
          <w:rFonts w:ascii="Garamond" w:eastAsia="Times New Roman" w:hAnsi="Garamond" w:cs="Times New Roman"/>
          <w:kern w:val="2"/>
          <w:lang w:eastAsia="pl-PL"/>
        </w:rPr>
        <w:t>ularzu ofertowym (załącznik Nr 2</w:t>
      </w:r>
      <w:r w:rsidRPr="00052F16">
        <w:rPr>
          <w:rFonts w:ascii="Garamond" w:eastAsia="Times New Roman" w:hAnsi="Garamond" w:cs="Times New Roman"/>
          <w:kern w:val="2"/>
          <w:lang w:eastAsia="pl-PL"/>
        </w:rPr>
        <w:t xml:space="preserve"> do Zapytania ofertowego) należy przedstawić cenę </w:t>
      </w:r>
      <w:r w:rsidRPr="00052F16">
        <w:rPr>
          <w:rFonts w:ascii="Garamond" w:eastAsia="Times New Roman" w:hAnsi="Garamond" w:cs="Times New Roman"/>
          <w:kern w:val="2"/>
          <w:lang w:eastAsia="pl-PL"/>
        </w:rPr>
        <w:br/>
        <w:t xml:space="preserve">brutto przedmiotu zamówienia. </w:t>
      </w:r>
    </w:p>
    <w:p w:rsidR="00052F16" w:rsidRPr="00052F16" w:rsidRDefault="00052F16" w:rsidP="00052F16">
      <w:pPr>
        <w:numPr>
          <w:ilvl w:val="3"/>
          <w:numId w:val="7"/>
        </w:numPr>
        <w:tabs>
          <w:tab w:val="left" w:pos="357"/>
        </w:tabs>
        <w:suppressAutoHyphens/>
        <w:spacing w:before="60" w:after="120" w:line="240" w:lineRule="auto"/>
        <w:ind w:left="357" w:hanging="357"/>
        <w:jc w:val="both"/>
        <w:rPr>
          <w:rFonts w:ascii="Garamond" w:eastAsia="Times New Roman" w:hAnsi="Garamond" w:cs="Times New Roman"/>
          <w:kern w:val="2"/>
          <w:lang w:eastAsia="pl-PL"/>
        </w:rPr>
      </w:pPr>
      <w:r w:rsidRPr="00052F16">
        <w:rPr>
          <w:rFonts w:ascii="Garamond" w:eastAsia="Times New Roman" w:hAnsi="Garamond" w:cs="Times New Roman"/>
          <w:kern w:val="2"/>
          <w:lang w:eastAsia="pl-PL"/>
        </w:rPr>
        <w:t>Wartość cenową należy wpisać w polskich złotych z precyzją do dwóch miejsc po przecinku.</w:t>
      </w:r>
    </w:p>
    <w:p w:rsidR="00052F16" w:rsidRPr="00052F16" w:rsidRDefault="00052F16" w:rsidP="00052F16">
      <w:pPr>
        <w:numPr>
          <w:ilvl w:val="3"/>
          <w:numId w:val="7"/>
        </w:numPr>
        <w:tabs>
          <w:tab w:val="left" w:pos="357"/>
        </w:tabs>
        <w:suppressAutoHyphens/>
        <w:spacing w:before="60" w:after="120" w:line="240" w:lineRule="auto"/>
        <w:ind w:left="357" w:hanging="357"/>
        <w:jc w:val="both"/>
        <w:rPr>
          <w:rFonts w:ascii="Garamond" w:eastAsia="Times New Roman" w:hAnsi="Garamond" w:cs="Times New Roman"/>
          <w:b/>
          <w:kern w:val="2"/>
          <w:lang w:eastAsia="pl-PL"/>
        </w:rPr>
      </w:pPr>
      <w:r w:rsidRPr="00052F16">
        <w:rPr>
          <w:rFonts w:ascii="Garamond" w:eastAsia="Times New Roman" w:hAnsi="Garamond" w:cs="Times New Roman"/>
          <w:kern w:val="2"/>
          <w:lang w:eastAsia="pl-PL"/>
        </w:rPr>
        <w:t>Cena musi zawierać wszystkie koszty związane z realizacją przedmiotu zamówienia.</w:t>
      </w:r>
    </w:p>
    <w:tbl>
      <w:tblPr>
        <w:tblW w:w="9250" w:type="dxa"/>
        <w:tblLayout w:type="fixed"/>
        <w:tblCellMar>
          <w:left w:w="75" w:type="dxa"/>
          <w:right w:w="70" w:type="dxa"/>
        </w:tblCellMar>
        <w:tblLook w:val="04A0" w:firstRow="1" w:lastRow="0" w:firstColumn="1" w:lastColumn="0" w:noHBand="0" w:noVBand="1"/>
      </w:tblPr>
      <w:tblGrid>
        <w:gridCol w:w="9250"/>
      </w:tblGrid>
      <w:tr w:rsidR="00052F16" w:rsidRPr="00052F16" w:rsidTr="009D4A43">
        <w:tc>
          <w:tcPr>
            <w:tcW w:w="9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669900"/>
            <w:vAlign w:val="center"/>
            <w:hideMark/>
          </w:tcPr>
          <w:p w:rsidR="00052F16" w:rsidRPr="00052F16" w:rsidRDefault="00052F16" w:rsidP="00052F16">
            <w:pPr>
              <w:spacing w:before="60" w:after="120" w:line="276" w:lineRule="auto"/>
              <w:rPr>
                <w:rFonts w:ascii="Garamond" w:eastAsia="Calibri" w:hAnsi="Garamond" w:cs="Times New Roman"/>
              </w:rPr>
            </w:pPr>
            <w:r w:rsidRPr="00052F16">
              <w:rPr>
                <w:rFonts w:ascii="Garamond" w:eastAsia="Calibri" w:hAnsi="Garamond" w:cs="Times New Roman"/>
                <w:b/>
                <w:bCs/>
              </w:rPr>
              <w:t>VIII. KRYTERIA OCENY OFERT</w:t>
            </w:r>
          </w:p>
        </w:tc>
      </w:tr>
    </w:tbl>
    <w:p w:rsidR="00052F16" w:rsidRPr="00052F16" w:rsidRDefault="00052F16" w:rsidP="00052F16">
      <w:pPr>
        <w:spacing w:after="40" w:line="240" w:lineRule="auto"/>
        <w:jc w:val="both"/>
        <w:rPr>
          <w:rFonts w:ascii="Garamond" w:eastAsia="Times New Roman" w:hAnsi="Garamond" w:cs="Times New Roman"/>
          <w:b/>
          <w:noProof/>
          <w:kern w:val="2"/>
          <w:lang w:eastAsia="pl-PL"/>
        </w:rPr>
      </w:pPr>
    </w:p>
    <w:p w:rsidR="00052F16" w:rsidRPr="00052F16" w:rsidRDefault="00052F16" w:rsidP="00052F16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052F16">
        <w:rPr>
          <w:rFonts w:ascii="Garamond" w:eastAsia="Calibri" w:hAnsi="Garamond" w:cs="Times New Roman"/>
        </w:rPr>
        <w:t>Zamawiający zawrze umowę z Wykonawcą, który zaoferuje najniższą cenę ofertową brutto za całość przedmiotu zamówienia.</w:t>
      </w:r>
    </w:p>
    <w:p w:rsidR="00052F16" w:rsidRPr="00052F16" w:rsidRDefault="00052F16" w:rsidP="00052F16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052F16">
        <w:rPr>
          <w:rFonts w:ascii="Garamond" w:eastAsia="Calibri" w:hAnsi="Garamond" w:cs="Times New Roman"/>
        </w:rPr>
        <w:t>Zamawiający zastrzega sobie możliwość przeprowadzenia dodatkowych negocjacji cenowych</w:t>
      </w:r>
    </w:p>
    <w:p w:rsidR="00052F16" w:rsidRPr="00052F16" w:rsidRDefault="00052F16" w:rsidP="00052F16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052F16">
        <w:rPr>
          <w:rFonts w:ascii="Garamond" w:eastAsia="Calibri" w:hAnsi="Garamond" w:cs="Times New Roman"/>
        </w:rPr>
        <w:t>(e-mail/telefon) po otrzymaniu ofert.</w:t>
      </w:r>
    </w:p>
    <w:p w:rsidR="00052F16" w:rsidRPr="00052F16" w:rsidRDefault="00052F16" w:rsidP="00052F16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052F16">
        <w:rPr>
          <w:rFonts w:ascii="Garamond" w:eastAsia="Calibri" w:hAnsi="Garamond" w:cs="Times New Roman"/>
        </w:rPr>
        <w:t>Zamawiający zastrzega sobie prawo do zakończenia zapytania ofertowego bez podania przyczyny.</w:t>
      </w:r>
    </w:p>
    <w:tbl>
      <w:tblPr>
        <w:tblpPr w:leftFromText="141" w:rightFromText="141" w:vertAnchor="text" w:horzAnchor="margin" w:tblpY="116"/>
        <w:tblW w:w="9250" w:type="dxa"/>
        <w:tblLayout w:type="fixed"/>
        <w:tblCellMar>
          <w:left w:w="75" w:type="dxa"/>
          <w:right w:w="70" w:type="dxa"/>
        </w:tblCellMar>
        <w:tblLook w:val="04A0" w:firstRow="1" w:lastRow="0" w:firstColumn="1" w:lastColumn="0" w:noHBand="0" w:noVBand="1"/>
      </w:tblPr>
      <w:tblGrid>
        <w:gridCol w:w="9250"/>
      </w:tblGrid>
      <w:tr w:rsidR="00052F16" w:rsidRPr="00052F16" w:rsidTr="009D4A43">
        <w:tc>
          <w:tcPr>
            <w:tcW w:w="9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669900"/>
            <w:vAlign w:val="center"/>
            <w:hideMark/>
          </w:tcPr>
          <w:p w:rsidR="00052F16" w:rsidRPr="00052F16" w:rsidRDefault="00052F16" w:rsidP="00052F16">
            <w:pPr>
              <w:spacing w:before="60" w:after="120" w:line="276" w:lineRule="auto"/>
              <w:rPr>
                <w:rFonts w:ascii="Garamond" w:eastAsia="Calibri" w:hAnsi="Garamond" w:cs="Times New Roman"/>
              </w:rPr>
            </w:pPr>
            <w:r w:rsidRPr="00052F16">
              <w:rPr>
                <w:rFonts w:ascii="Garamond" w:eastAsia="Calibri" w:hAnsi="Garamond" w:cs="Times New Roman"/>
                <w:b/>
                <w:bCs/>
              </w:rPr>
              <w:t>IX</w:t>
            </w:r>
            <w:r w:rsidRPr="00052F16">
              <w:rPr>
                <w:rFonts w:ascii="Garamond" w:eastAsia="Calibri" w:hAnsi="Garamond" w:cs="Times New Roman"/>
                <w:b/>
              </w:rPr>
              <w:t>. INFORMACJA DOTYCZĄCA WALUT OBCYCH</w:t>
            </w:r>
          </w:p>
        </w:tc>
      </w:tr>
    </w:tbl>
    <w:p w:rsidR="00052F16" w:rsidRPr="00052F16" w:rsidRDefault="00052F16" w:rsidP="00052F16">
      <w:pPr>
        <w:spacing w:after="40" w:line="240" w:lineRule="auto"/>
        <w:jc w:val="both"/>
        <w:rPr>
          <w:rFonts w:ascii="Garamond" w:eastAsia="Calibri" w:hAnsi="Garamond" w:cs="Times New Roman"/>
          <w:bCs/>
        </w:rPr>
      </w:pPr>
    </w:p>
    <w:p w:rsidR="00052F16" w:rsidRPr="00052F16" w:rsidRDefault="00052F16" w:rsidP="00052F16">
      <w:pPr>
        <w:spacing w:before="60" w:after="120" w:line="276" w:lineRule="auto"/>
        <w:rPr>
          <w:rFonts w:ascii="Garamond" w:eastAsia="Calibri" w:hAnsi="Garamond" w:cs="Times New Roman"/>
          <w:kern w:val="2"/>
        </w:rPr>
      </w:pPr>
      <w:r w:rsidRPr="00052F16">
        <w:rPr>
          <w:rFonts w:ascii="Garamond" w:eastAsia="Calibri" w:hAnsi="Garamond" w:cs="Times New Roman"/>
        </w:rPr>
        <w:t>Rozliczenia między zamawiającym i wykonawcą będą prowadzone w polskich złotych.</w:t>
      </w:r>
    </w:p>
    <w:tbl>
      <w:tblPr>
        <w:tblW w:w="0" w:type="auto"/>
        <w:tblLayout w:type="fixed"/>
        <w:tblCellMar>
          <w:left w:w="75" w:type="dxa"/>
          <w:right w:w="70" w:type="dxa"/>
        </w:tblCellMar>
        <w:tblLook w:val="04A0" w:firstRow="1" w:lastRow="0" w:firstColumn="1" w:lastColumn="0" w:noHBand="0" w:noVBand="1"/>
      </w:tblPr>
      <w:tblGrid>
        <w:gridCol w:w="9250"/>
      </w:tblGrid>
      <w:tr w:rsidR="00052F16" w:rsidRPr="00052F16" w:rsidTr="009D4A43">
        <w:tc>
          <w:tcPr>
            <w:tcW w:w="9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669900"/>
            <w:vAlign w:val="center"/>
            <w:hideMark/>
          </w:tcPr>
          <w:p w:rsidR="00052F16" w:rsidRPr="00052F16" w:rsidRDefault="00052F16" w:rsidP="00052F16">
            <w:pPr>
              <w:spacing w:before="60" w:after="120" w:line="276" w:lineRule="auto"/>
              <w:ind w:left="284" w:hanging="284"/>
              <w:jc w:val="both"/>
              <w:rPr>
                <w:rFonts w:ascii="Garamond" w:eastAsia="Calibri" w:hAnsi="Garamond" w:cs="Times New Roman"/>
              </w:rPr>
            </w:pPr>
            <w:r w:rsidRPr="00052F16">
              <w:rPr>
                <w:rFonts w:ascii="Garamond" w:eastAsia="Calibri" w:hAnsi="Garamond" w:cs="Times New Roman"/>
                <w:b/>
                <w:bCs/>
              </w:rPr>
              <w:t>X. INFORMACJE O FORMALNOŚCIACH, JAKIE POWINNY BYĆ DOPEŁNIONE PO WYBORZE OFERTY W CELU ZAWARCIA UMOWY</w:t>
            </w:r>
          </w:p>
        </w:tc>
      </w:tr>
    </w:tbl>
    <w:p w:rsidR="00052F16" w:rsidRPr="00052F16" w:rsidRDefault="00052F16" w:rsidP="00052F16">
      <w:pPr>
        <w:numPr>
          <w:ilvl w:val="0"/>
          <w:numId w:val="8"/>
        </w:numPr>
        <w:tabs>
          <w:tab w:val="left" w:pos="357"/>
        </w:tabs>
        <w:suppressAutoHyphens/>
        <w:spacing w:before="60" w:after="120" w:line="240" w:lineRule="auto"/>
        <w:ind w:left="357" w:hanging="357"/>
        <w:jc w:val="both"/>
        <w:rPr>
          <w:rFonts w:ascii="Garamond" w:eastAsia="Calibri" w:hAnsi="Garamond" w:cs="Times New Roman"/>
          <w:kern w:val="2"/>
        </w:rPr>
      </w:pPr>
      <w:r w:rsidRPr="00052F16">
        <w:rPr>
          <w:rFonts w:ascii="Garamond" w:eastAsia="Calibri" w:hAnsi="Garamond" w:cs="Times New Roman"/>
        </w:rPr>
        <w:t>Zamawiający, po dokonaniu wyboru oferty, powiadomi o wynikach wyboru wszystkich wykonawców, którzy złożyli oferty w jednej z form przewidzianych w rozdziale IV ust. 2 powyżej.</w:t>
      </w:r>
    </w:p>
    <w:p w:rsidR="00052F16" w:rsidRPr="00052F16" w:rsidRDefault="00052F16" w:rsidP="00052F16">
      <w:pPr>
        <w:numPr>
          <w:ilvl w:val="0"/>
          <w:numId w:val="8"/>
        </w:numPr>
        <w:tabs>
          <w:tab w:val="left" w:pos="357"/>
        </w:tabs>
        <w:suppressAutoHyphens/>
        <w:spacing w:before="60" w:after="120" w:line="240" w:lineRule="auto"/>
        <w:ind w:left="357" w:hanging="357"/>
        <w:jc w:val="both"/>
        <w:rPr>
          <w:rFonts w:ascii="Garamond" w:eastAsia="Calibri" w:hAnsi="Garamond" w:cs="Times New Roman"/>
        </w:rPr>
      </w:pPr>
      <w:r w:rsidRPr="00052F16">
        <w:rPr>
          <w:rFonts w:ascii="Garamond" w:eastAsia="Calibri" w:hAnsi="Garamond" w:cs="Times New Roman"/>
        </w:rPr>
        <w:t xml:space="preserve">W przypadku unieważnienia postępowania Zamawiający powiadomi Wykonawców, którzy złożyli oferty. </w:t>
      </w:r>
    </w:p>
    <w:p w:rsidR="00052F16" w:rsidRPr="00052F16" w:rsidRDefault="00052F16" w:rsidP="00052F16">
      <w:pPr>
        <w:numPr>
          <w:ilvl w:val="0"/>
          <w:numId w:val="8"/>
        </w:numPr>
        <w:tabs>
          <w:tab w:val="left" w:pos="357"/>
        </w:tabs>
        <w:suppressAutoHyphens/>
        <w:spacing w:before="60" w:after="120" w:line="240" w:lineRule="auto"/>
        <w:ind w:left="357" w:hanging="357"/>
        <w:jc w:val="both"/>
        <w:rPr>
          <w:rFonts w:ascii="Garamond" w:eastAsia="Times New Roman" w:hAnsi="Garamond" w:cs="Times New Roman"/>
          <w:kern w:val="2"/>
          <w:lang w:eastAsia="pl-PL"/>
        </w:rPr>
      </w:pPr>
      <w:r w:rsidRPr="00052F16">
        <w:rPr>
          <w:rFonts w:ascii="Garamond" w:eastAsia="Times New Roman" w:hAnsi="Garamond" w:cs="Times New Roman"/>
          <w:kern w:val="2"/>
          <w:lang w:eastAsia="pl-PL"/>
        </w:rPr>
        <w:t>Zamawiający zawrze umowę po przekazaniu zawiadomienia o wyborze oferty.</w:t>
      </w:r>
    </w:p>
    <w:p w:rsidR="00052F16" w:rsidRPr="00052F16" w:rsidRDefault="00052F16" w:rsidP="00052F16">
      <w:pPr>
        <w:numPr>
          <w:ilvl w:val="0"/>
          <w:numId w:val="8"/>
        </w:numPr>
        <w:tabs>
          <w:tab w:val="left" w:pos="357"/>
        </w:tabs>
        <w:suppressAutoHyphens/>
        <w:spacing w:before="60" w:after="120" w:line="240" w:lineRule="auto"/>
        <w:ind w:left="357" w:hanging="357"/>
        <w:jc w:val="both"/>
        <w:rPr>
          <w:rFonts w:ascii="Garamond" w:eastAsia="Times New Roman" w:hAnsi="Garamond" w:cs="Times New Roman"/>
          <w:color w:val="000000"/>
          <w:kern w:val="2"/>
          <w:lang w:eastAsia="pl-PL"/>
        </w:rPr>
      </w:pPr>
      <w:r w:rsidRPr="00052F16">
        <w:rPr>
          <w:rFonts w:ascii="Garamond" w:eastAsia="Times New Roman" w:hAnsi="Garamond" w:cs="Times New Roman"/>
          <w:kern w:val="2"/>
          <w:lang w:eastAsia="pl-PL"/>
        </w:rPr>
        <w:t>Jeżeli wykonawca, którego oferta została wybrana, uchyli się od zawarcia umowy, Zamawiający wybierze ofertę najkorzystniejszą spośród pozostałych ofert, bez przeprowadzania ich ponownej oceny.</w:t>
      </w:r>
    </w:p>
    <w:p w:rsidR="00052F16" w:rsidRPr="00052F16" w:rsidRDefault="00052F16" w:rsidP="00052F16">
      <w:pPr>
        <w:numPr>
          <w:ilvl w:val="0"/>
          <w:numId w:val="8"/>
        </w:numPr>
        <w:tabs>
          <w:tab w:val="left" w:pos="357"/>
        </w:tabs>
        <w:suppressAutoHyphens/>
        <w:spacing w:before="60" w:after="120" w:line="240" w:lineRule="auto"/>
        <w:ind w:left="357" w:hanging="357"/>
        <w:jc w:val="both"/>
        <w:rPr>
          <w:rFonts w:ascii="Garamond" w:eastAsia="Times New Roman" w:hAnsi="Garamond" w:cs="Times New Roman"/>
          <w:color w:val="000000"/>
          <w:kern w:val="2"/>
          <w:lang w:eastAsia="pl-PL"/>
        </w:rPr>
      </w:pPr>
      <w:r w:rsidRPr="00052F16">
        <w:rPr>
          <w:rFonts w:ascii="Garamond" w:eastAsia="Times New Roman" w:hAnsi="Garamond" w:cs="Times New Roman"/>
          <w:kern w:val="2"/>
          <w:lang w:eastAsia="pl-PL"/>
        </w:rPr>
        <w:t>Zamawiający przekazuj</w:t>
      </w:r>
      <w:r w:rsidR="00E37958">
        <w:rPr>
          <w:rFonts w:ascii="Garamond" w:eastAsia="Times New Roman" w:hAnsi="Garamond" w:cs="Times New Roman"/>
          <w:kern w:val="2"/>
          <w:lang w:eastAsia="pl-PL"/>
        </w:rPr>
        <w:t xml:space="preserve">e projekt umowy (załącznik nr 4 </w:t>
      </w:r>
      <w:r w:rsidRPr="00052F16">
        <w:rPr>
          <w:rFonts w:ascii="Garamond" w:eastAsia="Times New Roman" w:hAnsi="Garamond" w:cs="Times New Roman"/>
          <w:kern w:val="2"/>
          <w:lang w:eastAsia="pl-PL"/>
        </w:rPr>
        <w:t>do Zapytania ofertowego ), określającej warunki wykonania zamówienia. Zamawiający będzie żądał, aby umowa została zawarta na warunkach określonych w tym projekcie.</w:t>
      </w:r>
    </w:p>
    <w:p w:rsidR="00052F16" w:rsidRPr="00052F16" w:rsidRDefault="00052F16" w:rsidP="00052F16">
      <w:pPr>
        <w:numPr>
          <w:ilvl w:val="0"/>
          <w:numId w:val="8"/>
        </w:numPr>
        <w:tabs>
          <w:tab w:val="left" w:pos="357"/>
        </w:tabs>
        <w:suppressAutoHyphens/>
        <w:spacing w:before="60" w:after="120" w:line="240" w:lineRule="auto"/>
        <w:ind w:left="357" w:hanging="357"/>
        <w:jc w:val="both"/>
        <w:rPr>
          <w:rFonts w:ascii="Garamond" w:eastAsia="Times New Roman" w:hAnsi="Garamond" w:cs="Times New Roman"/>
          <w:b/>
          <w:kern w:val="2"/>
          <w:lang w:eastAsia="pl-PL"/>
        </w:rPr>
      </w:pPr>
      <w:r w:rsidRPr="00052F16">
        <w:rPr>
          <w:rFonts w:ascii="Garamond" w:eastAsia="Times New Roman" w:hAnsi="Garamond" w:cs="Times New Roman"/>
          <w:color w:val="000000"/>
          <w:kern w:val="2"/>
          <w:lang w:eastAsia="pl-PL"/>
        </w:rPr>
        <w:t xml:space="preserve">Do umów zawartych w wyniku udzielenia zamówienia poniżej 30 000,00 euro stosowane będą przepisy ustawy z dnia 23 kwietnia 1964 r. Kodeks cywilny (Dz.U. </w:t>
      </w:r>
      <w:r w:rsidRPr="00052F16">
        <w:rPr>
          <w:rFonts w:ascii="Garamond" w:eastAsia="Times New Roman" w:hAnsi="Garamond" w:cs="Times New Roman"/>
          <w:kern w:val="2"/>
          <w:lang w:eastAsia="pl-PL"/>
        </w:rPr>
        <w:t>64.16.93 z późn.zm.)</w:t>
      </w:r>
    </w:p>
    <w:tbl>
      <w:tblPr>
        <w:tblW w:w="0" w:type="auto"/>
        <w:tblLayout w:type="fixed"/>
        <w:tblCellMar>
          <w:left w:w="75" w:type="dxa"/>
          <w:right w:w="70" w:type="dxa"/>
        </w:tblCellMar>
        <w:tblLook w:val="04A0" w:firstRow="1" w:lastRow="0" w:firstColumn="1" w:lastColumn="0" w:noHBand="0" w:noVBand="1"/>
      </w:tblPr>
      <w:tblGrid>
        <w:gridCol w:w="9250"/>
      </w:tblGrid>
      <w:tr w:rsidR="00052F16" w:rsidRPr="00052F16" w:rsidTr="009D4A43">
        <w:tc>
          <w:tcPr>
            <w:tcW w:w="9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669900"/>
            <w:vAlign w:val="center"/>
            <w:hideMark/>
          </w:tcPr>
          <w:p w:rsidR="00052F16" w:rsidRPr="00052F16" w:rsidRDefault="00052F16" w:rsidP="00052F16">
            <w:pPr>
              <w:suppressAutoHyphens/>
              <w:spacing w:before="60" w:after="120" w:line="240" w:lineRule="auto"/>
              <w:rPr>
                <w:rFonts w:ascii="Garamond" w:eastAsia="Times New Roman" w:hAnsi="Garamond" w:cs="Times New Roman"/>
                <w:kern w:val="2"/>
                <w:sz w:val="24"/>
                <w:szCs w:val="24"/>
                <w:lang w:eastAsia="pl-PL"/>
              </w:rPr>
            </w:pPr>
            <w:r w:rsidRPr="00052F16">
              <w:rPr>
                <w:rFonts w:ascii="Garamond" w:eastAsia="Times New Roman" w:hAnsi="Garamond" w:cs="Times New Roman"/>
                <w:b/>
                <w:kern w:val="2"/>
                <w:lang w:eastAsia="pl-PL"/>
              </w:rPr>
              <w:t>Załączniki:</w:t>
            </w:r>
          </w:p>
        </w:tc>
      </w:tr>
    </w:tbl>
    <w:p w:rsidR="00E37958" w:rsidRPr="00E37958" w:rsidRDefault="00E37958" w:rsidP="00052F16">
      <w:pPr>
        <w:numPr>
          <w:ilvl w:val="0"/>
          <w:numId w:val="9"/>
        </w:numPr>
        <w:tabs>
          <w:tab w:val="left" w:pos="357"/>
        </w:tabs>
        <w:suppressAutoHyphens/>
        <w:spacing w:after="0" w:line="240" w:lineRule="auto"/>
        <w:ind w:left="357" w:hanging="357"/>
        <w:jc w:val="both"/>
        <w:rPr>
          <w:rFonts w:ascii="Garamond" w:eastAsia="Calibri" w:hAnsi="Garamond" w:cs="Times New Roman"/>
          <w:kern w:val="2"/>
        </w:rPr>
      </w:pPr>
      <w:r>
        <w:rPr>
          <w:rFonts w:ascii="Garamond" w:eastAsia="Calibri" w:hAnsi="Garamond" w:cs="Times New Roman"/>
          <w:kern w:val="2"/>
        </w:rPr>
        <w:t xml:space="preserve">Opis przedmiotu zamówienia </w:t>
      </w:r>
    </w:p>
    <w:p w:rsidR="00052F16" w:rsidRPr="00052F16" w:rsidRDefault="00052F16" w:rsidP="00052F16">
      <w:pPr>
        <w:numPr>
          <w:ilvl w:val="0"/>
          <w:numId w:val="9"/>
        </w:numPr>
        <w:tabs>
          <w:tab w:val="left" w:pos="357"/>
        </w:tabs>
        <w:suppressAutoHyphens/>
        <w:spacing w:after="0" w:line="240" w:lineRule="auto"/>
        <w:ind w:left="357" w:hanging="357"/>
        <w:jc w:val="both"/>
        <w:rPr>
          <w:rFonts w:ascii="Garamond" w:eastAsia="Calibri" w:hAnsi="Garamond" w:cs="Times New Roman"/>
          <w:kern w:val="2"/>
        </w:rPr>
      </w:pPr>
      <w:r w:rsidRPr="00052F16">
        <w:rPr>
          <w:rFonts w:ascii="Garamond" w:eastAsia="Calibri" w:hAnsi="Garamond" w:cs="Times New Roman"/>
        </w:rPr>
        <w:t xml:space="preserve">Formularz ofertowy. </w:t>
      </w:r>
    </w:p>
    <w:p w:rsidR="00052F16" w:rsidRPr="00052F16" w:rsidRDefault="00052F16" w:rsidP="00052F16">
      <w:pPr>
        <w:numPr>
          <w:ilvl w:val="0"/>
          <w:numId w:val="9"/>
        </w:numPr>
        <w:tabs>
          <w:tab w:val="left" w:pos="357"/>
        </w:tabs>
        <w:suppressAutoHyphens/>
        <w:spacing w:after="0" w:line="240" w:lineRule="auto"/>
        <w:ind w:left="357" w:hanging="357"/>
        <w:jc w:val="both"/>
        <w:rPr>
          <w:rFonts w:ascii="Garamond" w:eastAsia="Calibri" w:hAnsi="Garamond" w:cs="Times New Roman"/>
          <w:kern w:val="2"/>
        </w:rPr>
      </w:pPr>
      <w:r w:rsidRPr="00052F16">
        <w:rPr>
          <w:rFonts w:ascii="Garamond" w:eastAsia="Calibri" w:hAnsi="Garamond" w:cs="Times New Roman"/>
        </w:rPr>
        <w:t xml:space="preserve">Formularz ofertowo-cenowy. </w:t>
      </w:r>
    </w:p>
    <w:p w:rsidR="00052F16" w:rsidRDefault="00052F16" w:rsidP="00E342D9">
      <w:pPr>
        <w:numPr>
          <w:ilvl w:val="0"/>
          <w:numId w:val="9"/>
        </w:numPr>
        <w:tabs>
          <w:tab w:val="left" w:pos="357"/>
        </w:tabs>
        <w:suppressAutoHyphens/>
        <w:spacing w:after="0" w:line="240" w:lineRule="auto"/>
        <w:ind w:left="357" w:hanging="357"/>
        <w:jc w:val="both"/>
        <w:rPr>
          <w:rFonts w:ascii="Garamond" w:eastAsia="Calibri" w:hAnsi="Garamond" w:cs="Times New Roman"/>
        </w:rPr>
      </w:pPr>
      <w:r w:rsidRPr="00052F16">
        <w:rPr>
          <w:rFonts w:ascii="Garamond" w:eastAsia="Calibri" w:hAnsi="Garamond" w:cs="Times New Roman"/>
        </w:rPr>
        <w:t>Projekt umowy.</w:t>
      </w:r>
    </w:p>
    <w:p w:rsidR="00E37958" w:rsidRPr="00DA5475" w:rsidRDefault="00E37958" w:rsidP="00E37958">
      <w:pPr>
        <w:numPr>
          <w:ilvl w:val="0"/>
          <w:numId w:val="9"/>
        </w:numPr>
        <w:tabs>
          <w:tab w:val="left" w:pos="357"/>
        </w:tabs>
        <w:suppressAutoHyphens/>
        <w:spacing w:after="0" w:line="240" w:lineRule="auto"/>
        <w:ind w:left="357" w:hanging="357"/>
        <w:jc w:val="both"/>
        <w:rPr>
          <w:rFonts w:ascii="Garamond" w:eastAsia="Calibri" w:hAnsi="Garamond" w:cs="Times New Roman"/>
        </w:rPr>
      </w:pPr>
      <w:r>
        <w:rPr>
          <w:rFonts w:ascii="Garamond" w:eastAsia="Calibri" w:hAnsi="Garamond" w:cs="Times New Roman"/>
        </w:rPr>
        <w:t xml:space="preserve">Klauzula RODO </w:t>
      </w:r>
    </w:p>
    <w:p w:rsidR="00052F16" w:rsidRPr="00052F16" w:rsidRDefault="00052F16" w:rsidP="00A93A50">
      <w:pPr>
        <w:spacing w:after="0" w:line="276" w:lineRule="auto"/>
        <w:ind w:left="4248" w:firstLine="708"/>
        <w:rPr>
          <w:rFonts w:ascii="Garamond" w:eastAsia="Calibri" w:hAnsi="Garamond" w:cs="Times New Roman"/>
          <w:i/>
          <w:sz w:val="16"/>
          <w:szCs w:val="16"/>
        </w:rPr>
      </w:pPr>
      <w:r w:rsidRPr="00052F16">
        <w:rPr>
          <w:rFonts w:ascii="Garamond" w:eastAsia="Calibri" w:hAnsi="Garamond" w:cs="Times New Roman"/>
          <w:sz w:val="16"/>
          <w:szCs w:val="16"/>
        </w:rPr>
        <w:t>………………………………………...…………………..</w:t>
      </w:r>
    </w:p>
    <w:p w:rsidR="00E37958" w:rsidRDefault="00052F16" w:rsidP="00DA5475">
      <w:pPr>
        <w:spacing w:after="0" w:line="276" w:lineRule="auto"/>
        <w:ind w:left="4956"/>
        <w:rPr>
          <w:rFonts w:ascii="Garamond" w:eastAsia="Calibri" w:hAnsi="Garamond" w:cs="Times New Roman"/>
          <w:i/>
          <w:sz w:val="16"/>
          <w:szCs w:val="16"/>
        </w:rPr>
      </w:pPr>
      <w:r w:rsidRPr="00052F16">
        <w:rPr>
          <w:rFonts w:ascii="Garamond" w:eastAsia="Calibri" w:hAnsi="Garamond" w:cs="Times New Roman"/>
          <w:i/>
          <w:sz w:val="16"/>
          <w:szCs w:val="16"/>
        </w:rPr>
        <w:t xml:space="preserve"> (data i podpis osoby wyznaczonej do przeprowadzenia postępowania)</w:t>
      </w:r>
    </w:p>
    <w:p w:rsidR="00E37958" w:rsidRPr="00052F16" w:rsidRDefault="00E37958" w:rsidP="00DA5475">
      <w:pPr>
        <w:spacing w:after="0" w:line="276" w:lineRule="auto"/>
        <w:rPr>
          <w:rFonts w:ascii="Garamond" w:eastAsia="Calibri" w:hAnsi="Garamond" w:cs="Times New Roman"/>
          <w:i/>
          <w:sz w:val="16"/>
          <w:szCs w:val="16"/>
        </w:rPr>
      </w:pPr>
    </w:p>
    <w:p w:rsidR="00DA5475" w:rsidRDefault="00052F16" w:rsidP="00DA5475">
      <w:pPr>
        <w:spacing w:after="200" w:line="276" w:lineRule="auto"/>
        <w:ind w:left="708"/>
        <w:rPr>
          <w:rFonts w:ascii="Garamond" w:eastAsia="Calibri" w:hAnsi="Garamond" w:cs="Times New Roman"/>
          <w:i/>
          <w:sz w:val="16"/>
          <w:szCs w:val="16"/>
        </w:rPr>
      </w:pPr>
      <w:r w:rsidRPr="00052F16">
        <w:rPr>
          <w:rFonts w:ascii="Garamond" w:eastAsia="Calibri" w:hAnsi="Garamond" w:cs="Times New Roman"/>
          <w:i/>
          <w:sz w:val="16"/>
          <w:szCs w:val="16"/>
        </w:rPr>
        <w:t>…………………………...............................</w:t>
      </w:r>
    </w:p>
    <w:p w:rsidR="00E64C0D" w:rsidRPr="00DA5475" w:rsidRDefault="00DA5475" w:rsidP="00DA5475">
      <w:pPr>
        <w:spacing w:after="200" w:line="276" w:lineRule="auto"/>
        <w:rPr>
          <w:rFonts w:ascii="Garamond" w:eastAsia="Calibri" w:hAnsi="Garamond" w:cs="Times New Roman"/>
          <w:i/>
          <w:sz w:val="16"/>
          <w:szCs w:val="16"/>
        </w:rPr>
      </w:pPr>
      <w:r>
        <w:rPr>
          <w:rFonts w:ascii="Garamond" w:eastAsia="Calibri" w:hAnsi="Garamond" w:cs="Times New Roman"/>
          <w:i/>
          <w:sz w:val="16"/>
          <w:szCs w:val="16"/>
        </w:rPr>
        <w:t xml:space="preserve">                     </w:t>
      </w:r>
      <w:r w:rsidR="00052F16" w:rsidRPr="00052F16">
        <w:rPr>
          <w:rFonts w:ascii="Garamond" w:eastAsia="Calibri" w:hAnsi="Garamond" w:cs="Times New Roman"/>
          <w:i/>
          <w:sz w:val="16"/>
          <w:szCs w:val="16"/>
        </w:rPr>
        <w:t xml:space="preserve">Akceptuję - Dyrektor Oddziału </w:t>
      </w:r>
      <w:proofErr w:type="spellStart"/>
      <w:r w:rsidR="00052F16" w:rsidRPr="00052F16">
        <w:rPr>
          <w:rFonts w:ascii="Garamond" w:eastAsia="Calibri" w:hAnsi="Garamond" w:cs="Times New Roman"/>
          <w:i/>
          <w:sz w:val="16"/>
          <w:szCs w:val="16"/>
        </w:rPr>
        <w:t>Rewita</w:t>
      </w:r>
      <w:proofErr w:type="spellEnd"/>
      <w:r w:rsidR="00052F16" w:rsidRPr="00052F16">
        <w:rPr>
          <w:rFonts w:ascii="Garamond" w:eastAsia="Calibri" w:hAnsi="Garamond" w:cs="Times New Roman"/>
          <w:i/>
          <w:sz w:val="16"/>
          <w:szCs w:val="16"/>
        </w:rPr>
        <w:t xml:space="preserve"> Rogowo</w:t>
      </w:r>
    </w:p>
    <w:sectPr w:rsidR="00E64C0D" w:rsidRPr="00DA5475" w:rsidSect="00CB4B1A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DD6" w:rsidRDefault="00B34DD6">
      <w:pPr>
        <w:spacing w:after="0" w:line="240" w:lineRule="auto"/>
      </w:pPr>
      <w:r>
        <w:separator/>
      </w:r>
    </w:p>
  </w:endnote>
  <w:endnote w:type="continuationSeparator" w:id="0">
    <w:p w:rsidR="00B34DD6" w:rsidRDefault="00B34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052F1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92B01FE" wp14:editId="21F82074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052F16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70790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70790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2B01FE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052F16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70790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70790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52F1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AAA9E8A" wp14:editId="0E90EDFA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52F16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7079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70790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AA9E8A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52F16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7079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70790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DD6" w:rsidRDefault="00B34DD6">
      <w:pPr>
        <w:spacing w:after="0" w:line="240" w:lineRule="auto"/>
      </w:pPr>
      <w:r>
        <w:separator/>
      </w:r>
    </w:p>
  </w:footnote>
  <w:footnote w:type="continuationSeparator" w:id="0">
    <w:p w:rsidR="00B34DD6" w:rsidRDefault="00B34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B34DD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052F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9B76C86" wp14:editId="7CCB2A84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52F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701B7F0" wp14:editId="27FA5C10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1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00000005"/>
    <w:multiLevelType w:val="multilevel"/>
    <w:tmpl w:val="B93A6F46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3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4" w15:restartNumberingAfterBreak="0">
    <w:nsid w:val="00000007"/>
    <w:multiLevelType w:val="multilevel"/>
    <w:tmpl w:val="891677B2"/>
    <w:name w:val="WWNum1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93"/>
        </w:tabs>
        <w:ind w:left="4613" w:hanging="360"/>
      </w:pPr>
      <w:rPr>
        <w:rFonts w:cs="Times New Roman"/>
        <w:b w:val="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0000008"/>
    <w:multiLevelType w:val="multilevel"/>
    <w:tmpl w:val="C76E6E80"/>
    <w:name w:val="WWNum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6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000000A"/>
    <w:multiLevelType w:val="multilevel"/>
    <w:tmpl w:val="6D3052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8" w15:restartNumberingAfterBreak="0">
    <w:nsid w:val="0000000B"/>
    <w:multiLevelType w:val="multilevel"/>
    <w:tmpl w:val="0000000B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B5DB4"/>
    <w:multiLevelType w:val="hybridMultilevel"/>
    <w:tmpl w:val="C54A25E2"/>
    <w:lvl w:ilvl="0" w:tplc="AC327E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b w:val="0"/>
        <w:bCs w:val="0"/>
        <w:i w:val="0"/>
        <w:iCs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9816DE"/>
    <w:multiLevelType w:val="hybridMultilevel"/>
    <w:tmpl w:val="E53A73FA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7693859"/>
    <w:multiLevelType w:val="multilevel"/>
    <w:tmpl w:val="D08413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7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F16"/>
    <w:rsid w:val="00052F16"/>
    <w:rsid w:val="00147266"/>
    <w:rsid w:val="001F0EE8"/>
    <w:rsid w:val="00225716"/>
    <w:rsid w:val="00477707"/>
    <w:rsid w:val="00503BC4"/>
    <w:rsid w:val="00642AA7"/>
    <w:rsid w:val="007A2786"/>
    <w:rsid w:val="009D014A"/>
    <w:rsid w:val="00A93A50"/>
    <w:rsid w:val="00AF2F88"/>
    <w:rsid w:val="00B34DD6"/>
    <w:rsid w:val="00B43A9E"/>
    <w:rsid w:val="00B83136"/>
    <w:rsid w:val="00BA4E41"/>
    <w:rsid w:val="00C27C87"/>
    <w:rsid w:val="00CC22EE"/>
    <w:rsid w:val="00DA5475"/>
    <w:rsid w:val="00E342D9"/>
    <w:rsid w:val="00E37958"/>
    <w:rsid w:val="00E64C0D"/>
    <w:rsid w:val="00E70790"/>
    <w:rsid w:val="00EC151E"/>
    <w:rsid w:val="00F64FA8"/>
    <w:rsid w:val="00F9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48DA73E-20EF-4C69-B3DE-876616947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2F16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052F1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52F16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052F1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A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A50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27C8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27C8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7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kalinowska-swiatly@rewita.p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rogowo@rewita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.kalinowska-swiatly@rewit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1409</Words>
  <Characters>8456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Rewolińska</dc:creator>
  <cp:keywords/>
  <dc:description/>
  <cp:lastModifiedBy>Monika Kalinowska-Światły</cp:lastModifiedBy>
  <cp:revision>7</cp:revision>
  <cp:lastPrinted>2018-06-18T05:55:00Z</cp:lastPrinted>
  <dcterms:created xsi:type="dcterms:W3CDTF">2018-06-12T15:07:00Z</dcterms:created>
  <dcterms:modified xsi:type="dcterms:W3CDTF">2018-06-25T08:42:00Z</dcterms:modified>
</cp:coreProperties>
</file>