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Default="00144C41" w:rsidP="00276A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</w:t>
            </w:r>
            <w:r w:rsidRPr="00D6329D">
              <w:rPr>
                <w:b/>
              </w:rPr>
              <w:t>Dostawa</w:t>
            </w:r>
            <w:r w:rsidRPr="00D6329D">
              <w:rPr>
                <w:b/>
                <w:lang w:eastAsia="pl-PL"/>
              </w:rPr>
              <w:t xml:space="preserve"> </w:t>
            </w:r>
            <w:r w:rsidR="00D6329D">
              <w:rPr>
                <w:rFonts w:ascii="Garamond" w:hAnsi="Garamond"/>
                <w:b/>
                <w:sz w:val="24"/>
                <w:szCs w:val="24"/>
              </w:rPr>
              <w:t xml:space="preserve">wyposażenia </w:t>
            </w:r>
            <w:r w:rsidR="00B726AC">
              <w:rPr>
                <w:rFonts w:ascii="Garamond" w:hAnsi="Garamond"/>
                <w:b/>
                <w:sz w:val="24"/>
                <w:szCs w:val="24"/>
              </w:rPr>
              <w:t xml:space="preserve">wraz z </w:t>
            </w:r>
            <w:r w:rsidR="003131E4">
              <w:rPr>
                <w:rFonts w:ascii="Garamond" w:hAnsi="Garamond"/>
                <w:b/>
                <w:sz w:val="24"/>
                <w:szCs w:val="24"/>
              </w:rPr>
              <w:t xml:space="preserve">rozładunkiem do Sali konferencyjnej </w:t>
            </w:r>
            <w:r w:rsidR="00D73D4E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C13B5A">
              <w:t xml:space="preserve">do AMW REWITA Sp. z o.o. </w:t>
            </w:r>
            <w:r>
              <w:t xml:space="preserve">Oddział Rewita Rogowo ” </w:t>
            </w:r>
          </w:p>
          <w:p w:rsidR="00144C41" w:rsidRPr="00941434" w:rsidRDefault="00144C41" w:rsidP="00144C41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DF7F46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144C41" w:rsidRPr="00941434" w:rsidRDefault="00144C41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w cenie naszej oferty zostały uwzględnione wszystkie koszty wykonania zamówienia;</w:t>
            </w:r>
          </w:p>
          <w:p w:rsidR="00144C41" w:rsidRPr="00941434" w:rsidRDefault="00144C41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Default="00144C41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akceptujemy warunki zapłaty wskazane we wzorze Umowy, </w:t>
            </w:r>
          </w:p>
          <w:p w:rsidR="00DF7F46" w:rsidRPr="00941434" w:rsidRDefault="00DF7F46" w:rsidP="00DF7F46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DF7F46">
              <w:rPr>
                <w:rFonts w:asciiTheme="minorHAnsi" w:hAnsiTheme="minorHAnsi" w:cs="Arial"/>
                <w:color w:val="000000"/>
              </w:rPr>
              <w:t xml:space="preserve">Wypełniłem obowiązki informacyjne przewidziane w art. 13 lub art. 14 RODO wobec osób fizycznych, </w:t>
            </w:r>
            <w:r w:rsidRPr="00DF7F46">
              <w:rPr>
                <w:rFonts w:asciiTheme="minorHAnsi" w:hAnsiTheme="minorHAnsi" w:cs="Arial"/>
              </w:rPr>
              <w:t>od których dane osobowe bezpośrednio lub pośrednio pozyskałem</w:t>
            </w:r>
            <w:r w:rsidRPr="00DF7F46">
              <w:rPr>
                <w:rFonts w:asciiTheme="minorHAnsi" w:hAnsiTheme="minorHAnsi" w:cs="Arial"/>
                <w:color w:val="000000"/>
              </w:rPr>
              <w:t xml:space="preserve"> w celu ubiegania się o udzielenie zamówienia publicznego w niniejszym postępowaniu</w:t>
            </w:r>
            <w:r w:rsidRPr="00DF7F46">
              <w:rPr>
                <w:rFonts w:asciiTheme="minorHAnsi" w:hAnsiTheme="minorHAnsi" w:cs="Arial"/>
              </w:rPr>
              <w:t>.</w:t>
            </w:r>
            <w:bookmarkStart w:id="0" w:name="_GoBack"/>
            <w:bookmarkEnd w:id="0"/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144C41" w:rsidRDefault="00144C41" w:rsidP="00276A06">
            <w:pPr>
              <w:spacing w:after="0" w:line="240" w:lineRule="auto"/>
              <w:ind w:left="-363"/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contextualSpacing w:val="0"/>
              <w:jc w:val="both"/>
            </w:pPr>
            <w:r w:rsidRPr="00545DC1"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45DC1">
              <w:t>dy</w:t>
            </w:r>
            <w:proofErr w:type="spellEnd"/>
            <w:r w:rsidRPr="00545DC1"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45DC1">
              <w:t>Pzp</w:t>
            </w:r>
            <w:proofErr w:type="spellEnd"/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25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PODWYKONAWCY:</w:t>
            </w:r>
          </w:p>
          <w:p w:rsidR="00144C41" w:rsidRDefault="00144C41" w:rsidP="00276A06">
            <w:pPr>
              <w:spacing w:after="0" w:line="240" w:lineRule="auto"/>
              <w:jc w:val="both"/>
              <w:rPr>
                <w:b/>
                <w:bCs/>
              </w:rPr>
            </w:pPr>
            <w:r w:rsidRPr="00275DBE">
              <w:t>Zamówienie wykonam (-m</w:t>
            </w:r>
            <w:r>
              <w:t xml:space="preserve">y) samodzielnie / </w:t>
            </w:r>
            <w:r w:rsidRPr="00275DBE">
              <w:t xml:space="preserve">następującą część zamówienia zamierzam powierzyć podwykonawcy (należy </w:t>
            </w:r>
            <w:r w:rsidRPr="00275DBE">
              <w:rPr>
                <w:b/>
                <w:bCs/>
              </w:rPr>
              <w:t>szczegółowo określić nazwę podwykonawcy oraz precyzyjny zakres czynności/prac jakie będzie wykonywał podwykonawca</w:t>
            </w:r>
          </w:p>
          <w:p w:rsidR="00144C41" w:rsidRDefault="00144C41" w:rsidP="00276A06">
            <w:pPr>
              <w:spacing w:after="0" w:line="240" w:lineRule="auto"/>
              <w:jc w:val="both"/>
            </w:pP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57"/>
              <w:gridCol w:w="3529"/>
              <w:gridCol w:w="5786"/>
            </w:tblGrid>
            <w:tr w:rsidR="00144C41" w:rsidRPr="00311D42" w:rsidTr="00276A06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4" w:space="0" w:color="auto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144C41" w:rsidRPr="00000BF8" w:rsidRDefault="00144C41" w:rsidP="00276A06">
            <w:pPr>
              <w:spacing w:after="0" w:line="240" w:lineRule="auto"/>
              <w:jc w:val="both"/>
            </w:pPr>
          </w:p>
          <w:p w:rsidR="00144C41" w:rsidRDefault="00144C41" w:rsidP="00276A06">
            <w:pPr>
              <w:spacing w:after="0" w:line="240" w:lineRule="auto"/>
              <w:jc w:val="both"/>
            </w:pPr>
            <w:r w:rsidRPr="00275DBE">
              <w:rPr>
                <w:b/>
                <w:bCs/>
              </w:rPr>
              <w:t>UWAGA</w:t>
            </w:r>
            <w:r w:rsidRPr="00275DBE">
              <w:t>: nie wypełnienie tej części formularza świadczyć będzie o braku podwykonawcy w realizacji zamówienia.</w:t>
            </w:r>
          </w:p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144C41" w:rsidRDefault="00144C41" w:rsidP="00144C41">
      <w:pPr>
        <w:widowControl w:val="0"/>
        <w:tabs>
          <w:tab w:val="left" w:pos="357"/>
        </w:tabs>
        <w:suppressAutoHyphens/>
        <w:jc w:val="both"/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F33" w:rsidRDefault="009D0F33" w:rsidP="00BD0B39">
      <w:pPr>
        <w:spacing w:after="0" w:line="240" w:lineRule="auto"/>
      </w:pPr>
      <w:r>
        <w:separator/>
      </w:r>
    </w:p>
  </w:endnote>
  <w:endnote w:type="continuationSeparator" w:id="0">
    <w:p w:rsidR="009D0F33" w:rsidRDefault="009D0F3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9471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9471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9471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9471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7F4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7F46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7F4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7F46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F33" w:rsidRDefault="009D0F33" w:rsidP="00BD0B39">
      <w:pPr>
        <w:spacing w:after="0" w:line="240" w:lineRule="auto"/>
      </w:pPr>
      <w:r>
        <w:separator/>
      </w:r>
    </w:p>
  </w:footnote>
  <w:footnote w:type="continuationSeparator" w:id="0">
    <w:p w:rsidR="009D0F33" w:rsidRDefault="009D0F3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D0F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0302C0"/>
    <w:multiLevelType w:val="multilevel"/>
    <w:tmpl w:val="434C22D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 w:numId="69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57F3D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131E4"/>
    <w:rsid w:val="003845E0"/>
    <w:rsid w:val="00394A8E"/>
    <w:rsid w:val="0039501F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222B3"/>
    <w:rsid w:val="0064541C"/>
    <w:rsid w:val="00650E6F"/>
    <w:rsid w:val="00692058"/>
    <w:rsid w:val="006C547C"/>
    <w:rsid w:val="00716587"/>
    <w:rsid w:val="00741D4C"/>
    <w:rsid w:val="0074446B"/>
    <w:rsid w:val="007807CC"/>
    <w:rsid w:val="00782550"/>
    <w:rsid w:val="00786DF7"/>
    <w:rsid w:val="00792295"/>
    <w:rsid w:val="007C0E39"/>
    <w:rsid w:val="007C58E8"/>
    <w:rsid w:val="007D6FA3"/>
    <w:rsid w:val="007D7CB2"/>
    <w:rsid w:val="007E44A3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D0F33"/>
    <w:rsid w:val="009F0E1F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726AC"/>
    <w:rsid w:val="00B94718"/>
    <w:rsid w:val="00BC01D1"/>
    <w:rsid w:val="00BD0B39"/>
    <w:rsid w:val="00BE160E"/>
    <w:rsid w:val="00C110BF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6329D"/>
    <w:rsid w:val="00D73D4E"/>
    <w:rsid w:val="00D75537"/>
    <w:rsid w:val="00DA6129"/>
    <w:rsid w:val="00DF7992"/>
    <w:rsid w:val="00DF7F46"/>
    <w:rsid w:val="00E6354F"/>
    <w:rsid w:val="00E73CC3"/>
    <w:rsid w:val="00E80E11"/>
    <w:rsid w:val="00E97058"/>
    <w:rsid w:val="00EA35F9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13E76-1F31-4488-9433-322E202C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743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2018-05-22T08:00:00Z</dcterms:created>
  <dcterms:modified xsi:type="dcterms:W3CDTF">2018-06-05T10:19:00Z</dcterms:modified>
</cp:coreProperties>
</file>