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31E" w:rsidRDefault="00BF5DF6" w:rsidP="00BF5DF6">
      <w:pPr>
        <w:spacing w:before="60" w:after="120"/>
        <w:rPr>
          <w:rFonts w:ascii="Garamond" w:hAnsi="Garamond"/>
          <w:b/>
        </w:rPr>
      </w:pPr>
      <w:r>
        <w:rPr>
          <w:rFonts w:ascii="Garamond" w:hAnsi="Garamond"/>
          <w:b/>
        </w:rPr>
        <w:t>=</w:t>
      </w:r>
    </w:p>
    <w:p w:rsidR="0027331E" w:rsidRPr="002A60E7" w:rsidRDefault="0027331E" w:rsidP="0027331E">
      <w:pPr>
        <w:spacing w:before="60" w:after="120"/>
        <w:jc w:val="center"/>
        <w:rPr>
          <w:rFonts w:ascii="Garamond" w:hAnsi="Garamond"/>
          <w:b/>
        </w:rPr>
      </w:pPr>
      <w:r w:rsidRPr="002A60E7">
        <w:rPr>
          <w:rFonts w:ascii="Garamond" w:hAnsi="Garamond"/>
          <w:b/>
        </w:rPr>
        <w:t>ZAPYTANIE OFERTOWE</w:t>
      </w:r>
    </w:p>
    <w:p w:rsidR="0027331E" w:rsidRPr="002A60E7" w:rsidRDefault="0027331E" w:rsidP="0027331E">
      <w:pPr>
        <w:spacing w:before="60" w:after="120"/>
        <w:jc w:val="center"/>
        <w:rPr>
          <w:rFonts w:ascii="Garamond" w:hAnsi="Garamond"/>
        </w:rPr>
      </w:pPr>
    </w:p>
    <w:p w:rsidR="0027331E" w:rsidRPr="002A60E7" w:rsidRDefault="0027331E" w:rsidP="0027331E">
      <w:pPr>
        <w:spacing w:before="60" w:after="120"/>
        <w:jc w:val="both"/>
        <w:rPr>
          <w:rFonts w:ascii="Garamond" w:hAnsi="Garamond"/>
        </w:rPr>
      </w:pPr>
      <w:r w:rsidRPr="002A60E7">
        <w:rPr>
          <w:rFonts w:ascii="Garamond" w:hAnsi="Garamond"/>
        </w:rPr>
        <w:t xml:space="preserve">w postępowaniu o udzielenie zamówienia, którego wartość nie przekracza kwoty określonej </w:t>
      </w:r>
      <w:r w:rsidRPr="002A60E7">
        <w:rPr>
          <w:rFonts w:ascii="Garamond" w:hAnsi="Garamond"/>
        </w:rPr>
        <w:br/>
        <w:t xml:space="preserve">w art. 4 pkt 8 Prawa zamówień publicznych  (Dz.U. z 2015r. poz. 2164 z </w:t>
      </w:r>
      <w:proofErr w:type="spellStart"/>
      <w:r w:rsidRPr="002A60E7">
        <w:rPr>
          <w:rFonts w:ascii="Garamond" w:hAnsi="Garamond"/>
        </w:rPr>
        <w:t>późn</w:t>
      </w:r>
      <w:proofErr w:type="spellEnd"/>
      <w:r w:rsidRPr="002A60E7">
        <w:rPr>
          <w:rFonts w:ascii="Garamond" w:hAnsi="Garamond"/>
        </w:rPr>
        <w:t>. zm.).</w:t>
      </w:r>
    </w:p>
    <w:p w:rsidR="0027331E" w:rsidRPr="002A60E7" w:rsidRDefault="0027331E" w:rsidP="0027331E">
      <w:pPr>
        <w:spacing w:before="60" w:after="120"/>
        <w:jc w:val="both"/>
        <w:rPr>
          <w:rFonts w:ascii="Garamond" w:hAnsi="Garamond"/>
        </w:rPr>
      </w:pPr>
      <w:r w:rsidRPr="002A60E7">
        <w:rPr>
          <w:rFonts w:ascii="Garamond" w:hAnsi="Garamond"/>
        </w:rPr>
        <w:t xml:space="preserve">Do niniejszego postępowania nie mają zastosowania przepisy ww. ustawy. </w:t>
      </w:r>
    </w:p>
    <w:p w:rsidR="0027331E" w:rsidRPr="002A60E7" w:rsidRDefault="0027331E" w:rsidP="0027331E">
      <w:pPr>
        <w:spacing w:before="60" w:after="120"/>
        <w:jc w:val="both"/>
        <w:rPr>
          <w:rFonts w:ascii="Garamond" w:hAnsi="Garamond"/>
        </w:rPr>
      </w:pPr>
      <w:r w:rsidRPr="002A60E7">
        <w:rPr>
          <w:rFonts w:ascii="Garamond" w:hAnsi="Garamond"/>
        </w:rPr>
        <w:t>Niniejsze zapytanie ofertowe stanowi zaproszenie do złożenia ofert i nie stanowi oferty w rozumieniu kodeksu cywilnego.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pStyle w:val="Nagwek2"/>
              <w:spacing w:before="60" w:after="120"/>
              <w:jc w:val="left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sz w:val="22"/>
                <w:szCs w:val="22"/>
              </w:rPr>
              <w:t>I. Nazwa, adres Zamawiającego oraz przedmiot zamówienia</w:t>
            </w:r>
          </w:p>
        </w:tc>
      </w:tr>
    </w:tbl>
    <w:p w:rsidR="0027331E" w:rsidRPr="002A60E7" w:rsidRDefault="0027331E" w:rsidP="0027331E">
      <w:pPr>
        <w:spacing w:before="60" w:after="120"/>
        <w:jc w:val="both"/>
        <w:rPr>
          <w:rFonts w:ascii="Garamond" w:hAnsi="Garamond"/>
          <w:kern w:val="2"/>
        </w:rPr>
      </w:pPr>
      <w:r w:rsidRPr="002A60E7">
        <w:rPr>
          <w:rFonts w:ascii="Garamond" w:hAnsi="Garamond"/>
        </w:rPr>
        <w:t xml:space="preserve">Zamawiający: </w:t>
      </w:r>
      <w:r w:rsidRPr="002A60E7">
        <w:rPr>
          <w:rFonts w:ascii="Garamond" w:hAnsi="Garamond"/>
          <w:b/>
        </w:rPr>
        <w:t xml:space="preserve">AMW REWITA Sp. z o.o. Odział Rewita </w:t>
      </w:r>
      <w:r w:rsidR="00BF5DF6">
        <w:rPr>
          <w:rFonts w:ascii="Garamond" w:hAnsi="Garamond"/>
          <w:b/>
        </w:rPr>
        <w:t>Rynia</w:t>
      </w:r>
    </w:p>
    <w:p w:rsidR="0027331E" w:rsidRPr="002A60E7" w:rsidRDefault="0027331E" w:rsidP="0027331E">
      <w:pPr>
        <w:spacing w:before="60" w:after="120"/>
        <w:jc w:val="both"/>
        <w:rPr>
          <w:rFonts w:ascii="Garamond" w:hAnsi="Garamond"/>
        </w:rPr>
      </w:pPr>
      <w:r w:rsidRPr="002A60E7">
        <w:rPr>
          <w:rFonts w:ascii="Garamond" w:hAnsi="Garamond"/>
        </w:rPr>
        <w:t xml:space="preserve">Adres:  </w:t>
      </w:r>
      <w:r w:rsidR="00BF5DF6">
        <w:rPr>
          <w:rFonts w:ascii="Garamond" w:hAnsi="Garamond"/>
        </w:rPr>
        <w:t>Białobrzegi 05-127 , Wczasowa 59</w:t>
      </w:r>
    </w:p>
    <w:p w:rsidR="0027331E" w:rsidRPr="002A60E7" w:rsidRDefault="0027331E" w:rsidP="0027331E">
      <w:pPr>
        <w:spacing w:before="60" w:after="120"/>
        <w:jc w:val="both"/>
        <w:rPr>
          <w:rFonts w:ascii="Garamond" w:hAnsi="Garamond"/>
          <w:bCs/>
        </w:rPr>
      </w:pPr>
      <w:r w:rsidRPr="002A60E7">
        <w:rPr>
          <w:rFonts w:ascii="Garamond" w:hAnsi="Garamond"/>
        </w:rPr>
        <w:t xml:space="preserve">Godziny pracy Zamawiającego: poniedziałek – piątek w godzinach od 08:00 do 15:00 </w:t>
      </w:r>
    </w:p>
    <w:p w:rsidR="0027331E" w:rsidRPr="00515423" w:rsidRDefault="0027331E" w:rsidP="0027331E">
      <w:pPr>
        <w:spacing w:before="60" w:after="120"/>
        <w:rPr>
          <w:rFonts w:ascii="Garamond" w:hAnsi="Garamond"/>
          <w:lang w:val="en-US"/>
        </w:rPr>
      </w:pPr>
      <w:r w:rsidRPr="00515423">
        <w:rPr>
          <w:rFonts w:ascii="Garamond" w:hAnsi="Garamond"/>
          <w:bCs/>
          <w:lang w:val="en-US"/>
        </w:rPr>
        <w:t xml:space="preserve">tel. </w:t>
      </w:r>
      <w:r w:rsidR="00BF5DF6" w:rsidRPr="00515423">
        <w:rPr>
          <w:rFonts w:ascii="Garamond" w:hAnsi="Garamond"/>
          <w:bCs/>
          <w:lang w:val="en-US"/>
        </w:rPr>
        <w:t xml:space="preserve">510291517 , </w:t>
      </w:r>
    </w:p>
    <w:p w:rsidR="0027331E" w:rsidRPr="00801EF6" w:rsidRDefault="0027331E" w:rsidP="0027331E">
      <w:pPr>
        <w:tabs>
          <w:tab w:val="left" w:pos="1843"/>
        </w:tabs>
        <w:spacing w:before="60" w:after="120"/>
        <w:rPr>
          <w:rFonts w:ascii="Garamond" w:hAnsi="Garamond"/>
          <w:lang w:val="en-US"/>
        </w:rPr>
      </w:pPr>
      <w:r w:rsidRPr="00801EF6">
        <w:rPr>
          <w:rFonts w:ascii="Garamond" w:hAnsi="Garamond"/>
          <w:lang w:val="en-US"/>
        </w:rPr>
        <w:t xml:space="preserve">www. rewita.pl  </w:t>
      </w:r>
      <w:r w:rsidRPr="00801EF6">
        <w:rPr>
          <w:rFonts w:ascii="Garamond" w:hAnsi="Garamond"/>
          <w:lang w:val="en-US"/>
        </w:rPr>
        <w:tab/>
        <w:t xml:space="preserve">email.: </w:t>
      </w:r>
      <w:r w:rsidR="00801EF6" w:rsidRPr="00801EF6">
        <w:rPr>
          <w:lang w:val="en-US"/>
        </w:rPr>
        <w:t>k.buchalska@rewita.pl</w:t>
      </w:r>
    </w:p>
    <w:p w:rsidR="0027331E" w:rsidRPr="002A60E7" w:rsidRDefault="0027331E" w:rsidP="0027331E">
      <w:pPr>
        <w:spacing w:before="60" w:after="120"/>
        <w:rPr>
          <w:rFonts w:ascii="Garamond" w:hAnsi="Garamond"/>
          <w:b/>
          <w:sz w:val="28"/>
          <w:szCs w:val="28"/>
        </w:rPr>
      </w:pPr>
      <w:r w:rsidRPr="002A60E7">
        <w:rPr>
          <w:rFonts w:ascii="Garamond" w:hAnsi="Garamond"/>
        </w:rPr>
        <w:t xml:space="preserve">Zaprasza do złożenia oferty  w postępowaniu na </w:t>
      </w:r>
      <w:r w:rsidRPr="002A60E7">
        <w:rPr>
          <w:rFonts w:ascii="Garamond" w:hAnsi="Garamond"/>
          <w:color w:val="000000"/>
        </w:rPr>
        <w:t xml:space="preserve">: </w:t>
      </w:r>
    </w:p>
    <w:p w:rsidR="0027331E" w:rsidRPr="00515423" w:rsidRDefault="0027331E" w:rsidP="00515423">
      <w:pPr>
        <w:spacing w:before="60" w:after="0"/>
        <w:jc w:val="center"/>
        <w:rPr>
          <w:rFonts w:ascii="Garamond" w:hAnsi="Garamond"/>
          <w:b/>
          <w:bCs/>
          <w:sz w:val="24"/>
          <w:szCs w:val="24"/>
        </w:rPr>
      </w:pPr>
      <w:r w:rsidRPr="00515423">
        <w:rPr>
          <w:rFonts w:ascii="Garamond" w:hAnsi="Garamond"/>
          <w:b/>
          <w:sz w:val="24"/>
          <w:szCs w:val="24"/>
        </w:rPr>
        <w:t>„</w:t>
      </w:r>
      <w:r w:rsidR="004F4EB7" w:rsidRPr="00515423">
        <w:rPr>
          <w:rFonts w:ascii="Garamond" w:hAnsi="Garamond"/>
          <w:b/>
          <w:sz w:val="24"/>
          <w:szCs w:val="24"/>
        </w:rPr>
        <w:t xml:space="preserve">Remont pokrycia dachowego budynku </w:t>
      </w:r>
      <w:r w:rsidR="00801EF6" w:rsidRPr="00515423">
        <w:rPr>
          <w:rFonts w:ascii="Garamond" w:hAnsi="Garamond"/>
          <w:b/>
          <w:sz w:val="24"/>
          <w:szCs w:val="24"/>
        </w:rPr>
        <w:t xml:space="preserve">„Syrenka </w:t>
      </w:r>
      <w:r w:rsidR="004F4EB7" w:rsidRPr="00515423">
        <w:rPr>
          <w:rFonts w:ascii="Garamond" w:hAnsi="Garamond"/>
          <w:b/>
          <w:sz w:val="24"/>
          <w:szCs w:val="24"/>
        </w:rPr>
        <w:t xml:space="preserve">” </w:t>
      </w:r>
      <w:r w:rsidR="00515423" w:rsidRPr="00515423">
        <w:rPr>
          <w:rFonts w:ascii="Garamond" w:hAnsi="Garamond"/>
          <w:b/>
          <w:sz w:val="24"/>
          <w:szCs w:val="24"/>
        </w:rPr>
        <w:t>i wymiana obróbek blacharskich, fartucha i kominów na terenie Oddziału Rewita Rynia”</w:t>
      </w:r>
      <w:r w:rsidR="00BB241B" w:rsidRPr="00515423">
        <w:rPr>
          <w:rFonts w:ascii="Garamond" w:hAnsi="Garamond"/>
          <w:b/>
          <w:sz w:val="24"/>
          <w:szCs w:val="24"/>
        </w:rPr>
        <w:t xml:space="preserve"> </w:t>
      </w:r>
    </w:p>
    <w:p w:rsidR="0027331E" w:rsidRPr="002A60E7" w:rsidRDefault="0027331E" w:rsidP="005A751A">
      <w:pPr>
        <w:spacing w:after="0" w:line="240" w:lineRule="auto"/>
        <w:jc w:val="center"/>
        <w:rPr>
          <w:rFonts w:ascii="Garamond" w:hAnsi="Garamond"/>
          <w:b/>
          <w:bCs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pStyle w:val="Nagwek2"/>
              <w:spacing w:before="60" w:after="120"/>
              <w:jc w:val="left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sz w:val="22"/>
                <w:szCs w:val="22"/>
              </w:rPr>
              <w:t>II. Opis przedmiotu zamówienia</w:t>
            </w:r>
          </w:p>
        </w:tc>
      </w:tr>
    </w:tbl>
    <w:p w:rsidR="0027331E" w:rsidRPr="002A60E7" w:rsidRDefault="0027331E" w:rsidP="0027331E">
      <w:pPr>
        <w:numPr>
          <w:ilvl w:val="0"/>
          <w:numId w:val="3"/>
        </w:numPr>
        <w:suppressAutoHyphens/>
        <w:spacing w:before="60" w:after="120" w:line="240" w:lineRule="auto"/>
        <w:rPr>
          <w:rFonts w:ascii="Garamond" w:hAnsi="Garamond"/>
          <w:kern w:val="2"/>
        </w:rPr>
      </w:pPr>
      <w:r w:rsidRPr="002A60E7">
        <w:rPr>
          <w:rFonts w:ascii="Garamond" w:hAnsi="Garamond"/>
        </w:rPr>
        <w:t>Specyfikacja głównych wymagań:</w:t>
      </w:r>
    </w:p>
    <w:p w:rsidR="0027331E" w:rsidRPr="002A60E7" w:rsidRDefault="0027331E" w:rsidP="0027331E">
      <w:pPr>
        <w:spacing w:before="60" w:after="120"/>
        <w:ind w:firstLine="360"/>
        <w:rPr>
          <w:rFonts w:ascii="Garamond" w:hAnsi="Garamond"/>
          <w:b/>
        </w:rPr>
      </w:pPr>
      <w:r w:rsidRPr="002A60E7">
        <w:rPr>
          <w:rFonts w:ascii="Garamond" w:hAnsi="Garamond"/>
        </w:rPr>
        <w:t xml:space="preserve">Opis przedmiotu zamówienia: </w:t>
      </w:r>
    </w:p>
    <w:p w:rsidR="001B7481" w:rsidRDefault="004F4EB7" w:rsidP="004F4EB7">
      <w:pPr>
        <w:tabs>
          <w:tab w:val="left" w:pos="426"/>
        </w:tabs>
        <w:suppressAutoHyphens/>
        <w:spacing w:after="120"/>
        <w:jc w:val="both"/>
        <w:rPr>
          <w:rFonts w:ascii="Garamond" w:hAnsi="Garamond" w:cs="Arial"/>
        </w:rPr>
      </w:pPr>
      <w:r w:rsidRPr="002A60E7">
        <w:rPr>
          <w:rFonts w:ascii="Garamond" w:hAnsi="Garamond" w:cs="Arial"/>
        </w:rPr>
        <w:tab/>
        <w:t xml:space="preserve">Przedmiot zamówienia obejmuje wykonanie robót pokrycia dachowego  </w:t>
      </w:r>
      <w:r w:rsidR="004A622E">
        <w:rPr>
          <w:rFonts w:ascii="Garamond" w:hAnsi="Garamond" w:cs="Arial"/>
        </w:rPr>
        <w:t>budynku ,Syrenka”</w:t>
      </w:r>
      <w:r w:rsidRPr="002A60E7">
        <w:rPr>
          <w:rFonts w:ascii="Garamond" w:hAnsi="Garamond" w:cs="Arial"/>
          <w:b/>
          <w:color w:val="FF0000"/>
        </w:rPr>
        <w:tab/>
      </w:r>
      <w:r w:rsidR="004A622E">
        <w:rPr>
          <w:rFonts w:ascii="Garamond" w:hAnsi="Garamond" w:cs="Arial"/>
        </w:rPr>
        <w:t xml:space="preserve">w Oddziale Rewita Rynia </w:t>
      </w:r>
      <w:r w:rsidRPr="002A60E7">
        <w:rPr>
          <w:rFonts w:ascii="Garamond" w:hAnsi="Garamond" w:cs="Arial"/>
        </w:rPr>
        <w:t xml:space="preserve">, woj. </w:t>
      </w:r>
      <w:r w:rsidR="004A622E">
        <w:rPr>
          <w:rFonts w:ascii="Garamond" w:hAnsi="Garamond" w:cs="Arial"/>
        </w:rPr>
        <w:t>mazowieckie</w:t>
      </w:r>
      <w:r w:rsidRPr="002A60E7">
        <w:rPr>
          <w:rFonts w:ascii="Garamond" w:hAnsi="Garamond" w:cs="Arial"/>
        </w:rPr>
        <w:t xml:space="preserve">, gm. </w:t>
      </w:r>
      <w:r w:rsidR="004A622E">
        <w:rPr>
          <w:rFonts w:ascii="Garamond" w:hAnsi="Garamond" w:cs="Arial"/>
        </w:rPr>
        <w:t>Nieporęt.</w:t>
      </w:r>
      <w:r w:rsidR="001B7481">
        <w:rPr>
          <w:rFonts w:ascii="Garamond" w:hAnsi="Garamond" w:cs="Arial"/>
        </w:rPr>
        <w:t xml:space="preserve"> </w:t>
      </w:r>
    </w:p>
    <w:p w:rsidR="001B7481" w:rsidRDefault="001B7481" w:rsidP="004F4EB7">
      <w:pPr>
        <w:tabs>
          <w:tab w:val="left" w:pos="426"/>
        </w:tabs>
        <w:suppressAutoHyphens/>
        <w:spacing w:after="12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Dach 474m2 </w:t>
      </w:r>
    </w:p>
    <w:p w:rsidR="001B7481" w:rsidRPr="002A60E7" w:rsidRDefault="001B7481" w:rsidP="004F4EB7">
      <w:pPr>
        <w:tabs>
          <w:tab w:val="left" w:pos="426"/>
        </w:tabs>
        <w:suppressAutoHyphens/>
        <w:spacing w:after="120"/>
        <w:jc w:val="both"/>
        <w:rPr>
          <w:rFonts w:ascii="Garamond" w:hAnsi="Garamond" w:cs="Arial"/>
          <w:b/>
          <w:color w:val="FF0000"/>
        </w:rPr>
      </w:pPr>
      <w:r>
        <w:rPr>
          <w:rFonts w:ascii="Garamond" w:hAnsi="Garamond" w:cs="Arial"/>
        </w:rPr>
        <w:t>Obróbka blacharska ; fartuch 106mb i obróbka 28 kominów</w:t>
      </w:r>
    </w:p>
    <w:p w:rsidR="004F4EB7" w:rsidRPr="002A60E7" w:rsidRDefault="004F4EB7" w:rsidP="001B7481">
      <w:pPr>
        <w:tabs>
          <w:tab w:val="left" w:pos="284"/>
        </w:tabs>
        <w:suppressAutoHyphens/>
        <w:spacing w:after="0"/>
        <w:jc w:val="both"/>
        <w:rPr>
          <w:rFonts w:ascii="Garamond" w:hAnsi="Garamond" w:cs="Arial"/>
          <w:b/>
          <w:color w:val="FF0000"/>
          <w:kern w:val="1"/>
        </w:rPr>
      </w:pPr>
      <w:r w:rsidRPr="002A60E7">
        <w:rPr>
          <w:rFonts w:ascii="Garamond" w:eastAsia="Times New Roman" w:hAnsi="Garamond" w:cs="Arial"/>
          <w:color w:val="000000"/>
          <w:lang w:eastAsia="pl-PL"/>
        </w:rPr>
        <w:t>Po stronie Wykonawcy jest wykonanie na swój koszt utylizacji odpadów powstałych w wyniku robót budowlanych zgodnie z ustawą z dnia 14 grudnia 2012 r. o odpadach (</w:t>
      </w:r>
      <w:r w:rsidRPr="002A60E7">
        <w:rPr>
          <w:rFonts w:ascii="Garamond" w:eastAsia="Times New Roman" w:hAnsi="Garamond" w:cs="Arial"/>
          <w:i/>
          <w:iCs/>
          <w:color w:val="000000"/>
          <w:lang w:eastAsia="pl-PL"/>
        </w:rPr>
        <w:t>Dz. U. z 2013 r., poz. 21</w:t>
      </w:r>
      <w:r w:rsidRPr="002A60E7">
        <w:rPr>
          <w:rFonts w:ascii="Garamond" w:eastAsia="Times New Roman" w:hAnsi="Garamond" w:cs="Arial"/>
          <w:color w:val="000000"/>
          <w:lang w:eastAsia="pl-PL"/>
        </w:rPr>
        <w:t xml:space="preserve">), Wykonawca jest wytwórcą odpadów budowlanych, a pozostałe materiały np. z rozbiórki nie podlegające utylizacji zgodnie z w/w ustawą Zamawiający pozostawia do dyspozycji Wykonawcy. </w:t>
      </w:r>
    </w:p>
    <w:p w:rsidR="004F4EB7" w:rsidRPr="002A60E7" w:rsidRDefault="004F4EB7" w:rsidP="004F4EB7">
      <w:pPr>
        <w:tabs>
          <w:tab w:val="left" w:pos="284"/>
        </w:tabs>
        <w:spacing w:after="0"/>
        <w:ind w:left="284"/>
        <w:jc w:val="both"/>
        <w:rPr>
          <w:rFonts w:ascii="Garamond" w:eastAsia="Times New Roman" w:hAnsi="Garamond" w:cs="Arial"/>
          <w:color w:val="000000"/>
          <w:lang w:eastAsia="pl-PL"/>
        </w:rPr>
      </w:pPr>
    </w:p>
    <w:p w:rsidR="00C84E82" w:rsidRPr="002A60E7" w:rsidRDefault="004F4EB7" w:rsidP="00C84E82">
      <w:pPr>
        <w:pStyle w:val="Akapitzlist2"/>
        <w:numPr>
          <w:ilvl w:val="0"/>
          <w:numId w:val="5"/>
        </w:numPr>
        <w:jc w:val="both"/>
        <w:rPr>
          <w:rFonts w:ascii="Garamond" w:hAnsi="Garamond" w:cs="Arial"/>
        </w:rPr>
      </w:pPr>
      <w:r w:rsidRPr="002A60E7">
        <w:rPr>
          <w:rFonts w:ascii="Garamond" w:hAnsi="Garamond"/>
        </w:rPr>
        <w:lastRenderedPageBreak/>
        <w:t>Zamawiający informuje, iż istnieje możliwość przeprowadzenia wizji lokalnej terenu objętego przedmiotem zamówienia. Czynność ta  może być przeprowadzona</w:t>
      </w:r>
      <w:r w:rsidR="00C723C9">
        <w:rPr>
          <w:rFonts w:ascii="Garamond" w:hAnsi="Garamond"/>
        </w:rPr>
        <w:t xml:space="preserve"> w dni robocze w godzinach od 09</w:t>
      </w:r>
      <w:r w:rsidRPr="002A60E7">
        <w:rPr>
          <w:rFonts w:ascii="Garamond" w:hAnsi="Garamond"/>
        </w:rPr>
        <w:t>:00 do 14:00 po uprzednim telefonicznym ustaleniu termi</w:t>
      </w:r>
      <w:r w:rsidR="00C723C9">
        <w:rPr>
          <w:rFonts w:ascii="Garamond" w:hAnsi="Garamond"/>
        </w:rPr>
        <w:t xml:space="preserve">nu z osobą p. Kinga Buchalska </w:t>
      </w:r>
      <w:r w:rsidRPr="002A60E7">
        <w:rPr>
          <w:rFonts w:ascii="Garamond" w:hAnsi="Garamond"/>
        </w:rPr>
        <w:t xml:space="preserve">tel. </w:t>
      </w:r>
      <w:r w:rsidR="00C723C9">
        <w:rPr>
          <w:rFonts w:ascii="Garamond" w:hAnsi="Garamond"/>
        </w:rPr>
        <w:t>510291515</w:t>
      </w:r>
      <w:r w:rsidRPr="002A60E7">
        <w:rPr>
          <w:rFonts w:ascii="Garamond" w:hAnsi="Garamond"/>
        </w:rPr>
        <w:t xml:space="preserve"> lub </w:t>
      </w:r>
      <w:r w:rsidR="00C723C9">
        <w:rPr>
          <w:rFonts w:ascii="Garamond" w:hAnsi="Garamond"/>
        </w:rPr>
        <w:t xml:space="preserve">p. Wojciech </w:t>
      </w:r>
      <w:proofErr w:type="spellStart"/>
      <w:r w:rsidR="00C723C9">
        <w:rPr>
          <w:rFonts w:ascii="Garamond" w:hAnsi="Garamond"/>
        </w:rPr>
        <w:t>Ciszkowski</w:t>
      </w:r>
      <w:proofErr w:type="spellEnd"/>
      <w:r w:rsidR="00C723C9">
        <w:rPr>
          <w:rFonts w:ascii="Garamond" w:hAnsi="Garamond"/>
        </w:rPr>
        <w:t xml:space="preserve"> 510291517 e-mail: k.buchalska</w:t>
      </w:r>
      <w:r w:rsidRPr="002A60E7">
        <w:rPr>
          <w:rFonts w:ascii="Garamond" w:hAnsi="Garamond"/>
        </w:rPr>
        <w:t xml:space="preserve">@rewita.pl jako osobą uprawioną do kontaktowania się z wykonawcami w sprawach merytorycznych. </w:t>
      </w:r>
    </w:p>
    <w:p w:rsidR="00C84E82" w:rsidRPr="002A60E7" w:rsidRDefault="00C84E82" w:rsidP="00C84E8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Theme="minorHAnsi" w:hAnsi="Garamond" w:cs="Arial"/>
          <w:color w:val="000000"/>
          <w:sz w:val="24"/>
          <w:szCs w:val="24"/>
        </w:rPr>
      </w:pPr>
      <w:r w:rsidRPr="002A60E7">
        <w:rPr>
          <w:rFonts w:ascii="Garamond" w:eastAsiaTheme="minorHAnsi" w:hAnsi="Garamond" w:cs="Arial"/>
          <w:b/>
          <w:bCs/>
          <w:color w:val="000000"/>
        </w:rPr>
        <w:t>Wykonawca może powierzyć wykonanie części zamówienia podwykonawcom</w:t>
      </w:r>
      <w:r w:rsidRPr="002A60E7">
        <w:rPr>
          <w:rFonts w:ascii="Garamond" w:eastAsiaTheme="minorHAnsi" w:hAnsi="Garamond" w:cs="Arial"/>
          <w:color w:val="000000"/>
        </w:rPr>
        <w:t>. W takim przypadku zobowiązany jest do wskazania powierzonego zakresu zamówienia oraz firm</w:t>
      </w:r>
      <w:r w:rsidR="000D5FB6">
        <w:rPr>
          <w:rFonts w:ascii="Garamond" w:eastAsiaTheme="minorHAnsi" w:hAnsi="Garamond" w:cs="Arial"/>
          <w:color w:val="000000"/>
        </w:rPr>
        <w:t xml:space="preserve"> podwykonawców w załączniku nr 1</w:t>
      </w:r>
      <w:r w:rsidRPr="002A60E7">
        <w:rPr>
          <w:rFonts w:ascii="Garamond" w:eastAsiaTheme="minorHAnsi" w:hAnsi="Garamond" w:cs="Arial"/>
          <w:color w:val="000000"/>
        </w:rPr>
        <w:t xml:space="preserve"> do Zapytania  – Formularz oferty: </w:t>
      </w:r>
    </w:p>
    <w:p w:rsidR="00C84E82" w:rsidRPr="002A60E7" w:rsidRDefault="00C84E82" w:rsidP="00C84E82">
      <w:pPr>
        <w:pStyle w:val="Akapitzlist"/>
        <w:autoSpaceDE w:val="0"/>
        <w:autoSpaceDN w:val="0"/>
        <w:adjustRightInd w:val="0"/>
        <w:spacing w:after="74" w:line="240" w:lineRule="auto"/>
        <w:jc w:val="both"/>
        <w:rPr>
          <w:rFonts w:ascii="Garamond" w:eastAsiaTheme="minorHAnsi" w:hAnsi="Garamond" w:cs="Arial"/>
          <w:color w:val="000000"/>
        </w:rPr>
      </w:pPr>
      <w:r w:rsidRPr="002A60E7">
        <w:rPr>
          <w:rFonts w:ascii="Garamond" w:eastAsiaTheme="minorHAnsi" w:hAnsi="Garamond" w:cs="Arial"/>
          <w:color w:val="000000"/>
        </w:rPr>
        <w:t xml:space="preserve">a) Zamawiający żąda wskazania przez Wykonawcę w Formularzu oferty, część zamówienia, której wykonanie zamierza powierzyć podwykonawcy oraz podania przez Wykonawcę nazw (firm) podwykonawców. </w:t>
      </w:r>
    </w:p>
    <w:p w:rsidR="00C84E82" w:rsidRDefault="00C84E82" w:rsidP="00C84E8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Garamond" w:eastAsiaTheme="minorHAnsi" w:hAnsi="Garamond" w:cs="Arial"/>
          <w:color w:val="000000"/>
        </w:rPr>
      </w:pPr>
      <w:r w:rsidRPr="002A60E7">
        <w:rPr>
          <w:rFonts w:ascii="Garamond" w:eastAsiaTheme="minorHAnsi" w:hAnsi="Garamond" w:cs="Arial"/>
          <w:color w:val="000000"/>
        </w:rPr>
        <w:t xml:space="preserve">b) Powierzenie wykonania części zamówienia podwykonawcom nie zwalnia Wykonawcy z odpowiedzialności za należyte wykonanie tego zamówienia. </w:t>
      </w:r>
    </w:p>
    <w:p w:rsidR="002A60E7" w:rsidRPr="002A60E7" w:rsidRDefault="002A60E7" w:rsidP="00C84E8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Garamond" w:eastAsiaTheme="minorHAnsi" w:hAnsi="Garamond" w:cs="Arial"/>
          <w:color w:val="000000"/>
        </w:rPr>
      </w:pPr>
    </w:p>
    <w:p w:rsidR="002A60E7" w:rsidRPr="002A60E7" w:rsidRDefault="002A60E7" w:rsidP="002A60E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Arial"/>
          <w:color w:val="000000"/>
        </w:rPr>
      </w:pPr>
      <w:r w:rsidRPr="002A60E7">
        <w:rPr>
          <w:rFonts w:ascii="Garamond" w:eastAsia="Times New Roman" w:hAnsi="Garamond" w:cs="Arial"/>
          <w:lang w:eastAsia="pl-PL"/>
        </w:rPr>
        <w:t>Oznaczenie CPV przedmiotu  zamówienia według Wspólnego Słownika Zamówień:</w:t>
      </w:r>
    </w:p>
    <w:p w:rsidR="002A60E7" w:rsidRPr="002A60E7" w:rsidRDefault="002A60E7" w:rsidP="002A60E7">
      <w:pPr>
        <w:pStyle w:val="Akapitzlist"/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"/>
          <w:lang w:eastAsia="pl-PL"/>
        </w:rPr>
      </w:pPr>
      <w:r w:rsidRPr="002A60E7">
        <w:rPr>
          <w:rFonts w:ascii="Garamond" w:eastAsia="Times New Roman" w:hAnsi="Garamond" w:cs="Arial"/>
          <w:lang w:eastAsia="pl-PL"/>
        </w:rPr>
        <w:t>a)</w:t>
      </w:r>
      <w:r>
        <w:rPr>
          <w:rFonts w:ascii="Garamond" w:eastAsia="Times New Roman" w:hAnsi="Garamond" w:cs="Arial"/>
          <w:lang w:eastAsia="pl-PL"/>
        </w:rPr>
        <w:t xml:space="preserve"> </w:t>
      </w:r>
      <w:r w:rsidRPr="002A60E7">
        <w:rPr>
          <w:rFonts w:ascii="Garamond" w:eastAsia="Times New Roman" w:hAnsi="Garamond" w:cs="Arial"/>
          <w:lang w:eastAsia="pl-PL"/>
        </w:rPr>
        <w:t>45000000-3–roboty budowlane;</w:t>
      </w:r>
    </w:p>
    <w:p w:rsidR="002A60E7" w:rsidRPr="002A60E7" w:rsidRDefault="002A60E7" w:rsidP="002A60E7">
      <w:pPr>
        <w:pStyle w:val="Akapitzlist"/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"/>
          <w:lang w:eastAsia="pl-PL"/>
        </w:rPr>
      </w:pPr>
      <w:r w:rsidRPr="002A60E7">
        <w:rPr>
          <w:rFonts w:ascii="Garamond" w:eastAsia="Times New Roman" w:hAnsi="Garamond" w:cs="Arial"/>
          <w:lang w:eastAsia="pl-PL"/>
        </w:rPr>
        <w:t>b)</w:t>
      </w:r>
      <w:r>
        <w:rPr>
          <w:rFonts w:ascii="Garamond" w:eastAsia="Times New Roman" w:hAnsi="Garamond" w:cs="Arial"/>
          <w:lang w:eastAsia="pl-PL"/>
        </w:rPr>
        <w:t xml:space="preserve"> </w:t>
      </w:r>
      <w:r w:rsidRPr="002A60E7">
        <w:rPr>
          <w:rFonts w:ascii="Garamond" w:eastAsia="Times New Roman" w:hAnsi="Garamond" w:cs="Arial"/>
          <w:lang w:eastAsia="pl-PL"/>
        </w:rPr>
        <w:t>45111300-1–roboty rozbiórkowe;</w:t>
      </w:r>
    </w:p>
    <w:p w:rsidR="00C84E82" w:rsidRDefault="002A60E7" w:rsidP="002A60E7">
      <w:pPr>
        <w:pStyle w:val="Akapitzlist"/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Arial"/>
          <w:lang w:eastAsia="pl-PL"/>
        </w:rPr>
      </w:pPr>
      <w:r w:rsidRPr="002A60E7">
        <w:rPr>
          <w:rFonts w:ascii="Garamond" w:eastAsia="Times New Roman" w:hAnsi="Garamond" w:cs="Arial"/>
          <w:lang w:eastAsia="pl-PL"/>
        </w:rPr>
        <w:t>c)</w:t>
      </w:r>
      <w:r>
        <w:rPr>
          <w:rFonts w:ascii="Garamond" w:eastAsia="Times New Roman" w:hAnsi="Garamond" w:cs="Arial"/>
          <w:lang w:eastAsia="pl-PL"/>
        </w:rPr>
        <w:t xml:space="preserve"> </w:t>
      </w:r>
      <w:r w:rsidRPr="002A60E7">
        <w:rPr>
          <w:rFonts w:ascii="Garamond" w:eastAsia="Times New Roman" w:hAnsi="Garamond" w:cs="Arial"/>
          <w:lang w:eastAsia="pl-PL"/>
        </w:rPr>
        <w:t>45261000-4–wykonanie pokryć i konstrukcji dachowych i podobne roboty.</w:t>
      </w:r>
    </w:p>
    <w:p w:rsidR="002A60E7" w:rsidRPr="002A60E7" w:rsidRDefault="002A60E7" w:rsidP="002A60E7">
      <w:pPr>
        <w:pStyle w:val="Akapitzlist"/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Arial"/>
          <w:color w:val="000000"/>
        </w:rPr>
      </w:pPr>
    </w:p>
    <w:p w:rsidR="0027331E" w:rsidRPr="002A60E7" w:rsidRDefault="000D5FB6" w:rsidP="000D5FB6">
      <w:pPr>
        <w:pStyle w:val="Akapitzlist"/>
        <w:tabs>
          <w:tab w:val="left" w:pos="357"/>
        </w:tabs>
        <w:suppressAutoHyphens/>
        <w:spacing w:before="60" w:after="120" w:line="240" w:lineRule="auto"/>
        <w:ind w:left="1440"/>
        <w:jc w:val="both"/>
        <w:rPr>
          <w:rFonts w:ascii="Garamond" w:hAnsi="Garamond"/>
          <w:color w:val="000000"/>
        </w:rPr>
      </w:pPr>
      <w:r>
        <w:rPr>
          <w:rFonts w:ascii="Garamond" w:hAnsi="Garamond"/>
          <w:b/>
        </w:rPr>
        <w:t>a)</w:t>
      </w:r>
      <w:r w:rsidR="0027331E" w:rsidRPr="002A60E7">
        <w:rPr>
          <w:rFonts w:ascii="Garamond" w:hAnsi="Garamond"/>
          <w:b/>
        </w:rPr>
        <w:t xml:space="preserve">Projekt umowy stanowi </w:t>
      </w:r>
      <w:r>
        <w:rPr>
          <w:rFonts w:ascii="Garamond" w:hAnsi="Garamond"/>
          <w:b/>
        </w:rPr>
        <w:t>załącznik nr 2</w:t>
      </w:r>
      <w:r w:rsidR="0027331E" w:rsidRPr="002A60E7">
        <w:rPr>
          <w:rFonts w:ascii="Garamond" w:hAnsi="Garamond"/>
        </w:rPr>
        <w:t xml:space="preserve"> do niniejszego Zapytania ofertowego.</w:t>
      </w:r>
    </w:p>
    <w:p w:rsidR="0027331E" w:rsidRPr="002A60E7" w:rsidRDefault="000D5FB6" w:rsidP="000D5FB6">
      <w:pPr>
        <w:pStyle w:val="Akapitzlist"/>
        <w:tabs>
          <w:tab w:val="left" w:pos="357"/>
        </w:tabs>
        <w:suppressAutoHyphens/>
        <w:spacing w:before="60" w:after="120" w:line="240" w:lineRule="auto"/>
        <w:ind w:left="1440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b)</w:t>
      </w:r>
      <w:r w:rsidR="0027331E" w:rsidRPr="002A60E7">
        <w:rPr>
          <w:rFonts w:ascii="Garamond" w:hAnsi="Garamond"/>
          <w:color w:val="000000"/>
        </w:rPr>
        <w:t xml:space="preserve">Termin wykonania </w:t>
      </w:r>
      <w:r w:rsidR="0027331E" w:rsidRPr="002A60E7">
        <w:rPr>
          <w:rFonts w:ascii="Garamond" w:hAnsi="Garamond"/>
        </w:rPr>
        <w:t>zamówienia –</w:t>
      </w:r>
      <w:r w:rsidR="00612800">
        <w:rPr>
          <w:rFonts w:ascii="Garamond" w:hAnsi="Garamond"/>
          <w:b/>
        </w:rPr>
        <w:t>4</w:t>
      </w:r>
      <w:r w:rsidR="00C723C9">
        <w:rPr>
          <w:rFonts w:ascii="Garamond" w:hAnsi="Garamond"/>
          <w:b/>
        </w:rPr>
        <w:t>0</w:t>
      </w:r>
      <w:r w:rsidR="0027331E" w:rsidRPr="002A60E7">
        <w:rPr>
          <w:rFonts w:ascii="Garamond" w:hAnsi="Garamond"/>
          <w:b/>
        </w:rPr>
        <w:t xml:space="preserve">dni od dnia podpisania umowy. </w:t>
      </w:r>
    </w:p>
    <w:p w:rsidR="0027331E" w:rsidRPr="002A60E7" w:rsidRDefault="000D5FB6" w:rsidP="000D5FB6">
      <w:pPr>
        <w:pStyle w:val="Akapitzlist"/>
        <w:tabs>
          <w:tab w:val="left" w:pos="357"/>
        </w:tabs>
        <w:suppressAutoHyphens/>
        <w:spacing w:before="60" w:after="120" w:line="240" w:lineRule="auto"/>
        <w:ind w:left="1440"/>
        <w:jc w:val="both"/>
        <w:rPr>
          <w:rFonts w:ascii="Garamond" w:hAnsi="Garamond"/>
          <w:color w:val="000000"/>
        </w:rPr>
      </w:pPr>
      <w:r>
        <w:rPr>
          <w:rFonts w:ascii="Garamond" w:hAnsi="Garamond"/>
        </w:rPr>
        <w:t>c)</w:t>
      </w:r>
      <w:r w:rsidR="0027331E" w:rsidRPr="002A60E7">
        <w:rPr>
          <w:rFonts w:ascii="Garamond" w:hAnsi="Garamond"/>
        </w:rPr>
        <w:t>W</w:t>
      </w:r>
      <w:r w:rsidR="00612800">
        <w:rPr>
          <w:rFonts w:ascii="Garamond" w:hAnsi="Garamond"/>
        </w:rPr>
        <w:t>ykonawca jest związany ofertą 40</w:t>
      </w:r>
      <w:r w:rsidR="0027331E" w:rsidRPr="002A60E7">
        <w:rPr>
          <w:rFonts w:ascii="Garamond" w:hAnsi="Garamond"/>
        </w:rPr>
        <w:t xml:space="preserve"> dni.</w:t>
      </w:r>
    </w:p>
    <w:p w:rsidR="0027331E" w:rsidRPr="002A60E7" w:rsidRDefault="000D5FB6" w:rsidP="000D5FB6">
      <w:pPr>
        <w:pStyle w:val="Akapitzlist"/>
        <w:tabs>
          <w:tab w:val="left" w:pos="357"/>
        </w:tabs>
        <w:suppressAutoHyphens/>
        <w:spacing w:before="60" w:after="120" w:line="240" w:lineRule="auto"/>
        <w:ind w:left="1440"/>
        <w:jc w:val="both"/>
        <w:rPr>
          <w:rFonts w:ascii="Garamond" w:hAnsi="Garamond"/>
          <w:color w:val="000000"/>
        </w:rPr>
      </w:pPr>
      <w:r>
        <w:rPr>
          <w:rFonts w:ascii="Garamond" w:hAnsi="Garamond"/>
        </w:rPr>
        <w:t xml:space="preserve">d) </w:t>
      </w:r>
      <w:r w:rsidR="0027331E" w:rsidRPr="002A60E7">
        <w:rPr>
          <w:rFonts w:ascii="Garamond" w:hAnsi="Garamond"/>
        </w:rPr>
        <w:t>Bieg terminu związania ofertą rozpoczyna się wraz z upływem terminu składania ofert.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spacing w:before="60" w:after="120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b/>
                <w:bCs/>
              </w:rPr>
              <w:t>III. WYMAGANE OŚWIADCZENIA I DOKUMENTY</w:t>
            </w:r>
          </w:p>
        </w:tc>
      </w:tr>
    </w:tbl>
    <w:p w:rsidR="0027331E" w:rsidRPr="002A60E7" w:rsidRDefault="0027331E" w:rsidP="005A751A">
      <w:pPr>
        <w:pStyle w:val="Listapunktowana2"/>
        <w:numPr>
          <w:ilvl w:val="0"/>
          <w:numId w:val="6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t>Wypełniony i podpisany prze</w:t>
      </w:r>
      <w:r w:rsidR="002A60E7">
        <w:rPr>
          <w:rFonts w:ascii="Garamond" w:hAnsi="Garamond"/>
          <w:szCs w:val="22"/>
        </w:rPr>
        <w:t>z W</w:t>
      </w:r>
      <w:r w:rsidR="00022312" w:rsidRPr="002A60E7">
        <w:rPr>
          <w:rFonts w:ascii="Garamond" w:hAnsi="Garamond"/>
          <w:szCs w:val="22"/>
        </w:rPr>
        <w:t xml:space="preserve">ykonawcę formularz </w:t>
      </w:r>
      <w:r w:rsidR="002A60E7">
        <w:rPr>
          <w:rFonts w:ascii="Garamond" w:hAnsi="Garamond"/>
          <w:szCs w:val="22"/>
        </w:rPr>
        <w:t xml:space="preserve"> ofertowy</w:t>
      </w:r>
      <w:r w:rsidR="00022312" w:rsidRPr="002A60E7">
        <w:rPr>
          <w:rFonts w:ascii="Garamond" w:hAnsi="Garamond"/>
          <w:szCs w:val="22"/>
        </w:rPr>
        <w:t xml:space="preserve"> -</w:t>
      </w:r>
      <w:r w:rsidRPr="002A60E7">
        <w:rPr>
          <w:rFonts w:ascii="Garamond" w:hAnsi="Garamond"/>
          <w:szCs w:val="22"/>
        </w:rPr>
        <w:t xml:space="preserve"> wzór formul</w:t>
      </w:r>
      <w:r w:rsidR="000D5FB6">
        <w:rPr>
          <w:rFonts w:ascii="Garamond" w:hAnsi="Garamond"/>
          <w:szCs w:val="22"/>
        </w:rPr>
        <w:t>arza stanowi załącznik nr 1</w:t>
      </w:r>
      <w:r w:rsidRPr="002A60E7">
        <w:rPr>
          <w:rFonts w:ascii="Garamond" w:hAnsi="Garamond"/>
          <w:szCs w:val="22"/>
        </w:rPr>
        <w:t xml:space="preserve"> do niniejszego Zapytania ofertowego.</w:t>
      </w:r>
    </w:p>
    <w:p w:rsidR="001A3E95" w:rsidRPr="002A60E7" w:rsidRDefault="001A3E95" w:rsidP="001A3E95">
      <w:pPr>
        <w:pStyle w:val="Listapunktowana2"/>
        <w:numPr>
          <w:ilvl w:val="0"/>
          <w:numId w:val="6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t>Aktualny odpis z właściwego rejestru lub wpis do ewidencji działalności gospodarczej.</w:t>
      </w:r>
    </w:p>
    <w:p w:rsidR="00A95CE3" w:rsidRPr="002A60E7" w:rsidRDefault="00A95CE3" w:rsidP="001A3E95">
      <w:pPr>
        <w:pStyle w:val="Listapunktowana2"/>
        <w:numPr>
          <w:ilvl w:val="0"/>
          <w:numId w:val="6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t>Pełnomocnictwo określające zakres uprawni</w:t>
      </w:r>
      <w:r w:rsidR="0044743A" w:rsidRPr="002A60E7">
        <w:rPr>
          <w:rFonts w:ascii="Garamond" w:hAnsi="Garamond"/>
          <w:szCs w:val="22"/>
        </w:rPr>
        <w:t>eń</w:t>
      </w:r>
      <w:r w:rsidRPr="002A60E7">
        <w:rPr>
          <w:rFonts w:ascii="Garamond" w:hAnsi="Garamond"/>
          <w:szCs w:val="22"/>
        </w:rPr>
        <w:t xml:space="preserve"> osoby (</w:t>
      </w:r>
      <w:proofErr w:type="spellStart"/>
      <w:r w:rsidRPr="002A60E7">
        <w:rPr>
          <w:rFonts w:ascii="Garamond" w:hAnsi="Garamond"/>
          <w:szCs w:val="22"/>
        </w:rPr>
        <w:t>ób</w:t>
      </w:r>
      <w:proofErr w:type="spellEnd"/>
      <w:r w:rsidRPr="002A60E7">
        <w:rPr>
          <w:rFonts w:ascii="Garamond" w:hAnsi="Garamond"/>
          <w:szCs w:val="22"/>
        </w:rPr>
        <w:t xml:space="preserve">) upoważnionej przez Wykonawcę do jego reprezentowania w postepowaniu o udzielenie zamówienia lub do reprezentowania w postepowaniu i zawarciu umowy wystawione zgodnie z wymogami prawa, podpisane przez Wykonawcę, jeżeli dotyczy. </w:t>
      </w:r>
    </w:p>
    <w:p w:rsidR="00A95CE3" w:rsidRPr="002A60E7" w:rsidRDefault="00A95CE3" w:rsidP="00612800">
      <w:pPr>
        <w:pStyle w:val="Listapunktowana2"/>
        <w:tabs>
          <w:tab w:val="left" w:pos="357"/>
        </w:tabs>
        <w:spacing w:before="60" w:after="120"/>
        <w:ind w:left="180" w:firstLine="0"/>
        <w:jc w:val="both"/>
        <w:rPr>
          <w:rFonts w:ascii="Garamond" w:hAnsi="Garamond"/>
          <w:szCs w:val="22"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pStyle w:val="Nagwek2"/>
              <w:spacing w:before="60" w:after="120"/>
              <w:ind w:left="492" w:hanging="454"/>
              <w:jc w:val="both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sz w:val="22"/>
                <w:szCs w:val="22"/>
              </w:rPr>
              <w:t xml:space="preserve">IV. Informacja o sposobie porozumiewania się zamawiającego </w:t>
            </w:r>
            <w:r w:rsidRPr="002A60E7">
              <w:rPr>
                <w:rFonts w:ascii="Garamond" w:hAnsi="Garamond"/>
                <w:sz w:val="22"/>
                <w:szCs w:val="22"/>
              </w:rPr>
              <w:br/>
              <w:t xml:space="preserve">   z wykonawcami oraz przekazywania oświadczeń i dokumentów</w:t>
            </w:r>
          </w:p>
        </w:tc>
      </w:tr>
    </w:tbl>
    <w:p w:rsidR="0027331E" w:rsidRPr="002A60E7" w:rsidRDefault="0027331E" w:rsidP="0027331E">
      <w:pPr>
        <w:pStyle w:val="Listapunktowana2"/>
        <w:numPr>
          <w:ilvl w:val="0"/>
          <w:numId w:val="7"/>
        </w:numPr>
        <w:tabs>
          <w:tab w:val="left" w:pos="360"/>
        </w:tabs>
        <w:spacing w:before="60" w:after="120"/>
        <w:ind w:left="357" w:hanging="357"/>
        <w:jc w:val="both"/>
        <w:rPr>
          <w:rFonts w:ascii="Garamond" w:hAnsi="Garamond"/>
          <w:szCs w:val="22"/>
        </w:rPr>
      </w:pPr>
      <w:r w:rsidRPr="002A60E7">
        <w:rPr>
          <w:rStyle w:val="oznaczenie"/>
          <w:rFonts w:ascii="Garamond" w:hAnsi="Garamond"/>
          <w:szCs w:val="22"/>
        </w:rPr>
        <w:t>Postępowanie prowadzone jest w języku polskim.</w:t>
      </w:r>
    </w:p>
    <w:p w:rsidR="0027331E" w:rsidRPr="002A60E7" w:rsidRDefault="0027331E" w:rsidP="0027331E">
      <w:pPr>
        <w:pStyle w:val="Listapunktowana2"/>
        <w:numPr>
          <w:ilvl w:val="0"/>
          <w:numId w:val="7"/>
        </w:numPr>
        <w:tabs>
          <w:tab w:val="left" w:pos="360"/>
        </w:tabs>
        <w:spacing w:before="60" w:after="120"/>
        <w:ind w:left="357" w:hanging="357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lastRenderedPageBreak/>
        <w:t xml:space="preserve">Wszelkie oświadczenia, wnioski, zawiadomienia oraz informacje zamawiający </w:t>
      </w:r>
      <w:r w:rsidRPr="002A60E7">
        <w:rPr>
          <w:rFonts w:ascii="Garamond" w:hAnsi="Garamond"/>
          <w:szCs w:val="22"/>
        </w:rPr>
        <w:br/>
        <w:t>i wykonawcy mogą przekazywać:</w:t>
      </w:r>
    </w:p>
    <w:p w:rsidR="0027331E" w:rsidRPr="002A60E7" w:rsidRDefault="0027331E" w:rsidP="0027331E">
      <w:pPr>
        <w:pStyle w:val="Listapunktowana2"/>
        <w:numPr>
          <w:ilvl w:val="0"/>
          <w:numId w:val="8"/>
        </w:numPr>
        <w:tabs>
          <w:tab w:val="left" w:pos="357"/>
        </w:tabs>
        <w:spacing w:before="60" w:after="120"/>
        <w:ind w:left="714" w:hanging="357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t>pisemnie na adres podany w rozdziale I powyżej,</w:t>
      </w:r>
    </w:p>
    <w:p w:rsidR="0027331E" w:rsidRPr="002A60E7" w:rsidRDefault="0027331E" w:rsidP="0027331E">
      <w:pPr>
        <w:pStyle w:val="Listapunktowana2"/>
        <w:numPr>
          <w:ilvl w:val="0"/>
          <w:numId w:val="8"/>
        </w:numPr>
        <w:tabs>
          <w:tab w:val="left" w:pos="357"/>
        </w:tabs>
        <w:spacing w:before="60" w:after="120"/>
        <w:ind w:left="714" w:hanging="357"/>
        <w:jc w:val="both"/>
        <w:rPr>
          <w:rFonts w:ascii="Garamond" w:hAnsi="Garamond"/>
          <w:b/>
          <w:bCs/>
          <w:color w:val="000000"/>
          <w:lang w:val="de-DE"/>
        </w:rPr>
      </w:pPr>
      <w:r w:rsidRPr="002A60E7">
        <w:rPr>
          <w:rFonts w:ascii="Garamond" w:hAnsi="Garamond"/>
          <w:szCs w:val="22"/>
          <w:lang w:val="de-DE"/>
        </w:rPr>
        <w:t>e-</w:t>
      </w:r>
      <w:proofErr w:type="spellStart"/>
      <w:r w:rsidRPr="002A60E7">
        <w:rPr>
          <w:rFonts w:ascii="Garamond" w:hAnsi="Garamond"/>
          <w:szCs w:val="22"/>
          <w:lang w:val="de-DE"/>
        </w:rPr>
        <w:t>mailem</w:t>
      </w:r>
      <w:proofErr w:type="spellEnd"/>
      <w:r w:rsidRPr="002A60E7">
        <w:rPr>
          <w:rFonts w:ascii="Garamond" w:hAnsi="Garamond"/>
          <w:szCs w:val="22"/>
          <w:lang w:val="de-DE"/>
        </w:rPr>
        <w:t xml:space="preserve">: </w:t>
      </w:r>
      <w:hyperlink r:id="rId9" w:history="1">
        <w:r w:rsidR="00612800" w:rsidRPr="00166699">
          <w:rPr>
            <w:rStyle w:val="Hipercze"/>
            <w:rFonts w:ascii="Garamond" w:hAnsi="Garamond"/>
            <w:szCs w:val="22"/>
            <w:lang w:val="de-DE"/>
          </w:rPr>
          <w:t>k.buchalska@rewita.pl</w:t>
        </w:r>
      </w:hyperlink>
      <w:r w:rsidRPr="002A60E7">
        <w:rPr>
          <w:rFonts w:ascii="Garamond" w:hAnsi="Garamond"/>
          <w:szCs w:val="22"/>
          <w:lang w:val="de-DE"/>
        </w:rPr>
        <w:t xml:space="preserve"> </w:t>
      </w: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spacing w:before="60" w:after="120"/>
              <w:ind w:left="360" w:hanging="360"/>
              <w:jc w:val="both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b/>
                <w:bCs/>
                <w:color w:val="000000"/>
              </w:rPr>
              <w:t xml:space="preserve">V. </w:t>
            </w:r>
            <w:r w:rsidRPr="002A60E7">
              <w:rPr>
                <w:rFonts w:ascii="Garamond" w:hAnsi="Garamond"/>
                <w:b/>
                <w:color w:val="000000"/>
              </w:rPr>
              <w:t xml:space="preserve">OSOBY PO STRONIE ZAMAWIAJĄCEGO UPRAWNIONE DO KONTAKTU </w:t>
            </w:r>
            <w:r w:rsidRPr="002A60E7">
              <w:rPr>
                <w:rFonts w:ascii="Garamond" w:hAnsi="Garamond"/>
                <w:b/>
                <w:color w:val="000000"/>
              </w:rPr>
              <w:br/>
              <w:t xml:space="preserve">  I POROZUMIEWANIA SIĘ Z WYKONAWCAMI</w:t>
            </w:r>
          </w:p>
        </w:tc>
      </w:tr>
    </w:tbl>
    <w:p w:rsidR="0027331E" w:rsidRPr="002A60E7" w:rsidRDefault="0027331E" w:rsidP="0027331E">
      <w:pPr>
        <w:pStyle w:val="Lista"/>
        <w:numPr>
          <w:ilvl w:val="0"/>
          <w:numId w:val="9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/>
          <w:sz w:val="22"/>
          <w:szCs w:val="22"/>
        </w:rPr>
      </w:pPr>
      <w:r w:rsidRPr="002A60E7">
        <w:rPr>
          <w:rFonts w:ascii="Garamond" w:hAnsi="Garamond"/>
          <w:sz w:val="22"/>
          <w:szCs w:val="22"/>
        </w:rPr>
        <w:t xml:space="preserve">Osobą uprawnioną do kontaktowania się z wykonawcami i udzielania wyjaśnień dotyczących postępowania jest w sprawach proceduralnych i merytorycznych: Pani </w:t>
      </w:r>
      <w:r w:rsidR="00612800">
        <w:rPr>
          <w:rFonts w:ascii="Garamond" w:hAnsi="Garamond"/>
          <w:sz w:val="22"/>
          <w:szCs w:val="22"/>
        </w:rPr>
        <w:t>Kinga Buchalska 510291517</w:t>
      </w:r>
      <w:r w:rsidRPr="002A60E7">
        <w:rPr>
          <w:rFonts w:ascii="Garamond" w:hAnsi="Garamond"/>
          <w:sz w:val="22"/>
          <w:szCs w:val="22"/>
        </w:rPr>
        <w:t xml:space="preserve">, e-mail: </w:t>
      </w:r>
      <w:hyperlink r:id="rId10" w:history="1">
        <w:r w:rsidR="00612800" w:rsidRPr="00166699">
          <w:rPr>
            <w:rStyle w:val="Hipercze"/>
            <w:rFonts w:ascii="Garamond" w:hAnsi="Garamond"/>
            <w:sz w:val="22"/>
            <w:szCs w:val="22"/>
          </w:rPr>
          <w:t>k.buchalska@rewita.pl</w:t>
        </w:r>
      </w:hyperlink>
      <w:r w:rsidRPr="002A60E7">
        <w:rPr>
          <w:rFonts w:ascii="Garamond" w:hAnsi="Garamond"/>
          <w:color w:val="00000A"/>
          <w:sz w:val="22"/>
          <w:szCs w:val="22"/>
        </w:rPr>
        <w:t xml:space="preserve">, </w:t>
      </w:r>
      <w:r w:rsidR="002A60E7" w:rsidRPr="002A60E7">
        <w:rPr>
          <w:rFonts w:ascii="Garamond" w:hAnsi="Garamond"/>
          <w:color w:val="00000A"/>
          <w:sz w:val="22"/>
          <w:szCs w:val="22"/>
        </w:rPr>
        <w:t xml:space="preserve">oraz Pan </w:t>
      </w:r>
      <w:r w:rsidR="00612800">
        <w:rPr>
          <w:rFonts w:ascii="Garamond" w:hAnsi="Garamond"/>
          <w:color w:val="00000A"/>
          <w:sz w:val="22"/>
          <w:szCs w:val="22"/>
        </w:rPr>
        <w:t xml:space="preserve">Wojciech </w:t>
      </w:r>
      <w:proofErr w:type="spellStart"/>
      <w:r w:rsidR="00612800">
        <w:rPr>
          <w:rFonts w:ascii="Garamond" w:hAnsi="Garamond"/>
          <w:color w:val="00000A"/>
          <w:sz w:val="22"/>
          <w:szCs w:val="22"/>
        </w:rPr>
        <w:t>Ciszkowski</w:t>
      </w:r>
      <w:proofErr w:type="spellEnd"/>
      <w:r w:rsidRPr="002A60E7">
        <w:rPr>
          <w:rFonts w:ascii="Garamond" w:hAnsi="Garamond"/>
          <w:color w:val="00000A"/>
          <w:sz w:val="22"/>
          <w:szCs w:val="22"/>
        </w:rPr>
        <w:t xml:space="preserve">, </w:t>
      </w:r>
      <w:r w:rsidRPr="002A60E7">
        <w:rPr>
          <w:rFonts w:ascii="Garamond" w:hAnsi="Garamond"/>
          <w:sz w:val="22"/>
          <w:szCs w:val="22"/>
        </w:rPr>
        <w:t xml:space="preserve">, </w:t>
      </w:r>
      <w:r w:rsidRPr="002A60E7">
        <w:rPr>
          <w:rFonts w:ascii="Garamond" w:hAnsi="Garamond"/>
          <w:color w:val="00000A"/>
          <w:sz w:val="22"/>
          <w:szCs w:val="22"/>
        </w:rPr>
        <w:t>tel.</w:t>
      </w:r>
      <w:r w:rsidR="00612800">
        <w:rPr>
          <w:rFonts w:ascii="Garamond" w:hAnsi="Garamond"/>
          <w:color w:val="00000A"/>
          <w:sz w:val="22"/>
          <w:szCs w:val="22"/>
        </w:rPr>
        <w:t>510291515</w:t>
      </w:r>
      <w:r w:rsidR="008D4BD2" w:rsidRPr="002A60E7">
        <w:rPr>
          <w:rFonts w:ascii="Garamond" w:hAnsi="Garamond"/>
          <w:color w:val="00000A"/>
          <w:sz w:val="22"/>
          <w:szCs w:val="22"/>
        </w:rPr>
        <w:t>.</w:t>
      </w:r>
    </w:p>
    <w:p w:rsidR="0027331E" w:rsidRPr="002A60E7" w:rsidRDefault="0027331E" w:rsidP="0027331E">
      <w:pPr>
        <w:pStyle w:val="Lista"/>
        <w:numPr>
          <w:ilvl w:val="0"/>
          <w:numId w:val="9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/>
          <w:sz w:val="22"/>
          <w:szCs w:val="22"/>
        </w:rPr>
      </w:pPr>
      <w:r w:rsidRPr="002A60E7">
        <w:rPr>
          <w:rFonts w:ascii="Garamond" w:hAnsi="Garamond"/>
          <w:sz w:val="22"/>
          <w:szCs w:val="22"/>
        </w:rPr>
        <w:t xml:space="preserve">Wykonawca może zwrócić się do Zamawiającego o wyjaśnienie Zapytania ofertowego </w:t>
      </w:r>
      <w:r w:rsidRPr="002A60E7">
        <w:rPr>
          <w:rFonts w:ascii="Garamond" w:hAnsi="Garamond"/>
          <w:sz w:val="22"/>
          <w:szCs w:val="22"/>
        </w:rPr>
        <w:br/>
        <w:t>w godzinach pracy zamawiającego podanych w rozdziale I powyżej.</w:t>
      </w:r>
      <w:r w:rsidRPr="002A60E7">
        <w:rPr>
          <w:rFonts w:ascii="Garamond" w:hAnsi="Garamond"/>
          <w:sz w:val="22"/>
          <w:szCs w:val="22"/>
          <w:vertAlign w:val="superscript"/>
        </w:rPr>
        <w:t xml:space="preserve"> </w:t>
      </w:r>
    </w:p>
    <w:p w:rsidR="0027331E" w:rsidRPr="002A60E7" w:rsidRDefault="0027331E" w:rsidP="0027331E">
      <w:pPr>
        <w:pStyle w:val="Lista"/>
        <w:tabs>
          <w:tab w:val="left" w:pos="357"/>
        </w:tabs>
        <w:spacing w:before="60" w:after="120"/>
        <w:ind w:left="357"/>
        <w:jc w:val="both"/>
        <w:rPr>
          <w:rFonts w:ascii="Garamond" w:hAnsi="Garamond"/>
          <w:sz w:val="22"/>
          <w:szCs w:val="22"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spacing w:before="60" w:after="120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b/>
                <w:bCs/>
              </w:rPr>
              <w:t>VI. MIEJSCE I TERMIN SKŁADANIA I OTWARCIA  OFERT</w:t>
            </w:r>
          </w:p>
        </w:tc>
      </w:tr>
    </w:tbl>
    <w:p w:rsidR="0027331E" w:rsidRPr="002A60E7" w:rsidRDefault="0027331E" w:rsidP="0027331E">
      <w:pPr>
        <w:numPr>
          <w:ilvl w:val="0"/>
          <w:numId w:val="10"/>
        </w:numPr>
        <w:tabs>
          <w:tab w:val="left" w:pos="426"/>
          <w:tab w:val="left" w:pos="480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  <w:kern w:val="2"/>
        </w:rPr>
      </w:pPr>
      <w:r w:rsidRPr="002A60E7">
        <w:rPr>
          <w:rFonts w:ascii="Garamond" w:hAnsi="Garamond" w:cs="Calibri"/>
          <w:iCs/>
        </w:rPr>
        <w:t xml:space="preserve">Oferta musi zawierać następujące oświadczenia i dokumenty: </w:t>
      </w:r>
    </w:p>
    <w:p w:rsidR="0027331E" w:rsidRPr="002A60E7" w:rsidRDefault="000A386F" w:rsidP="0027331E">
      <w:pPr>
        <w:numPr>
          <w:ilvl w:val="2"/>
          <w:numId w:val="11"/>
        </w:numPr>
        <w:tabs>
          <w:tab w:val="left" w:pos="851"/>
        </w:tabs>
        <w:suppressAutoHyphens/>
        <w:spacing w:after="40" w:line="240" w:lineRule="auto"/>
        <w:ind w:left="851" w:hanging="425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wype</w:t>
      </w:r>
      <w:r w:rsidR="002A60E7">
        <w:rPr>
          <w:rFonts w:ascii="Garamond" w:hAnsi="Garamond" w:cs="Calibri"/>
          <w:iCs/>
        </w:rPr>
        <w:t>łniony Formularz ofertowy</w:t>
      </w:r>
      <w:r w:rsidR="0027331E" w:rsidRPr="002A60E7">
        <w:rPr>
          <w:rFonts w:ascii="Garamond" w:hAnsi="Garamond" w:cs="Calibri"/>
          <w:iCs/>
        </w:rPr>
        <w:t xml:space="preserve"> sporządzony z wykorzystaniem wzoru stanowiącego </w:t>
      </w:r>
      <w:r w:rsidRPr="002A60E7">
        <w:rPr>
          <w:rFonts w:ascii="Garamond" w:hAnsi="Garamond" w:cs="Calibri"/>
          <w:b/>
          <w:iCs/>
        </w:rPr>
        <w:t xml:space="preserve">Załącznik  </w:t>
      </w:r>
      <w:r w:rsidR="000D5FB6">
        <w:rPr>
          <w:rFonts w:ascii="Garamond" w:hAnsi="Garamond" w:cs="Calibri"/>
          <w:b/>
          <w:iCs/>
        </w:rPr>
        <w:t>nr 1</w:t>
      </w:r>
      <w:r w:rsidR="002A60E7">
        <w:rPr>
          <w:rFonts w:ascii="Garamond" w:hAnsi="Garamond" w:cs="Calibri"/>
          <w:b/>
          <w:iCs/>
        </w:rPr>
        <w:t xml:space="preserve"> </w:t>
      </w:r>
      <w:r w:rsidR="0027331E" w:rsidRPr="002A60E7">
        <w:rPr>
          <w:rFonts w:ascii="Garamond" w:hAnsi="Garamond" w:cs="Calibri"/>
          <w:b/>
          <w:iCs/>
        </w:rPr>
        <w:t>do niniejszego zapytania</w:t>
      </w:r>
      <w:r w:rsidR="0027331E" w:rsidRPr="002A60E7">
        <w:rPr>
          <w:rFonts w:ascii="Garamond" w:hAnsi="Garamond" w:cs="Calibri"/>
          <w:iCs/>
        </w:rPr>
        <w:t>, zawierający w szczególności: wskazanie oferowanego przedmiotu zamówienia, łączną cenę ofertową brutto, zobowiązanie dotyczące terminu realizacji zamówienia,  oświadczenie o okresie związania ofertą oraz o akceptacji wszystkich postanowień wzoru umowy bez zastrzeżeń, a także informację którą część zamówienia Wykonawca zamierza powierzyć podwykonawcy;</w:t>
      </w:r>
    </w:p>
    <w:p w:rsidR="005F3E40" w:rsidRPr="002A60E7" w:rsidRDefault="005F3E40" w:rsidP="005F3E40">
      <w:pPr>
        <w:pStyle w:val="Listapunktowana2"/>
        <w:numPr>
          <w:ilvl w:val="0"/>
          <w:numId w:val="11"/>
        </w:numPr>
        <w:tabs>
          <w:tab w:val="clear" w:pos="1440"/>
          <w:tab w:val="left" w:pos="357"/>
          <w:tab w:val="num" w:pos="851"/>
        </w:tabs>
        <w:spacing w:before="60" w:after="120"/>
        <w:ind w:hanging="1014"/>
        <w:jc w:val="both"/>
        <w:rPr>
          <w:rFonts w:ascii="Garamond" w:hAnsi="Garamond"/>
          <w:szCs w:val="22"/>
        </w:rPr>
      </w:pPr>
      <w:r w:rsidRPr="002A60E7">
        <w:rPr>
          <w:rFonts w:ascii="Garamond" w:hAnsi="Garamond"/>
          <w:szCs w:val="22"/>
        </w:rPr>
        <w:t>aktualny odpis z właściwego rejestru lub wpis do ewidencji działalności gospodarczej.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  <w:tab w:val="left" w:pos="851"/>
        </w:tabs>
        <w:suppressAutoHyphens/>
        <w:spacing w:after="0" w:line="240" w:lineRule="auto"/>
        <w:ind w:left="425" w:hanging="425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Oferta musi być napisana w języku polskim, na komputerze lub inną trwałą i czytelną techniką oraz podpisana przez osobę(y) upoważnioną do reprezentowania Wykonawcy na zewnątrz i zaciągania zobowiązań w wysokości odpowiadającej cenie oferty.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425" w:hanging="425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W przypadku podpisania oferty oraz poświadczenia za zgodność z oryginałem kopii dokumentów przez osobę niewymienioną w dokumencie rejestracyjnym (ewidencyjnym) Wykonawcy, należy do oferty dołączyć stosowne pełnomocnictwo w oryginale lub kopii poświadczonej notarialnie.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 xml:space="preserve">Wykonawca ma prawo złożyć tylko jedną ofertę, zawierającą jedną, jednoznacznie opisaną propozycję. 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Treść złożonej oferty musi odpowiadać treści zapytania.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 xml:space="preserve">Wykonawca poniesie wszelkie koszty związane z przygotowaniem i złożeniem oferty. </w:t>
      </w:r>
    </w:p>
    <w:p w:rsidR="0027331E" w:rsidRPr="002A60E7" w:rsidRDefault="0027331E" w:rsidP="00871871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Zaleca się, aby każda zapisana strona oferty była ponumerowana kolejnymi numerami, a cała oferta wraz z załącznikami była w trwały sposób ze sobą połączona (np. zbindowana, zszyta uniemożliwiając jej samoistną dekompletację), oraz zawierała spis treści.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>Poprawki lub zmiany (również przy użyciu korektora) w ofercie, powinny być parafowane własnoręcznie przez osobę podpisującą ofertę.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b/>
          <w:iCs/>
        </w:rPr>
      </w:pPr>
      <w:r w:rsidRPr="002A60E7">
        <w:rPr>
          <w:rFonts w:ascii="Garamond" w:hAnsi="Garamond" w:cs="Calibri"/>
          <w:iCs/>
        </w:rPr>
        <w:t>Ofertę należy złożyć w zamkniętej kopercie, w siedzibie Zamawiającego i oznakować w następujący sposób:</w:t>
      </w:r>
    </w:p>
    <w:p w:rsidR="0027331E" w:rsidRPr="00515423" w:rsidRDefault="0027331E" w:rsidP="0027331E">
      <w:pPr>
        <w:spacing w:after="40"/>
        <w:jc w:val="center"/>
        <w:rPr>
          <w:rFonts w:ascii="Garamond" w:hAnsi="Garamond" w:cs="Calibri"/>
          <w:b/>
          <w:iCs/>
        </w:rPr>
      </w:pPr>
    </w:p>
    <w:p w:rsidR="0027331E" w:rsidRPr="00515423" w:rsidRDefault="0027331E" w:rsidP="0027331E">
      <w:pPr>
        <w:spacing w:after="40"/>
        <w:jc w:val="center"/>
        <w:rPr>
          <w:rFonts w:ascii="Garamond" w:hAnsi="Garamond" w:cs="Calibri"/>
          <w:b/>
          <w:iCs/>
        </w:rPr>
      </w:pPr>
      <w:r w:rsidRPr="00515423">
        <w:rPr>
          <w:rFonts w:ascii="Garamond" w:hAnsi="Garamond" w:cs="Calibri"/>
          <w:b/>
          <w:iCs/>
        </w:rPr>
        <w:t xml:space="preserve">AMW REWITA Sp. z o.o. Oddział Rewita </w:t>
      </w:r>
      <w:r w:rsidR="00612800" w:rsidRPr="00515423">
        <w:rPr>
          <w:rFonts w:ascii="Garamond" w:hAnsi="Garamond" w:cs="Calibri"/>
          <w:b/>
          <w:iCs/>
        </w:rPr>
        <w:t>Rynia</w:t>
      </w:r>
    </w:p>
    <w:p w:rsidR="00612800" w:rsidRPr="00515423" w:rsidRDefault="0027331E" w:rsidP="00515423">
      <w:pPr>
        <w:spacing w:before="60" w:after="0"/>
        <w:jc w:val="center"/>
        <w:rPr>
          <w:rFonts w:ascii="Garamond" w:hAnsi="Garamond"/>
          <w:b/>
          <w:bCs/>
          <w:sz w:val="24"/>
          <w:szCs w:val="24"/>
        </w:rPr>
      </w:pPr>
      <w:r w:rsidRPr="00515423">
        <w:rPr>
          <w:rFonts w:ascii="Garamond" w:hAnsi="Garamond" w:cs="Calibri"/>
          <w:b/>
          <w:iCs/>
        </w:rPr>
        <w:t xml:space="preserve">Oferta w postępowaniu na: </w:t>
      </w:r>
      <w:r w:rsidR="00612800" w:rsidRPr="00515423">
        <w:rPr>
          <w:rFonts w:ascii="Garamond" w:hAnsi="Garamond" w:cs="Calibri"/>
          <w:b/>
          <w:iCs/>
        </w:rPr>
        <w:t xml:space="preserve"> </w:t>
      </w:r>
      <w:r w:rsidR="00612800" w:rsidRPr="00515423">
        <w:rPr>
          <w:rFonts w:ascii="Garamond" w:hAnsi="Garamond"/>
          <w:b/>
          <w:sz w:val="24"/>
          <w:szCs w:val="24"/>
        </w:rPr>
        <w:t>„Remont pokrycia dachowego budynku „Syrenka</w:t>
      </w:r>
      <w:r w:rsidR="00515423" w:rsidRPr="00515423">
        <w:rPr>
          <w:rFonts w:ascii="Garamond" w:hAnsi="Garamond"/>
          <w:b/>
          <w:sz w:val="24"/>
          <w:szCs w:val="24"/>
        </w:rPr>
        <w:t>”</w:t>
      </w:r>
      <w:r w:rsidR="00612800" w:rsidRPr="00515423">
        <w:rPr>
          <w:rFonts w:ascii="Garamond" w:hAnsi="Garamond"/>
          <w:b/>
          <w:sz w:val="24"/>
          <w:szCs w:val="24"/>
        </w:rPr>
        <w:t xml:space="preserve"> </w:t>
      </w:r>
      <w:r w:rsidR="00515423" w:rsidRPr="00515423">
        <w:rPr>
          <w:rFonts w:ascii="Garamond" w:hAnsi="Garamond"/>
          <w:b/>
          <w:sz w:val="20"/>
          <w:szCs w:val="20"/>
        </w:rPr>
        <w:t>i wymiana obróbek blacharskich, fartucha i kominów na terenie Oddziału Rewita Rynia”</w:t>
      </w:r>
    </w:p>
    <w:p w:rsidR="0027331E" w:rsidRPr="002A60E7" w:rsidRDefault="0027331E" w:rsidP="008D4BD2">
      <w:pPr>
        <w:spacing w:after="40"/>
        <w:jc w:val="center"/>
        <w:rPr>
          <w:rFonts w:ascii="Garamond" w:hAnsi="Garamond" w:cs="Calibri"/>
          <w:b/>
          <w:iCs/>
        </w:rPr>
      </w:pPr>
    </w:p>
    <w:p w:rsidR="008D4BD2" w:rsidRPr="002A60E7" w:rsidRDefault="008D4BD2" w:rsidP="008D4BD2">
      <w:pPr>
        <w:spacing w:after="40"/>
        <w:jc w:val="center"/>
        <w:rPr>
          <w:rFonts w:ascii="Garamond" w:hAnsi="Garamond" w:cs="Calibri"/>
          <w:b/>
          <w:iCs/>
        </w:rPr>
      </w:pPr>
    </w:p>
    <w:p w:rsidR="0027331E" w:rsidRPr="002A60E7" w:rsidRDefault="0027331E" w:rsidP="0027331E">
      <w:pPr>
        <w:spacing w:after="40"/>
        <w:jc w:val="center"/>
        <w:rPr>
          <w:rFonts w:ascii="Garamond" w:hAnsi="Garamond" w:cs="Arial"/>
          <w:iCs/>
        </w:rPr>
      </w:pPr>
      <w:r w:rsidRPr="002A60E7">
        <w:rPr>
          <w:rFonts w:ascii="Garamond" w:hAnsi="Garamond" w:cs="Arial"/>
          <w:b/>
          <w:iCs/>
        </w:rPr>
        <w:t>Otworzyć na</w:t>
      </w:r>
      <w:r w:rsidR="007216C0">
        <w:rPr>
          <w:rFonts w:ascii="Garamond" w:hAnsi="Garamond" w:cs="Arial"/>
          <w:b/>
          <w:iCs/>
        </w:rPr>
        <w:t xml:space="preserve"> jawnym otwarciu ofert w dniu </w:t>
      </w:r>
      <w:r w:rsidR="00515423">
        <w:rPr>
          <w:rFonts w:ascii="Garamond" w:hAnsi="Garamond" w:cs="Arial"/>
          <w:b/>
          <w:iCs/>
        </w:rPr>
        <w:t>11.06</w:t>
      </w:r>
      <w:r w:rsidR="00966234">
        <w:rPr>
          <w:rFonts w:ascii="Garamond" w:hAnsi="Garamond" w:cs="Arial"/>
          <w:b/>
          <w:iCs/>
        </w:rPr>
        <w:t>.2018</w:t>
      </w:r>
      <w:r w:rsidR="00736B7F">
        <w:rPr>
          <w:rFonts w:ascii="Garamond" w:hAnsi="Garamond" w:cs="Arial"/>
          <w:b/>
          <w:iCs/>
        </w:rPr>
        <w:t xml:space="preserve"> r. o godz. 12</w:t>
      </w:r>
      <w:r w:rsidR="00BA5761">
        <w:rPr>
          <w:rFonts w:ascii="Garamond" w:hAnsi="Garamond" w:cs="Arial"/>
          <w:b/>
          <w:iCs/>
        </w:rPr>
        <w:t>.</w:t>
      </w:r>
      <w:r w:rsidR="00736B7F">
        <w:rPr>
          <w:rFonts w:ascii="Garamond" w:hAnsi="Garamond" w:cs="Arial"/>
          <w:b/>
          <w:iCs/>
        </w:rPr>
        <w:t>00</w:t>
      </w:r>
    </w:p>
    <w:p w:rsidR="0027331E" w:rsidRPr="002A60E7" w:rsidRDefault="0027331E" w:rsidP="0027331E">
      <w:pPr>
        <w:spacing w:after="40"/>
        <w:jc w:val="center"/>
        <w:rPr>
          <w:rFonts w:ascii="Garamond" w:hAnsi="Garamond" w:cs="Arial"/>
          <w:iCs/>
        </w:rPr>
      </w:pPr>
      <w:r w:rsidRPr="002A60E7">
        <w:rPr>
          <w:rFonts w:ascii="Garamond" w:hAnsi="Garamond" w:cs="Arial"/>
          <w:iCs/>
        </w:rPr>
        <w:t>i opatrzyć nazwą i dokładnym adresem Wykonawcy.</w:t>
      </w:r>
    </w:p>
    <w:p w:rsidR="0027331E" w:rsidRPr="002A60E7" w:rsidRDefault="0027331E" w:rsidP="0027331E">
      <w:pPr>
        <w:pStyle w:val="Akapitzlist1"/>
        <w:spacing w:after="40"/>
        <w:ind w:left="3766"/>
        <w:rPr>
          <w:rFonts w:ascii="Garamond" w:hAnsi="Garamond" w:cs="Arial"/>
          <w:iCs/>
        </w:rPr>
      </w:pPr>
    </w:p>
    <w:p w:rsidR="0027331E" w:rsidRPr="002A60E7" w:rsidRDefault="0027331E" w:rsidP="0027331E">
      <w:pPr>
        <w:spacing w:after="40"/>
        <w:jc w:val="center"/>
        <w:rPr>
          <w:rFonts w:ascii="Garamond" w:hAnsi="Garamond" w:cs="Arial"/>
          <w:b/>
          <w:i/>
          <w:iCs/>
          <w:u w:val="single"/>
        </w:rPr>
      </w:pPr>
      <w:r w:rsidRPr="002A60E7">
        <w:rPr>
          <w:rFonts w:ascii="Garamond" w:hAnsi="Garamond" w:cs="Arial"/>
          <w:b/>
          <w:i/>
          <w:iCs/>
          <w:u w:val="single"/>
        </w:rPr>
        <w:t xml:space="preserve">Konsekwencje złożenia oferty niezgodnie z </w:t>
      </w:r>
      <w:proofErr w:type="spellStart"/>
      <w:r w:rsidRPr="002A60E7">
        <w:rPr>
          <w:rFonts w:ascii="Garamond" w:hAnsi="Garamond" w:cs="Arial"/>
          <w:b/>
          <w:i/>
          <w:iCs/>
          <w:u w:val="single"/>
        </w:rPr>
        <w:t>ww</w:t>
      </w:r>
      <w:proofErr w:type="spellEnd"/>
      <w:r w:rsidRPr="002A60E7">
        <w:rPr>
          <w:rFonts w:ascii="Garamond" w:hAnsi="Garamond" w:cs="Arial"/>
          <w:b/>
          <w:i/>
          <w:iCs/>
          <w:u w:val="single"/>
        </w:rPr>
        <w:t xml:space="preserve"> opisem ponosi Wykonawca</w:t>
      </w:r>
    </w:p>
    <w:p w:rsidR="0027331E" w:rsidRPr="002A60E7" w:rsidRDefault="0027331E" w:rsidP="0027331E">
      <w:pPr>
        <w:spacing w:after="40"/>
        <w:jc w:val="center"/>
        <w:rPr>
          <w:rFonts w:ascii="Garamond" w:hAnsi="Garamond" w:cs="Arial"/>
          <w:b/>
          <w:i/>
          <w:iCs/>
          <w:u w:val="single"/>
        </w:rPr>
      </w:pP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</w:rPr>
        <w:t>Wszelkie błędne oznaczenia oferty (koperty) obciążają Wykonawcę, z tytułu których nie ma on prawa do żadnych roszczeń wobec Zamawiającego.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 w:cs="Calibri"/>
          <w:iCs/>
        </w:rPr>
        <w:t xml:space="preserve">Ofertę należy złożyć </w:t>
      </w:r>
      <w:r w:rsidR="00966234">
        <w:rPr>
          <w:rFonts w:ascii="Garamond" w:hAnsi="Garamond" w:cs="Calibri"/>
          <w:b/>
          <w:iCs/>
        </w:rPr>
        <w:t xml:space="preserve">do dnia </w:t>
      </w:r>
      <w:r w:rsidR="00515423">
        <w:rPr>
          <w:rFonts w:ascii="Garamond" w:hAnsi="Garamond" w:cs="Calibri"/>
          <w:b/>
          <w:iCs/>
        </w:rPr>
        <w:t>11.06</w:t>
      </w:r>
      <w:bookmarkStart w:id="0" w:name="_GoBack"/>
      <w:bookmarkEnd w:id="0"/>
      <w:r w:rsidR="00966234">
        <w:rPr>
          <w:rFonts w:ascii="Garamond" w:hAnsi="Garamond" w:cs="Calibri"/>
          <w:b/>
          <w:iCs/>
        </w:rPr>
        <w:t>.2018r</w:t>
      </w:r>
      <w:r w:rsidRPr="002A60E7">
        <w:rPr>
          <w:rFonts w:ascii="Garamond" w:hAnsi="Garamond" w:cs="Calibri"/>
          <w:b/>
          <w:iCs/>
        </w:rPr>
        <w:t>. do godz. 1</w:t>
      </w:r>
      <w:r w:rsidR="00736B7F">
        <w:rPr>
          <w:rFonts w:ascii="Garamond" w:hAnsi="Garamond" w:cs="Calibri"/>
          <w:b/>
          <w:iCs/>
        </w:rPr>
        <w:t>2</w:t>
      </w:r>
      <w:r w:rsidR="00181B5A" w:rsidRPr="002A60E7">
        <w:rPr>
          <w:rFonts w:ascii="Garamond" w:hAnsi="Garamond" w:cs="Calibri"/>
          <w:b/>
          <w:iCs/>
        </w:rPr>
        <w:t>:0</w:t>
      </w:r>
      <w:r w:rsidRPr="002A60E7">
        <w:rPr>
          <w:rFonts w:ascii="Garamond" w:hAnsi="Garamond" w:cs="Calibri"/>
          <w:b/>
          <w:iCs/>
        </w:rPr>
        <w:t>0</w:t>
      </w:r>
      <w:r w:rsidRPr="002A60E7">
        <w:rPr>
          <w:rFonts w:ascii="Garamond" w:hAnsi="Garamond" w:cs="Calibri"/>
          <w:iCs/>
        </w:rPr>
        <w:t xml:space="preserve">  w siedzibie Zamawiającego tj. </w:t>
      </w:r>
      <w:r w:rsidRPr="002A60E7">
        <w:rPr>
          <w:rFonts w:ascii="Garamond" w:hAnsi="Garamond" w:cs="Calibri"/>
          <w:iCs/>
          <w:u w:val="single"/>
        </w:rPr>
        <w:t xml:space="preserve">AMW REWITA </w:t>
      </w:r>
      <w:r w:rsidR="00736B7F">
        <w:rPr>
          <w:rFonts w:ascii="Garamond" w:hAnsi="Garamond" w:cs="Calibri"/>
          <w:iCs/>
          <w:u w:val="single"/>
        </w:rPr>
        <w:t>Sp. z o.o. Oddział Rewita Rynia</w:t>
      </w:r>
      <w:r w:rsidRPr="002A60E7">
        <w:rPr>
          <w:rFonts w:ascii="Garamond" w:hAnsi="Garamond" w:cs="Calibri"/>
          <w:iCs/>
          <w:u w:val="single"/>
        </w:rPr>
        <w:t xml:space="preserve">, </w:t>
      </w:r>
      <w:r w:rsidR="00736B7F">
        <w:rPr>
          <w:rFonts w:ascii="Garamond" w:hAnsi="Garamond" w:cs="Calibri"/>
          <w:iCs/>
          <w:u w:val="single"/>
        </w:rPr>
        <w:t>Białobrzegi 05-127, budynek Administracji , pokój nr AR-8</w:t>
      </w:r>
      <w:r w:rsidRPr="002A60E7">
        <w:rPr>
          <w:rFonts w:ascii="Garamond" w:hAnsi="Garamond" w:cs="Calibri"/>
          <w:iCs/>
          <w:u w:val="single"/>
        </w:rPr>
        <w:t xml:space="preserve">. 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Arial"/>
          <w:iCs/>
        </w:rPr>
      </w:pPr>
      <w:r w:rsidRPr="002A60E7">
        <w:rPr>
          <w:rFonts w:ascii="Garamond" w:hAnsi="Garamond" w:cs="Calibri"/>
          <w:iCs/>
        </w:rPr>
        <w:t xml:space="preserve">Decydujące znaczenie dla oceny zachowania terminu składania ofert ma data i godzina wpływu oferty do Zamawiającego, a nie data jej wysłania przesyłką pocztową czy kurierską. </w:t>
      </w:r>
    </w:p>
    <w:p w:rsidR="0027331E" w:rsidRPr="002A60E7" w:rsidRDefault="0027331E" w:rsidP="0027331E">
      <w:pPr>
        <w:numPr>
          <w:ilvl w:val="0"/>
          <w:numId w:val="10"/>
        </w:numPr>
        <w:tabs>
          <w:tab w:val="left" w:pos="426"/>
        </w:tabs>
        <w:suppressAutoHyphens/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2A60E7">
        <w:rPr>
          <w:rFonts w:ascii="Garamond" w:hAnsi="Garamond"/>
        </w:rPr>
        <w:t xml:space="preserve">Zamawiający zastrzega sobie prawo do przerwania zapytania ofertowego na każdym jego etapie ,  bez podania przyczyny i bez prawa do roszczeń z tego tytułu ze strony Wykonawcy. </w:t>
      </w:r>
    </w:p>
    <w:p w:rsidR="0027331E" w:rsidRPr="002A60E7" w:rsidRDefault="0027331E" w:rsidP="0027331E">
      <w:pPr>
        <w:tabs>
          <w:tab w:val="left" w:pos="426"/>
        </w:tabs>
        <w:spacing w:after="40" w:line="240" w:lineRule="auto"/>
        <w:ind w:left="426"/>
        <w:jc w:val="both"/>
        <w:rPr>
          <w:rFonts w:ascii="Garamond" w:hAnsi="Garamond" w:cs="Calibri"/>
          <w:iCs/>
        </w:rPr>
      </w:pPr>
    </w:p>
    <w:p w:rsidR="0027331E" w:rsidRPr="002A60E7" w:rsidRDefault="0027331E" w:rsidP="00736B7F">
      <w:pPr>
        <w:pStyle w:val="NormalnyWeb1"/>
        <w:tabs>
          <w:tab w:val="left" w:pos="357"/>
        </w:tabs>
        <w:spacing w:before="60" w:after="120"/>
        <w:jc w:val="both"/>
        <w:rPr>
          <w:rFonts w:ascii="Garamond" w:hAnsi="Garamond"/>
          <w:b/>
          <w:sz w:val="22"/>
          <w:szCs w:val="22"/>
        </w:rPr>
      </w:pPr>
    </w:p>
    <w:tbl>
      <w:tblPr>
        <w:tblW w:w="0" w:type="auto"/>
        <w:tblLayout w:type="fixed"/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250"/>
      </w:tblGrid>
      <w:tr w:rsidR="0027331E" w:rsidRPr="002A60E7" w:rsidTr="0027331E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  <w:hideMark/>
          </w:tcPr>
          <w:p w:rsidR="0027331E" w:rsidRPr="002A60E7" w:rsidRDefault="0027331E">
            <w:pPr>
              <w:pStyle w:val="Tekstpodstawowy"/>
              <w:spacing w:before="60" w:after="120"/>
              <w:jc w:val="left"/>
              <w:rPr>
                <w:rFonts w:ascii="Garamond" w:hAnsi="Garamond"/>
              </w:rPr>
            </w:pPr>
            <w:r w:rsidRPr="002A60E7">
              <w:rPr>
                <w:rFonts w:ascii="Garamond" w:hAnsi="Garamond"/>
                <w:b/>
                <w:sz w:val="22"/>
                <w:szCs w:val="22"/>
              </w:rPr>
              <w:t>Załączniki:</w:t>
            </w:r>
          </w:p>
        </w:tc>
      </w:tr>
    </w:tbl>
    <w:p w:rsidR="0027331E" w:rsidRPr="002A60E7" w:rsidRDefault="00871871" w:rsidP="0027331E">
      <w:pPr>
        <w:numPr>
          <w:ilvl w:val="0"/>
          <w:numId w:val="14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hAnsi="Garamond"/>
          <w:kern w:val="2"/>
        </w:rPr>
      </w:pPr>
      <w:r w:rsidRPr="002A60E7">
        <w:rPr>
          <w:rFonts w:ascii="Garamond" w:hAnsi="Garamond"/>
        </w:rPr>
        <w:t xml:space="preserve">Formularz ofertowy. </w:t>
      </w:r>
    </w:p>
    <w:p w:rsidR="0027331E" w:rsidRPr="000D5FB6" w:rsidRDefault="0027331E" w:rsidP="00265F2B">
      <w:pPr>
        <w:numPr>
          <w:ilvl w:val="0"/>
          <w:numId w:val="14"/>
        </w:numPr>
        <w:tabs>
          <w:tab w:val="left" w:pos="357"/>
        </w:tabs>
        <w:suppressAutoHyphens/>
        <w:spacing w:after="0" w:line="240" w:lineRule="auto"/>
        <w:ind w:left="357" w:hanging="357"/>
        <w:jc w:val="both"/>
        <w:rPr>
          <w:rFonts w:ascii="Garamond" w:hAnsi="Garamond"/>
        </w:rPr>
      </w:pPr>
      <w:r w:rsidRPr="002A60E7">
        <w:rPr>
          <w:rFonts w:ascii="Garamond" w:hAnsi="Garamond"/>
        </w:rPr>
        <w:t>Projekt umowy.</w:t>
      </w:r>
    </w:p>
    <w:p w:rsidR="0027331E" w:rsidRPr="002A60E7" w:rsidRDefault="0027331E" w:rsidP="0027331E">
      <w:pPr>
        <w:ind w:left="4248" w:firstLine="708"/>
        <w:rPr>
          <w:rFonts w:ascii="Garamond" w:hAnsi="Garamond"/>
          <w:i/>
          <w:sz w:val="16"/>
          <w:szCs w:val="16"/>
        </w:rPr>
      </w:pPr>
      <w:r w:rsidRPr="002A60E7">
        <w:rPr>
          <w:rFonts w:ascii="Garamond" w:hAnsi="Garamond"/>
          <w:sz w:val="16"/>
          <w:szCs w:val="16"/>
        </w:rPr>
        <w:t>………………………………………...…………………..</w:t>
      </w:r>
    </w:p>
    <w:p w:rsidR="0027331E" w:rsidRPr="002A60E7" w:rsidRDefault="0027331E" w:rsidP="0027331E">
      <w:pPr>
        <w:ind w:left="4956"/>
        <w:rPr>
          <w:rFonts w:ascii="Garamond" w:hAnsi="Garamond"/>
          <w:i/>
          <w:sz w:val="16"/>
          <w:szCs w:val="16"/>
        </w:rPr>
      </w:pPr>
      <w:r w:rsidRPr="002A60E7">
        <w:rPr>
          <w:rFonts w:ascii="Garamond" w:hAnsi="Garamond"/>
          <w:i/>
          <w:sz w:val="16"/>
          <w:szCs w:val="16"/>
        </w:rPr>
        <w:t xml:space="preserve"> (data i podpis osoby wyznaczonej do przeprowadzenia postępowania)</w:t>
      </w:r>
    </w:p>
    <w:p w:rsidR="0027331E" w:rsidRPr="002A60E7" w:rsidRDefault="0027331E" w:rsidP="0027331E">
      <w:pPr>
        <w:ind w:left="4956"/>
        <w:rPr>
          <w:rFonts w:ascii="Garamond" w:hAnsi="Garamond"/>
          <w:i/>
          <w:sz w:val="16"/>
          <w:szCs w:val="16"/>
        </w:rPr>
      </w:pPr>
    </w:p>
    <w:p w:rsidR="0027331E" w:rsidRPr="002A60E7" w:rsidRDefault="0027331E" w:rsidP="0027331E">
      <w:pPr>
        <w:ind w:left="4956"/>
        <w:rPr>
          <w:rFonts w:ascii="Garamond" w:hAnsi="Garamond"/>
          <w:i/>
          <w:sz w:val="16"/>
          <w:szCs w:val="16"/>
        </w:rPr>
      </w:pPr>
    </w:p>
    <w:p w:rsidR="0027331E" w:rsidRPr="002A60E7" w:rsidRDefault="0027331E" w:rsidP="0027331E">
      <w:pPr>
        <w:rPr>
          <w:rFonts w:ascii="Garamond" w:hAnsi="Garamond"/>
          <w:i/>
          <w:sz w:val="16"/>
          <w:szCs w:val="16"/>
        </w:rPr>
      </w:pPr>
    </w:p>
    <w:p w:rsidR="0027331E" w:rsidRPr="002A60E7" w:rsidRDefault="0027331E" w:rsidP="000D5FB6">
      <w:pPr>
        <w:rPr>
          <w:rFonts w:ascii="Garamond" w:hAnsi="Garamond"/>
          <w:i/>
          <w:sz w:val="16"/>
          <w:szCs w:val="16"/>
        </w:rPr>
      </w:pPr>
      <w:r w:rsidRPr="002A60E7">
        <w:rPr>
          <w:rFonts w:ascii="Garamond" w:hAnsi="Garamond"/>
          <w:i/>
          <w:sz w:val="16"/>
          <w:szCs w:val="16"/>
        </w:rPr>
        <w:t>…………………………...............................</w:t>
      </w:r>
    </w:p>
    <w:p w:rsidR="0027331E" w:rsidRPr="002A60E7" w:rsidRDefault="0027331E" w:rsidP="0027331E">
      <w:pPr>
        <w:ind w:left="708"/>
        <w:rPr>
          <w:rFonts w:ascii="Garamond" w:hAnsi="Garamond"/>
        </w:rPr>
      </w:pPr>
      <w:r w:rsidRPr="002A60E7">
        <w:rPr>
          <w:rFonts w:ascii="Garamond" w:hAnsi="Garamond"/>
          <w:i/>
          <w:sz w:val="16"/>
          <w:szCs w:val="16"/>
        </w:rPr>
        <w:t xml:space="preserve">Akceptuję - Dyrektor Oddziału Rewita </w:t>
      </w:r>
      <w:r w:rsidR="000D5FB6">
        <w:rPr>
          <w:rFonts w:ascii="Garamond" w:hAnsi="Garamond"/>
          <w:i/>
          <w:sz w:val="16"/>
          <w:szCs w:val="16"/>
        </w:rPr>
        <w:t>Rynia</w:t>
      </w:r>
    </w:p>
    <w:p w:rsidR="000062AB" w:rsidRPr="002A60E7" w:rsidRDefault="000062AB" w:rsidP="00E80E11">
      <w:pPr>
        <w:rPr>
          <w:rFonts w:ascii="Garamond" w:hAnsi="Garamond"/>
        </w:rPr>
      </w:pPr>
    </w:p>
    <w:sectPr w:rsidR="000062AB" w:rsidRPr="002A60E7" w:rsidSect="00CB4B1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8EF" w:rsidRDefault="00D248EF" w:rsidP="00BD0B39">
      <w:pPr>
        <w:spacing w:after="0" w:line="240" w:lineRule="auto"/>
      </w:pPr>
      <w:r>
        <w:separator/>
      </w:r>
    </w:p>
  </w:endnote>
  <w:endnote w:type="continuationSeparator" w:id="0">
    <w:p w:rsidR="00D248EF" w:rsidRDefault="00D248E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502050306020203"/>
    <w:charset w:val="EE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7D0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7D0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7D0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7D0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7D0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B7D0E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7D0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B7D0E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8EF" w:rsidRDefault="00D248EF" w:rsidP="00BD0B39">
      <w:pPr>
        <w:spacing w:after="0" w:line="240" w:lineRule="auto"/>
      </w:pPr>
      <w:r>
        <w:separator/>
      </w:r>
    </w:p>
  </w:footnote>
  <w:footnote w:type="continuationSeparator" w:id="0">
    <w:p w:rsidR="00D248EF" w:rsidRDefault="00D248E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D248E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37621966"/>
    <w:name w:val="WW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Garamond" w:eastAsia="Calibri" w:hAnsi="Garamond" w:cs="Arial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B93A6F46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891677B2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3"/>
        </w:tabs>
        <w:ind w:left="4613" w:hanging="360"/>
      </w:pPr>
      <w:rPr>
        <w:rFonts w:cs="Times New Roman"/>
        <w:b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C76E6E80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6D3052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0000000B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6607B3"/>
    <w:multiLevelType w:val="hybridMultilevel"/>
    <w:tmpl w:val="36167B6A"/>
    <w:lvl w:ilvl="0" w:tplc="037AC9B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838054E"/>
    <w:multiLevelType w:val="hybridMultilevel"/>
    <w:tmpl w:val="7B9215DA"/>
    <w:name w:val="WWNum122"/>
    <w:lvl w:ilvl="0" w:tplc="7DA22F82">
      <w:start w:val="2"/>
      <w:numFmt w:val="decimal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222D1B"/>
    <w:multiLevelType w:val="hybridMultilevel"/>
    <w:tmpl w:val="CA9EBA4C"/>
    <w:lvl w:ilvl="0" w:tplc="9D9E3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6817AC"/>
    <w:multiLevelType w:val="multilevel"/>
    <w:tmpl w:val="C9C62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4DD5A39"/>
    <w:multiLevelType w:val="hybridMultilevel"/>
    <w:tmpl w:val="91AE6310"/>
    <w:lvl w:ilvl="0" w:tplc="22D4A9A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3" w:hanging="360"/>
      </w:pPr>
    </w:lvl>
    <w:lvl w:ilvl="2" w:tplc="0415001B" w:tentative="1">
      <w:start w:val="1"/>
      <w:numFmt w:val="lowerRoman"/>
      <w:lvlText w:val="%3."/>
      <w:lvlJc w:val="right"/>
      <w:pPr>
        <w:ind w:left="1453" w:hanging="180"/>
      </w:pPr>
    </w:lvl>
    <w:lvl w:ilvl="3" w:tplc="0415000F" w:tentative="1">
      <w:start w:val="1"/>
      <w:numFmt w:val="decimal"/>
      <w:lvlText w:val="%4."/>
      <w:lvlJc w:val="left"/>
      <w:pPr>
        <w:ind w:left="2173" w:hanging="360"/>
      </w:pPr>
    </w:lvl>
    <w:lvl w:ilvl="4" w:tplc="04150019" w:tentative="1">
      <w:start w:val="1"/>
      <w:numFmt w:val="lowerLetter"/>
      <w:lvlText w:val="%5."/>
      <w:lvlJc w:val="left"/>
      <w:pPr>
        <w:ind w:left="2893" w:hanging="360"/>
      </w:pPr>
    </w:lvl>
    <w:lvl w:ilvl="5" w:tplc="0415001B" w:tentative="1">
      <w:start w:val="1"/>
      <w:numFmt w:val="lowerRoman"/>
      <w:lvlText w:val="%6."/>
      <w:lvlJc w:val="right"/>
      <w:pPr>
        <w:ind w:left="3613" w:hanging="180"/>
      </w:pPr>
    </w:lvl>
    <w:lvl w:ilvl="6" w:tplc="0415000F" w:tentative="1">
      <w:start w:val="1"/>
      <w:numFmt w:val="decimal"/>
      <w:lvlText w:val="%7."/>
      <w:lvlJc w:val="left"/>
      <w:pPr>
        <w:ind w:left="4333" w:hanging="360"/>
      </w:pPr>
    </w:lvl>
    <w:lvl w:ilvl="7" w:tplc="04150019" w:tentative="1">
      <w:start w:val="1"/>
      <w:numFmt w:val="lowerLetter"/>
      <w:lvlText w:val="%8."/>
      <w:lvlJc w:val="left"/>
      <w:pPr>
        <w:ind w:left="5053" w:hanging="360"/>
      </w:pPr>
    </w:lvl>
    <w:lvl w:ilvl="8" w:tplc="0415001B" w:tentative="1">
      <w:start w:val="1"/>
      <w:numFmt w:val="lowerRoman"/>
      <w:lvlText w:val="%9."/>
      <w:lvlJc w:val="right"/>
      <w:pPr>
        <w:ind w:left="5773" w:hanging="180"/>
      </w:pPr>
    </w:lvl>
  </w:abstractNum>
  <w:abstractNum w:abstractNumId="17">
    <w:nsid w:val="26263C3C"/>
    <w:multiLevelType w:val="hybridMultilevel"/>
    <w:tmpl w:val="38209CC0"/>
    <w:name w:val="WWNum1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A596A"/>
    <w:multiLevelType w:val="hybridMultilevel"/>
    <w:tmpl w:val="F224E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A858AF"/>
    <w:multiLevelType w:val="hybridMultilevel"/>
    <w:tmpl w:val="D51627C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AD0C38"/>
    <w:multiLevelType w:val="hybridMultilevel"/>
    <w:tmpl w:val="C59C8A86"/>
    <w:lvl w:ilvl="0" w:tplc="BDB6987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552003"/>
    <w:multiLevelType w:val="hybridMultilevel"/>
    <w:tmpl w:val="0218CF7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F1373F2"/>
    <w:multiLevelType w:val="hybridMultilevel"/>
    <w:tmpl w:val="A6C8BE7C"/>
    <w:lvl w:ilvl="0" w:tplc="CAF25A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E6382"/>
    <w:multiLevelType w:val="hybridMultilevel"/>
    <w:tmpl w:val="D84C93A0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>
      <w:start w:val="1"/>
      <w:numFmt w:val="lowerLetter"/>
      <w:lvlText w:val="%2."/>
      <w:lvlJc w:val="left"/>
      <w:pPr>
        <w:ind w:left="1494" w:hanging="360"/>
      </w:pPr>
    </w:lvl>
    <w:lvl w:ilvl="2" w:tplc="04150001">
      <w:start w:val="1"/>
      <w:numFmt w:val="bullet"/>
      <w:lvlText w:val=""/>
      <w:lvlJc w:val="left"/>
      <w:pPr>
        <w:ind w:left="2214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4E7C97"/>
    <w:multiLevelType w:val="hybridMultilevel"/>
    <w:tmpl w:val="FBD26E82"/>
    <w:lvl w:ilvl="0" w:tplc="CCBCF410">
      <w:start w:val="2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6">
    <w:nsid w:val="44F1275D"/>
    <w:multiLevelType w:val="hybridMultilevel"/>
    <w:tmpl w:val="C9BA789A"/>
    <w:name w:val="WWNum122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5531326"/>
    <w:multiLevelType w:val="hybridMultilevel"/>
    <w:tmpl w:val="8F9CB8BC"/>
    <w:lvl w:ilvl="0" w:tplc="07E8C3C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F54777"/>
    <w:multiLevelType w:val="hybridMultilevel"/>
    <w:tmpl w:val="22C2EFFA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97641D"/>
    <w:multiLevelType w:val="hybridMultilevel"/>
    <w:tmpl w:val="95624EC2"/>
    <w:lvl w:ilvl="0" w:tplc="CAF25A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71C591B"/>
    <w:multiLevelType w:val="hybridMultilevel"/>
    <w:tmpl w:val="377E2F9E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1"/>
  </w:num>
  <w:num w:numId="17">
    <w:abstractNumId w:val="27"/>
  </w:num>
  <w:num w:numId="18">
    <w:abstractNumId w:val="28"/>
  </w:num>
  <w:num w:numId="19">
    <w:abstractNumId w:val="22"/>
  </w:num>
  <w:num w:numId="20">
    <w:abstractNumId w:val="17"/>
  </w:num>
  <w:num w:numId="21">
    <w:abstractNumId w:val="16"/>
  </w:num>
  <w:num w:numId="22">
    <w:abstractNumId w:val="29"/>
  </w:num>
  <w:num w:numId="23">
    <w:abstractNumId w:val="23"/>
  </w:num>
  <w:num w:numId="24">
    <w:abstractNumId w:val="30"/>
  </w:num>
  <w:num w:numId="25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3"/>
  </w:num>
  <w:num w:numId="29">
    <w:abstractNumId w:val="2"/>
  </w:num>
  <w:num w:numId="30">
    <w:abstractNumId w:val="11"/>
  </w:num>
  <w:num w:numId="31">
    <w:abstractNumId w:val="1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2BF4"/>
    <w:rsid w:val="00022312"/>
    <w:rsid w:val="000342F3"/>
    <w:rsid w:val="00055F4C"/>
    <w:rsid w:val="000A386F"/>
    <w:rsid w:val="000D5FB6"/>
    <w:rsid w:val="000E31F6"/>
    <w:rsid w:val="000F5A67"/>
    <w:rsid w:val="000F7C6B"/>
    <w:rsid w:val="00181B5A"/>
    <w:rsid w:val="00192476"/>
    <w:rsid w:val="001A3E95"/>
    <w:rsid w:val="001B7481"/>
    <w:rsid w:val="001C212E"/>
    <w:rsid w:val="001F6D5C"/>
    <w:rsid w:val="00243AF8"/>
    <w:rsid w:val="00251F89"/>
    <w:rsid w:val="00265F2B"/>
    <w:rsid w:val="0027331E"/>
    <w:rsid w:val="0028114D"/>
    <w:rsid w:val="002971D8"/>
    <w:rsid w:val="002A60E7"/>
    <w:rsid w:val="002E48E9"/>
    <w:rsid w:val="002E6818"/>
    <w:rsid w:val="00340562"/>
    <w:rsid w:val="003845E0"/>
    <w:rsid w:val="003B7D0E"/>
    <w:rsid w:val="00404EE9"/>
    <w:rsid w:val="00411236"/>
    <w:rsid w:val="0044743A"/>
    <w:rsid w:val="004A622E"/>
    <w:rsid w:val="004D3BE6"/>
    <w:rsid w:val="004D4A8A"/>
    <w:rsid w:val="004F4EB7"/>
    <w:rsid w:val="004F565A"/>
    <w:rsid w:val="00515423"/>
    <w:rsid w:val="00551B42"/>
    <w:rsid w:val="0058293D"/>
    <w:rsid w:val="005A751A"/>
    <w:rsid w:val="005F3E40"/>
    <w:rsid w:val="00612800"/>
    <w:rsid w:val="006732C2"/>
    <w:rsid w:val="00675770"/>
    <w:rsid w:val="006C547C"/>
    <w:rsid w:val="00702D64"/>
    <w:rsid w:val="007146DC"/>
    <w:rsid w:val="007216C0"/>
    <w:rsid w:val="00736B7F"/>
    <w:rsid w:val="0074446B"/>
    <w:rsid w:val="007807CC"/>
    <w:rsid w:val="00783F35"/>
    <w:rsid w:val="00792295"/>
    <w:rsid w:val="007C4849"/>
    <w:rsid w:val="007D6FA3"/>
    <w:rsid w:val="007F136B"/>
    <w:rsid w:val="00801EF6"/>
    <w:rsid w:val="00822946"/>
    <w:rsid w:val="00855BBB"/>
    <w:rsid w:val="008707B8"/>
    <w:rsid w:val="00871871"/>
    <w:rsid w:val="008813D5"/>
    <w:rsid w:val="008D4BD2"/>
    <w:rsid w:val="00912469"/>
    <w:rsid w:val="009361E5"/>
    <w:rsid w:val="00966234"/>
    <w:rsid w:val="0099453F"/>
    <w:rsid w:val="009A5599"/>
    <w:rsid w:val="00A5074D"/>
    <w:rsid w:val="00A5075B"/>
    <w:rsid w:val="00A95CE3"/>
    <w:rsid w:val="00AD55C6"/>
    <w:rsid w:val="00AE6CF3"/>
    <w:rsid w:val="00B41AC2"/>
    <w:rsid w:val="00B55A4B"/>
    <w:rsid w:val="00BA5761"/>
    <w:rsid w:val="00BB241B"/>
    <w:rsid w:val="00BC01D1"/>
    <w:rsid w:val="00BD0B39"/>
    <w:rsid w:val="00BE160E"/>
    <w:rsid w:val="00BF5DF6"/>
    <w:rsid w:val="00C134DB"/>
    <w:rsid w:val="00C515E8"/>
    <w:rsid w:val="00C53712"/>
    <w:rsid w:val="00C723C9"/>
    <w:rsid w:val="00C84E82"/>
    <w:rsid w:val="00CA0801"/>
    <w:rsid w:val="00CA4E62"/>
    <w:rsid w:val="00CB4B1A"/>
    <w:rsid w:val="00D248EF"/>
    <w:rsid w:val="00D2757B"/>
    <w:rsid w:val="00D533F0"/>
    <w:rsid w:val="00DA4CAE"/>
    <w:rsid w:val="00DF7992"/>
    <w:rsid w:val="00E6354F"/>
    <w:rsid w:val="00E73CC3"/>
    <w:rsid w:val="00E80E11"/>
    <w:rsid w:val="00ED58C6"/>
    <w:rsid w:val="00EF5AD0"/>
    <w:rsid w:val="00F240DC"/>
    <w:rsid w:val="00F63B59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semiHidden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semiHidden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1A3E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4F4EB7"/>
    <w:pPr>
      <w:suppressAutoHyphens/>
      <w:ind w:left="720"/>
      <w:contextualSpacing/>
    </w:pPr>
    <w:rPr>
      <w:kern w:val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semiHidden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semiHidden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1A3E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4F4EB7"/>
    <w:pPr>
      <w:suppressAutoHyphens/>
      <w:ind w:left="720"/>
      <w:contextualSpacing/>
    </w:pPr>
    <w:rPr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k.buchalska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.buchalska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77621-24AD-4BED-8BAE-9C01A0440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1103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2018-05-30T11:26:00Z</cp:lastPrinted>
  <dcterms:created xsi:type="dcterms:W3CDTF">2018-05-30T11:28:00Z</dcterms:created>
  <dcterms:modified xsi:type="dcterms:W3CDTF">2018-05-30T11:28:00Z</dcterms:modified>
</cp:coreProperties>
</file>