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40D" w:rsidRDefault="0033740D" w:rsidP="0033740D">
      <w:pPr>
        <w:spacing w:after="120"/>
        <w:ind w:left="4956"/>
        <w:jc w:val="right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Załącznik nr  12 do SIWZ_ grupa kapitałowa </w:t>
      </w:r>
    </w:p>
    <w:p w:rsidR="0033740D" w:rsidRDefault="0033740D" w:rsidP="0033740D">
      <w:pPr>
        <w:spacing w:after="120"/>
        <w:jc w:val="right"/>
        <w:rPr>
          <w:rFonts w:ascii="Garamond" w:hAnsi="Garamond"/>
          <w:bCs/>
          <w:sz w:val="16"/>
          <w:szCs w:val="16"/>
        </w:rPr>
      </w:pPr>
    </w:p>
    <w:p w:rsidR="0033740D" w:rsidRDefault="0033740D" w:rsidP="0033740D">
      <w:pPr>
        <w:ind w:left="4956"/>
        <w:rPr>
          <w:rFonts w:ascii="Garamond" w:hAnsi="Garamond"/>
          <w:snapToGrid w:val="0"/>
        </w:rPr>
      </w:pPr>
      <w:r>
        <w:rPr>
          <w:rFonts w:ascii="Garamond" w:hAnsi="Garamond"/>
          <w:snapToGrid w:val="0"/>
        </w:rPr>
        <w:t xml:space="preserve">  </w:t>
      </w:r>
      <w:r>
        <w:rPr>
          <w:rFonts w:ascii="Garamond" w:hAnsi="Garamond"/>
          <w:snapToGrid w:val="0"/>
        </w:rPr>
        <w:tab/>
        <w:t>……………………………….</w:t>
      </w:r>
    </w:p>
    <w:p w:rsidR="0033740D" w:rsidRDefault="0033740D" w:rsidP="0033740D">
      <w:pPr>
        <w:ind w:left="5664"/>
        <w:rPr>
          <w:rFonts w:ascii="Garamond" w:hAnsi="Garamond"/>
          <w:i/>
          <w:snapToGrid w:val="0"/>
          <w:sz w:val="18"/>
          <w:szCs w:val="18"/>
        </w:rPr>
      </w:pPr>
      <w:r>
        <w:rPr>
          <w:rFonts w:ascii="Garamond" w:hAnsi="Garamond"/>
          <w:i/>
          <w:snapToGrid w:val="0"/>
          <w:sz w:val="18"/>
          <w:szCs w:val="18"/>
        </w:rPr>
        <w:t xml:space="preserve">                (miejscowość i data)</w:t>
      </w:r>
      <w:r>
        <w:rPr>
          <w:rFonts w:ascii="Garamond" w:hAnsi="Garamond"/>
        </w:rPr>
        <w:tab/>
        <w:t xml:space="preserve">  </w:t>
      </w:r>
    </w:p>
    <w:p w:rsidR="0033740D" w:rsidRDefault="0033740D" w:rsidP="0033740D">
      <w:pPr>
        <w:spacing w:after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WYKONAWCA</w:t>
      </w:r>
    </w:p>
    <w:p w:rsidR="0033740D" w:rsidRDefault="0033740D" w:rsidP="0033740D">
      <w:pPr>
        <w:spacing w:after="0"/>
        <w:jc w:val="both"/>
        <w:rPr>
          <w:rFonts w:ascii="Garamond" w:hAnsi="Garamond"/>
          <w:b/>
        </w:rPr>
      </w:pPr>
    </w:p>
    <w:p w:rsidR="0033740D" w:rsidRDefault="0033740D" w:rsidP="0033740D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Nazwa:…………………………………………………..………….</w:t>
      </w:r>
    </w:p>
    <w:p w:rsidR="0033740D" w:rsidRPr="002C0D82" w:rsidRDefault="0033740D" w:rsidP="0033740D">
      <w:pPr>
        <w:spacing w:after="0" w:line="360" w:lineRule="auto"/>
        <w:jc w:val="both"/>
        <w:rPr>
          <w:rFonts w:ascii="Garamond" w:hAnsi="Garamond"/>
          <w:lang w:val="en-US"/>
        </w:rPr>
      </w:pPr>
      <w:proofErr w:type="spellStart"/>
      <w:r w:rsidRPr="002C0D82">
        <w:rPr>
          <w:rFonts w:ascii="Garamond" w:hAnsi="Garamond"/>
          <w:lang w:val="en-US"/>
        </w:rPr>
        <w:t>Adres</w:t>
      </w:r>
      <w:proofErr w:type="spellEnd"/>
      <w:r w:rsidRPr="002C0D82">
        <w:rPr>
          <w:rFonts w:ascii="Garamond" w:hAnsi="Garamond"/>
          <w:lang w:val="en-US"/>
        </w:rPr>
        <w:t>: …………………………………………………………........</w:t>
      </w:r>
    </w:p>
    <w:p w:rsidR="0033740D" w:rsidRDefault="0033740D" w:rsidP="0033740D">
      <w:pPr>
        <w:spacing w:after="0" w:line="360" w:lineRule="auto"/>
        <w:jc w:val="both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NIP: ……………………………………………………………….</w:t>
      </w:r>
    </w:p>
    <w:p w:rsidR="0033740D" w:rsidRDefault="0033740D" w:rsidP="0033740D">
      <w:pPr>
        <w:spacing w:after="0" w:line="360" w:lineRule="auto"/>
        <w:jc w:val="both"/>
        <w:rPr>
          <w:rFonts w:ascii="Garamond" w:hAnsi="Garamond"/>
          <w:lang w:val="en-US"/>
        </w:rPr>
      </w:pPr>
      <w:proofErr w:type="spellStart"/>
      <w:r>
        <w:rPr>
          <w:rFonts w:ascii="Garamond" w:hAnsi="Garamond"/>
          <w:lang w:val="en-US"/>
        </w:rPr>
        <w:t>Adres</w:t>
      </w:r>
      <w:proofErr w:type="spellEnd"/>
      <w:r>
        <w:rPr>
          <w:rFonts w:ascii="Garamond" w:hAnsi="Garamond"/>
          <w:lang w:val="en-US"/>
        </w:rPr>
        <w:t xml:space="preserve"> e-mail: …………………………fax:…………………………</w:t>
      </w:r>
    </w:p>
    <w:p w:rsidR="0033740D" w:rsidRDefault="0033740D" w:rsidP="0033740D">
      <w:pPr>
        <w:spacing w:after="0" w:line="360" w:lineRule="auto"/>
        <w:jc w:val="both"/>
        <w:rPr>
          <w:rFonts w:ascii="Garamond" w:hAnsi="Garamond"/>
          <w:lang w:val="en-US"/>
        </w:rPr>
      </w:pPr>
    </w:p>
    <w:p w:rsidR="0033740D" w:rsidRPr="0028066D" w:rsidRDefault="0033740D" w:rsidP="0033740D">
      <w:pPr>
        <w:spacing w:after="0"/>
        <w:ind w:left="4248"/>
        <w:jc w:val="both"/>
        <w:rPr>
          <w:rFonts w:ascii="Garamond" w:hAnsi="Garamond"/>
          <w:b/>
          <w:sz w:val="24"/>
          <w:szCs w:val="24"/>
        </w:rPr>
      </w:pPr>
      <w:r w:rsidRPr="0028066D">
        <w:rPr>
          <w:rFonts w:ascii="Garamond" w:hAnsi="Garamond"/>
          <w:b/>
          <w:sz w:val="24"/>
          <w:szCs w:val="24"/>
        </w:rPr>
        <w:t xml:space="preserve">AMW REWITA Sp. z o.o. </w:t>
      </w:r>
    </w:p>
    <w:p w:rsidR="0033740D" w:rsidRPr="0028066D" w:rsidRDefault="0033740D" w:rsidP="0033740D">
      <w:pPr>
        <w:spacing w:after="0"/>
        <w:ind w:left="4248"/>
        <w:jc w:val="both"/>
        <w:rPr>
          <w:rFonts w:ascii="Garamond" w:hAnsi="Garamond"/>
          <w:b/>
          <w:sz w:val="24"/>
          <w:szCs w:val="24"/>
        </w:rPr>
      </w:pPr>
      <w:r w:rsidRPr="0028066D">
        <w:rPr>
          <w:rFonts w:ascii="Garamond" w:hAnsi="Garamond"/>
          <w:b/>
          <w:sz w:val="24"/>
          <w:szCs w:val="24"/>
        </w:rPr>
        <w:t xml:space="preserve">Oddział </w:t>
      </w:r>
      <w:proofErr w:type="spellStart"/>
      <w:r w:rsidRPr="0028066D">
        <w:rPr>
          <w:rFonts w:ascii="Garamond" w:hAnsi="Garamond"/>
          <w:b/>
          <w:sz w:val="24"/>
          <w:szCs w:val="24"/>
        </w:rPr>
        <w:t>Rewita</w:t>
      </w:r>
      <w:proofErr w:type="spellEnd"/>
      <w:r w:rsidRPr="0028066D">
        <w:rPr>
          <w:rFonts w:ascii="Garamond" w:hAnsi="Garamond"/>
          <w:b/>
          <w:sz w:val="24"/>
          <w:szCs w:val="24"/>
        </w:rPr>
        <w:t xml:space="preserve"> Rogowo</w:t>
      </w:r>
    </w:p>
    <w:p w:rsidR="0033740D" w:rsidRPr="0028066D" w:rsidRDefault="0033740D" w:rsidP="0033740D">
      <w:pPr>
        <w:spacing w:after="0"/>
        <w:ind w:left="4248"/>
        <w:jc w:val="both"/>
        <w:rPr>
          <w:rFonts w:ascii="Garamond" w:hAnsi="Garamond"/>
          <w:sz w:val="24"/>
          <w:szCs w:val="24"/>
          <w:u w:val="single"/>
        </w:rPr>
      </w:pPr>
      <w:r w:rsidRPr="0028066D">
        <w:rPr>
          <w:rFonts w:ascii="Garamond" w:hAnsi="Garamond"/>
          <w:b/>
          <w:sz w:val="24"/>
          <w:szCs w:val="24"/>
        </w:rPr>
        <w:t xml:space="preserve">Rogowo 76, 72-330 Mrzeżyno </w:t>
      </w:r>
    </w:p>
    <w:p w:rsidR="0033740D" w:rsidRPr="0028066D" w:rsidRDefault="0033740D" w:rsidP="0033740D">
      <w:pPr>
        <w:spacing w:after="0"/>
        <w:ind w:left="4248"/>
        <w:jc w:val="both"/>
        <w:rPr>
          <w:rFonts w:ascii="Garamond" w:hAnsi="Garamond"/>
          <w:u w:val="single"/>
        </w:rPr>
      </w:pPr>
    </w:p>
    <w:p w:rsidR="0033740D" w:rsidRDefault="0033740D" w:rsidP="0033740D">
      <w:pPr>
        <w:spacing w:after="4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OŚWIADCZENIE WYKONAWCY O PRZYNALEŻNOŚCI </w:t>
      </w:r>
    </w:p>
    <w:p w:rsidR="0033740D" w:rsidRDefault="0033740D" w:rsidP="0033740D">
      <w:pPr>
        <w:spacing w:after="4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DO GRUPY KAPITAŁOWEJ</w:t>
      </w:r>
    </w:p>
    <w:p w:rsidR="0033740D" w:rsidRDefault="0033740D" w:rsidP="0033740D">
      <w:pPr>
        <w:spacing w:after="40"/>
        <w:jc w:val="center"/>
        <w:rPr>
          <w:rFonts w:ascii="Garamond" w:hAnsi="Garamond"/>
          <w:b/>
        </w:rPr>
      </w:pPr>
    </w:p>
    <w:p w:rsidR="0033740D" w:rsidRDefault="0033740D" w:rsidP="0033740D">
      <w:pPr>
        <w:spacing w:after="4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składane na podstawie art. 24 ust. 1 pkt.  23  i ust 11 ustawy z dnia 29 stycznia 2004 r. Prawo zamówień publicznych o przynależności lub braku przynależności do tej samej grupy kapitałowej </w:t>
      </w:r>
    </w:p>
    <w:p w:rsidR="0033740D" w:rsidRDefault="0033740D" w:rsidP="0033740D">
      <w:pPr>
        <w:spacing w:after="40"/>
        <w:jc w:val="center"/>
        <w:rPr>
          <w:rFonts w:ascii="Garamond" w:hAnsi="Garamond"/>
        </w:rPr>
      </w:pPr>
    </w:p>
    <w:p w:rsidR="0033740D" w:rsidRDefault="0033740D" w:rsidP="0033740D">
      <w:pPr>
        <w:autoSpaceDE w:val="0"/>
        <w:autoSpaceDN w:val="0"/>
        <w:adjustRightInd w:val="0"/>
        <w:spacing w:after="0" w:line="240" w:lineRule="auto"/>
        <w:rPr>
          <w:rFonts w:ascii="Garamond" w:hAnsi="Garamond"/>
        </w:rPr>
      </w:pPr>
      <w:r>
        <w:rPr>
          <w:rFonts w:ascii="Garamond" w:hAnsi="Garamond"/>
          <w:color w:val="000000"/>
        </w:rPr>
        <w:t xml:space="preserve">Na potrzeby postępowania o udzielenie zamówienia publicznego na: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Remont łazienek w budynkach Meduza i Agatka na terenie</w:t>
      </w:r>
      <w:r w:rsidRPr="00E72237">
        <w:rPr>
          <w:rFonts w:ascii="Garamond" w:hAnsi="Garamond" w:cs="Garamond"/>
          <w:b/>
          <w:bCs/>
          <w:color w:val="000000"/>
          <w:sz w:val="24"/>
          <w:szCs w:val="24"/>
          <w:lang w:eastAsia="pl-PL"/>
        </w:rPr>
        <w:t xml:space="preserve"> Oddział</w:t>
      </w:r>
      <w:r>
        <w:rPr>
          <w:rFonts w:ascii="Garamond" w:hAnsi="Garamond" w:cs="Garamond"/>
          <w:b/>
          <w:bCs/>
          <w:color w:val="000000"/>
          <w:sz w:val="24"/>
          <w:szCs w:val="24"/>
          <w:lang w:eastAsia="pl-PL"/>
        </w:rPr>
        <w:t xml:space="preserve">u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  <w:lang w:eastAsia="pl-PL"/>
        </w:rPr>
        <w:t>Rewita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  <w:lang w:eastAsia="pl-PL"/>
        </w:rPr>
        <w:t xml:space="preserve"> Rogowo </w:t>
      </w:r>
      <w:r w:rsidRPr="00E72237">
        <w:rPr>
          <w:rFonts w:ascii="Garamond" w:hAnsi="Garamond" w:cs="Garamond"/>
          <w:b/>
          <w:bCs/>
          <w:color w:val="000000"/>
          <w:sz w:val="24"/>
          <w:szCs w:val="24"/>
        </w:rPr>
        <w:t>”</w:t>
      </w:r>
      <w:r>
        <w:rPr>
          <w:rFonts w:ascii="Garamond" w:hAnsi="Garamond"/>
          <w:color w:val="000000"/>
        </w:rPr>
        <w:t xml:space="preserve">prowadzonego </w:t>
      </w:r>
      <w:r>
        <w:rPr>
          <w:rFonts w:ascii="Garamond" w:hAnsi="Garamond"/>
        </w:rPr>
        <w:t xml:space="preserve">przez Oddział </w:t>
      </w:r>
      <w:proofErr w:type="spellStart"/>
      <w:r>
        <w:rPr>
          <w:rFonts w:ascii="Garamond" w:hAnsi="Garamond"/>
        </w:rPr>
        <w:t>Rewita</w:t>
      </w:r>
      <w:proofErr w:type="spellEnd"/>
      <w:r>
        <w:rPr>
          <w:rFonts w:ascii="Garamond" w:hAnsi="Garamond"/>
        </w:rPr>
        <w:t xml:space="preserve"> Rogowo</w:t>
      </w:r>
      <w:r>
        <w:rPr>
          <w:rFonts w:ascii="Garamond" w:hAnsi="Garamond"/>
          <w:i/>
        </w:rPr>
        <w:t xml:space="preserve">, </w:t>
      </w:r>
      <w:r>
        <w:rPr>
          <w:rFonts w:ascii="Garamond" w:hAnsi="Garamond"/>
        </w:rPr>
        <w:t xml:space="preserve">numer postepowania </w:t>
      </w:r>
      <w:r>
        <w:rPr>
          <w:rFonts w:ascii="Garamond" w:hAnsi="Garamond" w:cs="Garamond"/>
          <w:b/>
          <w:bCs/>
        </w:rPr>
        <w:t>RWT/ORGW/272-PZP/2/2018</w:t>
      </w:r>
      <w:r>
        <w:rPr>
          <w:rFonts w:ascii="Garamond" w:hAnsi="Garamond" w:cs="Garamond"/>
          <w:b/>
          <w:bCs/>
          <w:sz w:val="20"/>
          <w:szCs w:val="20"/>
        </w:rPr>
        <w:t xml:space="preserve"> </w:t>
      </w:r>
      <w:r>
        <w:rPr>
          <w:rFonts w:ascii="Garamond" w:hAnsi="Garamond"/>
        </w:rPr>
        <w:t>oświadczam, co następuje:</w:t>
      </w:r>
    </w:p>
    <w:p w:rsidR="0033740D" w:rsidRPr="00A171EB" w:rsidRDefault="0033740D" w:rsidP="0033740D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  <w:sz w:val="24"/>
          <w:szCs w:val="24"/>
        </w:rPr>
      </w:pPr>
    </w:p>
    <w:p w:rsidR="0033740D" w:rsidRPr="002C0D82" w:rsidRDefault="0033740D" w:rsidP="0033740D">
      <w:pPr>
        <w:shd w:val="clear" w:color="auto" w:fill="BFBFBF"/>
        <w:spacing w:line="360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OŚWIADCZENIA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9"/>
        <w:gridCol w:w="2171"/>
      </w:tblGrid>
      <w:tr w:rsidR="0033740D" w:rsidRPr="002C0D82" w:rsidTr="0052012A">
        <w:trPr>
          <w:trHeight w:val="133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40D" w:rsidRDefault="0033740D" w:rsidP="0033740D">
            <w:pPr>
              <w:numPr>
                <w:ilvl w:val="0"/>
                <w:numId w:val="66"/>
              </w:numPr>
              <w:tabs>
                <w:tab w:val="left" w:pos="0"/>
              </w:tabs>
              <w:spacing w:after="0" w:line="360" w:lineRule="auto"/>
              <w:ind w:left="284" w:hanging="284"/>
              <w:contextualSpacing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 co inni Wykonawcy, którzy złożyli ofertę w niniejszym postępowaniu i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przedstawiamy/ nie przedstawiamy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następujące dowody, że powiązania z innymi Wykonawcami nie prowadzą do zakłócenia konkurencji w postępowaniu o udzielenie zamówienia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40D" w:rsidRDefault="0033740D" w:rsidP="0052012A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33740D" w:rsidRPr="002C0D82" w:rsidTr="0052012A">
        <w:trPr>
          <w:trHeight w:val="59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40D" w:rsidRDefault="0033740D" w:rsidP="0033740D">
            <w:pPr>
              <w:numPr>
                <w:ilvl w:val="0"/>
                <w:numId w:val="66"/>
              </w:numPr>
              <w:tabs>
                <w:tab w:val="left" w:pos="0"/>
                <w:tab w:val="left" w:pos="284"/>
              </w:tabs>
              <w:spacing w:after="0" w:line="360" w:lineRule="auto"/>
              <w:ind w:left="284" w:hanging="284"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Nie 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kapitałowej, co Wykonawcy, którzy złożyli ofertę w niniejszym postępowaniu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40D" w:rsidRDefault="0033740D" w:rsidP="0052012A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33740D" w:rsidRPr="002C0D82" w:rsidTr="0052012A">
        <w:trPr>
          <w:trHeight w:val="53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40D" w:rsidRDefault="0033740D" w:rsidP="0033740D">
            <w:pPr>
              <w:numPr>
                <w:ilvl w:val="0"/>
                <w:numId w:val="66"/>
              </w:numPr>
              <w:tabs>
                <w:tab w:val="clear" w:pos="1007"/>
                <w:tab w:val="left" w:pos="0"/>
              </w:tabs>
              <w:spacing w:after="0" w:line="360" w:lineRule="auto"/>
              <w:ind w:left="313" w:hanging="284"/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Nie należymy do żadnej grupy kapitałowej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40D" w:rsidRDefault="0033740D" w:rsidP="0052012A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</w:tbl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  <w:r>
        <w:rPr>
          <w:rFonts w:ascii="Verdana-Italic" w:hAnsi="Verdana-Italic" w:cs="Verdana-Italic"/>
          <w:i/>
          <w:iCs/>
          <w:sz w:val="16"/>
          <w:szCs w:val="16"/>
        </w:rPr>
        <w:t>Właściwe zaznaczyć poprzez umieszczenie znaku „X” w kolumnie po prawej stronie</w:t>
      </w: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…………….……. </w:t>
      </w:r>
      <w:r>
        <w:rPr>
          <w:rFonts w:ascii="Garamond" w:hAnsi="Garamond"/>
          <w:i/>
          <w:sz w:val="20"/>
          <w:szCs w:val="20"/>
        </w:rPr>
        <w:t>(miejscowość),</w:t>
      </w:r>
      <w:r>
        <w:rPr>
          <w:rFonts w:ascii="Garamond" w:hAnsi="Garamond"/>
          <w:i/>
        </w:rPr>
        <w:t xml:space="preserve"> </w:t>
      </w:r>
      <w:r>
        <w:rPr>
          <w:rFonts w:ascii="Garamond" w:hAnsi="Garamond"/>
        </w:rPr>
        <w:t xml:space="preserve">dnia ………….……. r. </w:t>
      </w:r>
    </w:p>
    <w:p w:rsidR="0033740D" w:rsidRPr="002C0D82" w:rsidRDefault="0033740D" w:rsidP="0033740D">
      <w:pPr>
        <w:spacing w:line="288" w:lineRule="auto"/>
        <w:jc w:val="both"/>
        <w:rPr>
          <w:rFonts w:ascii="Garamond" w:hAnsi="Garamond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64"/>
        <w:gridCol w:w="5506"/>
      </w:tblGrid>
      <w:tr w:rsidR="0033740D" w:rsidRPr="002C0D82" w:rsidTr="0052012A">
        <w:tc>
          <w:tcPr>
            <w:tcW w:w="3732" w:type="dxa"/>
          </w:tcPr>
          <w:p w:rsidR="0033740D" w:rsidRDefault="0033740D" w:rsidP="0052012A">
            <w:pPr>
              <w:pStyle w:val="pkt"/>
              <w:spacing w:before="0" w:after="0" w:line="276" w:lineRule="auto"/>
              <w:ind w:left="0" w:firstLine="0"/>
              <w:rPr>
                <w:rFonts w:ascii="Garamond" w:hAnsi="Garamond"/>
                <w:szCs w:val="24"/>
                <w:lang w:eastAsia="en-US"/>
              </w:rPr>
            </w:pPr>
          </w:p>
        </w:tc>
        <w:tc>
          <w:tcPr>
            <w:tcW w:w="5556" w:type="dxa"/>
            <w:hideMark/>
          </w:tcPr>
          <w:p w:rsidR="0033740D" w:rsidRDefault="0033740D" w:rsidP="0052012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.........................................................................................</w:t>
            </w:r>
          </w:p>
          <w:p w:rsidR="0033740D" w:rsidRDefault="0033740D" w:rsidP="0052012A">
            <w:pPr>
              <w:jc w:val="center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czytelny podpis lub pieczątka z podpisem osoby uprawnionej do reprezentowania Wykonawcy</w:t>
            </w:r>
          </w:p>
        </w:tc>
      </w:tr>
    </w:tbl>
    <w:p w:rsidR="0033740D" w:rsidRDefault="0033740D" w:rsidP="0033740D">
      <w:pPr>
        <w:jc w:val="both"/>
        <w:rPr>
          <w:rFonts w:ascii="Garamond" w:hAnsi="Garamond"/>
        </w:rPr>
      </w:pPr>
    </w:p>
    <w:p w:rsidR="0033740D" w:rsidRDefault="0033740D" w:rsidP="0033740D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 xml:space="preserve">W przypadku ofert wspólnych (konsorcjum, spółka cywilna) z uwagi na art. 24 ustawy </w:t>
      </w:r>
      <w:proofErr w:type="spellStart"/>
      <w:r>
        <w:rPr>
          <w:rFonts w:ascii="Garamond" w:hAnsi="Garamond" w:cs="Verdana"/>
          <w:sz w:val="18"/>
          <w:szCs w:val="18"/>
        </w:rPr>
        <w:t>Pzp</w:t>
      </w:r>
      <w:proofErr w:type="spellEnd"/>
      <w:r>
        <w:rPr>
          <w:rFonts w:ascii="Garamond" w:hAnsi="Garamond" w:cs="Verdana"/>
          <w:sz w:val="18"/>
          <w:szCs w:val="18"/>
        </w:rPr>
        <w:t>, przedmiotowe oświadczenie bezwzględnie, oprócz oświadczenia w imieniu ofert wspólnych (konsorcjum, spółka cywilna), składa także każdy z Wykonawców w swoim imieniu.</w:t>
      </w:r>
    </w:p>
    <w:p w:rsidR="0033740D" w:rsidRDefault="0033740D" w:rsidP="0033740D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 xml:space="preserve">Pod pojęciem </w:t>
      </w:r>
      <w:r>
        <w:rPr>
          <w:rFonts w:ascii="Garamond" w:hAnsi="Garamond" w:cs="Verdana-Bold"/>
          <w:b/>
          <w:bCs/>
          <w:sz w:val="18"/>
          <w:szCs w:val="18"/>
        </w:rPr>
        <w:t xml:space="preserve">grupy kapitałowej </w:t>
      </w:r>
      <w:r>
        <w:rPr>
          <w:rFonts w:ascii="Garamond" w:hAnsi="Garamond" w:cs="Verdana"/>
          <w:sz w:val="18"/>
          <w:szCs w:val="18"/>
        </w:rPr>
        <w:t>należy rozumieć grupę kapitałową w rozumieniu ustawy z dnia 16 lutego 2007 r. o ochronie konkurencji i konsumentów (Dz.U. z 2015 r. poz. 184, 1618 i 1634) tj. wszystkich przedsiębiorców, którzy są kontrolowani w sposób bezpośredni lub pośredni przez jednego przedsiębiorcę, w tym również tego przedsiębiorcę.</w:t>
      </w:r>
    </w:p>
    <w:p w:rsidR="0033740D" w:rsidRDefault="0033740D" w:rsidP="0033740D">
      <w:pPr>
        <w:autoSpaceDE w:val="0"/>
        <w:autoSpaceDN w:val="0"/>
        <w:adjustRightInd w:val="0"/>
        <w:ind w:left="284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Uwaga:</w:t>
      </w:r>
    </w:p>
    <w:p w:rsidR="0033740D" w:rsidRDefault="0033740D" w:rsidP="0033740D">
      <w:pPr>
        <w:autoSpaceDE w:val="0"/>
        <w:autoSpaceDN w:val="0"/>
        <w:adjustRightInd w:val="0"/>
        <w:ind w:left="708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Zgodnie z art</w:t>
      </w:r>
      <w:r>
        <w:rPr>
          <w:rFonts w:ascii="Garamond" w:hAnsi="Garamond" w:cs="Verdana"/>
          <w:sz w:val="18"/>
          <w:szCs w:val="18"/>
        </w:rPr>
        <w:t>. 24</w:t>
      </w:r>
      <w:r>
        <w:rPr>
          <w:rFonts w:ascii="Garamond" w:hAnsi="Garamond" w:cs="Verdana-Italic"/>
          <w:i/>
          <w:iCs/>
          <w:sz w:val="18"/>
          <w:szCs w:val="18"/>
        </w:rPr>
        <w:t xml:space="preserve">. Ust. 11 ustawy </w:t>
      </w:r>
      <w:proofErr w:type="spellStart"/>
      <w:r>
        <w:rPr>
          <w:rFonts w:ascii="Garamond" w:hAnsi="Garamond" w:cs="Verdana-Italic"/>
          <w:i/>
          <w:iCs/>
          <w:sz w:val="18"/>
          <w:szCs w:val="18"/>
        </w:rPr>
        <w:t>Pzp</w:t>
      </w:r>
      <w:proofErr w:type="spellEnd"/>
      <w:r>
        <w:rPr>
          <w:rFonts w:ascii="Garamond" w:hAnsi="Garamond" w:cs="Verdana-Italic"/>
          <w:i/>
          <w:iCs/>
          <w:sz w:val="18"/>
          <w:szCs w:val="18"/>
        </w:rPr>
        <w:t xml:space="preserve"> Wykonawca, w terminie 3 dni od zamieszczenia na stronie internetowej Zamawiającego www.rewita.pl – firm oraz adresów wykonawców, którzy złożyli oferty w terminie przekazuje zamawiającemu oświadczenie o przynależności lub braku przynależności do tej samej grupy kapitałowej.</w:t>
      </w:r>
    </w:p>
    <w:p w:rsidR="0033740D" w:rsidRDefault="0033740D" w:rsidP="0033740D">
      <w:pPr>
        <w:jc w:val="both"/>
        <w:rPr>
          <w:rFonts w:ascii="Garamond" w:hAnsi="Garamond"/>
          <w:sz w:val="18"/>
          <w:szCs w:val="18"/>
        </w:rPr>
      </w:pPr>
    </w:p>
    <w:p w:rsidR="0033740D" w:rsidRDefault="0033740D" w:rsidP="0033740D">
      <w:pPr>
        <w:rPr>
          <w:rFonts w:ascii="Garamond" w:hAnsi="Garamond"/>
        </w:rPr>
      </w:pPr>
    </w:p>
    <w:p w:rsidR="0033740D" w:rsidRDefault="0033740D" w:rsidP="0033740D"/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7C0E39" w:rsidRPr="00CE5EB6" w:rsidRDefault="007C0E39" w:rsidP="00CE5EB6">
      <w:bookmarkStart w:id="0" w:name="_GoBack"/>
      <w:bookmarkEnd w:id="0"/>
    </w:p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A4C" w:rsidRDefault="00962A4C" w:rsidP="00BD0B39">
      <w:pPr>
        <w:spacing w:after="0" w:line="240" w:lineRule="auto"/>
      </w:pPr>
      <w:r>
        <w:separator/>
      </w:r>
    </w:p>
  </w:endnote>
  <w:endnote w:type="continuationSeparator" w:id="0">
    <w:p w:rsidR="00962A4C" w:rsidRDefault="00962A4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3740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3740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3740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3740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A4C" w:rsidRDefault="00962A4C" w:rsidP="00BD0B39">
      <w:pPr>
        <w:spacing w:after="0" w:line="240" w:lineRule="auto"/>
      </w:pPr>
      <w:r>
        <w:separator/>
      </w:r>
    </w:p>
  </w:footnote>
  <w:footnote w:type="continuationSeparator" w:id="0">
    <w:p w:rsidR="00962A4C" w:rsidRDefault="00962A4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62A4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E44878"/>
    <w:multiLevelType w:val="multilevel"/>
    <w:tmpl w:val="E34EB4F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58336FA0"/>
    <w:multiLevelType w:val="hybridMultilevel"/>
    <w:tmpl w:val="4022D2EA"/>
    <w:lvl w:ilvl="0" w:tplc="B42C91E0">
      <w:start w:val="2"/>
      <w:numFmt w:val="decimal"/>
      <w:lvlText w:val="%1."/>
      <w:lvlJc w:val="left"/>
      <w:pPr>
        <w:tabs>
          <w:tab w:val="num" w:pos="1007"/>
        </w:tabs>
        <w:ind w:left="1007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7"/>
  </w:num>
  <w:num w:numId="65">
    <w:abstractNumId w:val="64"/>
  </w:num>
  <w:num w:numId="66">
    <w:abstractNumId w:val="66"/>
  </w:num>
  <w:num w:numId="67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3740D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62A4C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pkt">
    <w:name w:val="pkt"/>
    <w:basedOn w:val="Normalny"/>
    <w:rsid w:val="0033740D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081E5-5C1E-4761-B7E4-39146D345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2018-04-26T10:32:00Z</dcterms:created>
  <dcterms:modified xsi:type="dcterms:W3CDTF">2018-04-26T10:32:00Z</dcterms:modified>
</cp:coreProperties>
</file>