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D7FC3" w:rsidRPr="00DE7121" w:rsidTr="0052012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D7FC3" w:rsidRPr="00DE7121" w:rsidRDefault="005D7FC3" w:rsidP="0052012A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>
              <w:rPr>
                <w:rFonts w:ascii="Garamond" w:hAnsi="Garamond"/>
                <w:b/>
                <w:i/>
              </w:rPr>
              <w:br w:type="page"/>
              <w:t xml:space="preserve">Załącznik nr 10 </w:t>
            </w:r>
            <w:r w:rsidRPr="00DE7121">
              <w:rPr>
                <w:rFonts w:ascii="Garamond" w:hAnsi="Garamond"/>
                <w:b/>
                <w:i/>
              </w:rPr>
              <w:t>do SIWZ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5D7FC3" w:rsidRPr="00E72237" w:rsidRDefault="005D7FC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Remont łazienek w budynkach Meduza i Agatka na terenie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Oddział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u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Rogowo.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numer postepowania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RWT/ORGW/272-PZP/2/2018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5D7FC3" w:rsidRPr="005A0D84" w:rsidTr="0052012A">
        <w:trPr>
          <w:trHeight w:val="1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D7FC3" w:rsidRPr="001C0B60" w:rsidRDefault="005D7FC3" w:rsidP="0052012A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2"/>
              <w:gridCol w:w="3762"/>
            </w:tblGrid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>ŁĄCZNA CENA OFERTOWA BRUTTO PLN</w:t>
                  </w:r>
                </w:p>
              </w:tc>
              <w:tc>
                <w:tcPr>
                  <w:tcW w:w="3762" w:type="dxa"/>
                </w:tcPr>
                <w:p w:rsidR="005D7FC3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OKRES GWARANCJI W MIESIĄCACH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TERRMIN REALIZACJI ZAMÓWIENIA 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8E36DA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D7FC3" w:rsidRPr="004F509F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720"/>
              <w:rPr>
                <w:rFonts w:ascii="Garamond" w:hAnsi="Garamond"/>
                <w:b/>
              </w:rPr>
            </w:pPr>
            <w:r w:rsidRPr="008E36DA">
              <w:rPr>
                <w:rFonts w:ascii="Garamond" w:hAnsi="Garamond"/>
                <w:b/>
              </w:rPr>
              <w:t>ZOBOWIĄZANIA W PRZYPADKU PRZYZNANIA ZAMÓWIENIA:</w:t>
            </w:r>
          </w:p>
          <w:p w:rsidR="005D7FC3" w:rsidRPr="008E36DA" w:rsidRDefault="005D7FC3" w:rsidP="0052012A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>w przypadku wyboru oferty</w:t>
            </w:r>
            <w:r w:rsidRPr="00515F1C">
              <w:rPr>
                <w:rFonts w:ascii="Garamond" w:hAnsi="Garamond"/>
              </w:rPr>
              <w:t xml:space="preserve"> przedmiotową umowę podpisze lub podpiszą: 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D7FC3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644"/>
              <w:contextualSpacing/>
              <w:rPr>
                <w:rFonts w:ascii="Garamond" w:hAnsi="Garamond"/>
              </w:rPr>
            </w:pP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 xml:space="preserve">                 </w:t>
            </w:r>
            <w:r>
              <w:rPr>
                <w:rFonts w:ascii="Garamond" w:hAnsi="Garamond"/>
              </w:rPr>
              <w:t xml:space="preserve">  </w:t>
            </w:r>
            <w:r w:rsidRPr="00515F1C">
              <w:rPr>
                <w:rFonts w:ascii="Garamond" w:hAnsi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>telefonu……………………,posiadającego uprawnienia do kierowania robotami w branży o specjalności konstrukcyjno-budowlanej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D7FC3" w:rsidRPr="004F509F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15F1C">
              <w:rPr>
                <w:rFonts w:ascii="Garamond" w:hAnsi="Garamond"/>
              </w:rPr>
              <w:t>dy</w:t>
            </w:r>
            <w:proofErr w:type="spellEnd"/>
            <w:r w:rsidRPr="00515F1C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15F1C">
              <w:rPr>
                <w:rFonts w:ascii="Garamond" w:hAnsi="Garamond"/>
              </w:rPr>
              <w:t>Pzp</w:t>
            </w:r>
            <w:proofErr w:type="spellEnd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15F1C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657"/>
              <w:rPr>
                <w:rFonts w:ascii="Garamond" w:hAnsi="Garamond"/>
                <w:b/>
              </w:rPr>
            </w:pPr>
            <w:r w:rsidRPr="00515F1C">
              <w:rPr>
                <w:rFonts w:ascii="Garamond" w:hAnsi="Garamond"/>
                <w:b/>
              </w:rPr>
              <w:t>PODWYKONAWCY: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5D7FC3" w:rsidRPr="005A0D84" w:rsidTr="0052012A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lastRenderedPageBreak/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5D7FC3" w:rsidRPr="004F509F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bookmarkStart w:id="0" w:name="_GoBack"/>
            <w:bookmarkEnd w:id="0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SPIS TREŚCI:</w:t>
            </w:r>
          </w:p>
          <w:p w:rsidR="005D7FC3" w:rsidRPr="005A0D84" w:rsidRDefault="005D7FC3" w:rsidP="0052012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D7FC3" w:rsidRPr="005A0D84" w:rsidTr="0052012A">
        <w:trPr>
          <w:trHeight w:val="1677"/>
        </w:trPr>
        <w:tc>
          <w:tcPr>
            <w:tcW w:w="4613" w:type="dxa"/>
            <w:vAlign w:val="bottom"/>
          </w:tcPr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D7FC3" w:rsidRPr="005A0D84" w:rsidRDefault="005D7FC3" w:rsidP="0052012A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rPr>
          <w:rFonts w:ascii="Garamond" w:hAnsi="Garamond"/>
        </w:rPr>
      </w:pPr>
    </w:p>
    <w:p w:rsidR="005D7FC3" w:rsidRDefault="005D7FC3" w:rsidP="005D7FC3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1E8" w:rsidRDefault="00B171E8" w:rsidP="00BD0B39">
      <w:pPr>
        <w:spacing w:after="0" w:line="240" w:lineRule="auto"/>
      </w:pPr>
      <w:r>
        <w:separator/>
      </w:r>
    </w:p>
  </w:endnote>
  <w:endnote w:type="continuationSeparator" w:id="0">
    <w:p w:rsidR="00B171E8" w:rsidRDefault="00B171E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D7F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D7F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D7F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D7F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D7FC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D7F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D7FC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D7F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1E8" w:rsidRDefault="00B171E8" w:rsidP="00BD0B39">
      <w:pPr>
        <w:spacing w:after="0" w:line="240" w:lineRule="auto"/>
      </w:pPr>
      <w:r>
        <w:separator/>
      </w:r>
    </w:p>
  </w:footnote>
  <w:footnote w:type="continuationSeparator" w:id="0">
    <w:p w:rsidR="00B171E8" w:rsidRDefault="00B171E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171E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4"/>
  </w:num>
  <w:num w:numId="67">
    <w:abstractNumId w:val="65"/>
  </w:num>
  <w:num w:numId="68">
    <w:abstractNumId w:val="63"/>
  </w:num>
  <w:num w:numId="69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D7FC3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171E8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5B78A-EB29-4F23-96E2-BB7C6A4F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2018-04-26T10:36:00Z</dcterms:created>
  <dcterms:modified xsi:type="dcterms:W3CDTF">2018-04-26T10:36:00Z</dcterms:modified>
</cp:coreProperties>
</file>