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B4E626" w14:textId="3115323E" w:rsidR="00EC395E" w:rsidRPr="003823EB" w:rsidRDefault="00EC395E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823EB" w:rsidRPr="003823EB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431098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3823EB" w:rsidRPr="003823EB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3823EB" w:rsidRPr="003823EB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066D0065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4FCA93B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34AF682B" w14:textId="362892F9" w:rsidR="00776370" w:rsidRPr="003823EB" w:rsidRDefault="00776370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</w:t>
            </w:r>
            <w:r w:rsidR="0043109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wyrobów głęboko mrożonych oraz lodów </w:t>
            </w:r>
            <w:r w:rsidR="00D95152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dla AMW REWITA Sp. z o.o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. (postępowanie nr: </w:t>
            </w:r>
            <w:r w:rsidR="005E2F0D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RWT/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PZP/</w:t>
            </w:r>
            <w:r w:rsidR="00AF5A22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15</w:t>
            </w:r>
            <w:r w:rsidR="005E2F0D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/201</w:t>
            </w:r>
            <w:r w:rsidR="002E5B79"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8</w:t>
            </w:r>
            <w:r w:rsidRPr="00AF5A22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  <w:p w14:paraId="634D79A5" w14:textId="7AFB3FE9" w:rsidR="005C4489" w:rsidRPr="003823EB" w:rsidRDefault="005C4489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431098" w:rsidRDefault="00776370" w:rsidP="00027948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431098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4AF901EB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………………………………………………………………………………………………………..…….…………………………………………………………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…………………………….</w:t>
            </w:r>
          </w:p>
          <w:p w14:paraId="006205D8" w14:textId="56C220A2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…………………….</w:t>
            </w:r>
          </w:p>
          <w:p w14:paraId="4B86E98A" w14:textId="78E88A96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121C67C0" w14:textId="46F76FAC" w:rsidR="00776370" w:rsidRPr="00431098" w:rsidRDefault="00776370" w:rsidP="000247AF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66C4EDBD" w14:textId="77777777" w:rsidR="00776370" w:rsidRPr="00431098" w:rsidRDefault="00776370" w:rsidP="005C4489">
            <w:pPr>
              <w:pStyle w:val="Tekstprzypisudolnego"/>
              <w:spacing w:after="40" w:line="360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2BE16652" w14:textId="77777777" w:rsidR="00776370" w:rsidRPr="00431098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3823EB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3823EB" w:rsidRPr="003823EB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6475A9AD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10FB2F49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0F51CA68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4FCEA4D0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45959FC5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181F2B1A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7EC53273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6E2D53D8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5BF67F3A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1A7BB45B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16C2CA32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49D3B069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59239A96" w14:textId="77777777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Dostawy………………………………………………dla Oddziału Rewita……………………cz….................</w:t>
            </w:r>
          </w:p>
          <w:p w14:paraId="7A9C1271" w14:textId="77F7B04B" w:rsidR="00FB2277" w:rsidRPr="00121615" w:rsidRDefault="008F5C0E" w:rsidP="002E5B79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lastRenderedPageBreak/>
              <w:t>Dostawy………………………………………………dla Oddziału Rewita……………………cz….................</w:t>
            </w:r>
          </w:p>
        </w:tc>
      </w:tr>
      <w:tr w:rsidR="003823EB" w:rsidRPr="003823EB" w14:paraId="1EAA4583" w14:textId="77777777" w:rsidTr="005116D2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A40E0F" w14:textId="77777777" w:rsidR="00776370" w:rsidRPr="003823EB" w:rsidRDefault="00776370" w:rsidP="000247AF">
            <w:pPr>
              <w:spacing w:after="40" w:line="240" w:lineRule="auto"/>
              <w:contextualSpacing/>
              <w:rPr>
                <w:rFonts w:ascii="Garamond" w:hAnsi="Garamond"/>
                <w:b/>
                <w:color w:val="FF0000"/>
              </w:rPr>
            </w:pPr>
          </w:p>
          <w:p w14:paraId="06BC233B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cenowo-ofertowym, który załączam do oferty (dot. części, na którą/e jest składana oferta/ty).</w:t>
            </w:r>
          </w:p>
          <w:p w14:paraId="4F94C549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8F5C0E" w:rsidRPr="005200FC" w14:paraId="7948AFCC" w14:textId="77777777" w:rsidTr="00121615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14:paraId="196157B1" w14:textId="77777777" w:rsidR="008F5C0E" w:rsidRPr="00431098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</w:pPr>
                  <w:r w:rsidRPr="00431098"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14:paraId="466DD06E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7DE1EF76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5FAC8A76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431098" w:rsidRPr="00D95152" w14:paraId="3CB8CD5E" w14:textId="77777777" w:rsidTr="00121615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8D2AA1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175B620" w14:textId="77777777" w:rsidR="00431098" w:rsidRDefault="00431098" w:rsidP="00431098">
                  <w:pPr>
                    <w:spacing w:after="0" w:line="240" w:lineRule="auto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  <w:p w14:paraId="097006BE" w14:textId="6FC8C00B" w:rsidR="00431098" w:rsidRPr="008F5C0E" w:rsidRDefault="00431098" w:rsidP="00431098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417" w:type="dxa"/>
                </w:tcPr>
                <w:p w14:paraId="29BF6836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2F0DBA82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3BC796B4" w14:textId="77777777" w:rsidTr="005116D2">
              <w:trPr>
                <w:trHeight w:val="71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8AB5536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FF0A5B8" w14:textId="565C94E4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4E129162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9603B16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72BC86A3" w14:textId="77777777" w:rsidTr="00121615">
              <w:trPr>
                <w:trHeight w:val="599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2ED5DD1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7350062" w14:textId="0E0E4886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14:paraId="675C60FA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5E014B8F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5F609033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860550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4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186AFB2" w14:textId="20631C32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14:paraId="670F0D23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777F0E0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7F719FAC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688D1AB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5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9E03822" w14:textId="7206E2AA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14:paraId="49D62DDE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8AA7C5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2C5CADE6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0789E9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6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D42965F" w14:textId="6729C449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14:paraId="0E8F957A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566306E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33F7146B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A882465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7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3E940B5" w14:textId="0C92FD17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14:paraId="36645013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160A718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584D73CE" w14:textId="77777777" w:rsidTr="005116D2">
              <w:trPr>
                <w:trHeight w:val="525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8D71867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8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ECFDE7D" w14:textId="7AC2C9AE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14:paraId="67974EA7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2B1566D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557CBCBD" w14:textId="77777777" w:rsidTr="00121615">
              <w:trPr>
                <w:trHeight w:val="693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60885E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9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85C5284" w14:textId="6C3EFA38" w:rsidR="00431098" w:rsidRPr="008F5C0E" w:rsidRDefault="00431098" w:rsidP="00431098">
                  <w:pPr>
                    <w:spacing w:after="0"/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Międzyzdroje</w:t>
                  </w:r>
                </w:p>
              </w:tc>
              <w:tc>
                <w:tcPr>
                  <w:tcW w:w="1417" w:type="dxa"/>
                </w:tcPr>
                <w:p w14:paraId="18D68007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7FA397F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2873E2AB" w14:textId="77777777" w:rsidTr="005116D2">
              <w:trPr>
                <w:trHeight w:val="57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D618563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10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14701EE" w14:textId="1F7319D1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do Oddziału Rewita 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 xml:space="preserve">Pieczyska      </w:t>
                  </w:r>
                </w:p>
              </w:tc>
              <w:tc>
                <w:tcPr>
                  <w:tcW w:w="1417" w:type="dxa"/>
                </w:tcPr>
                <w:p w14:paraId="6C21CE91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7FE78F9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2D7026DA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0B8F2B3" w14:textId="4B9FD19C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2436C3B" w14:textId="5435D864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</w:tc>
              <w:tc>
                <w:tcPr>
                  <w:tcW w:w="1417" w:type="dxa"/>
                </w:tcPr>
                <w:p w14:paraId="7F9BFDE8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1E6896D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38584D9E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28F4420" w14:textId="2299D630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12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D354BAE" w14:textId="1EF45F4D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14:paraId="50A513B3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7F18A6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40AE4577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A66DF5" w14:textId="51FC63A5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13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1D51563" w14:textId="27435333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 xml:space="preserve">Zakopane </w:t>
                  </w:r>
                </w:p>
              </w:tc>
              <w:tc>
                <w:tcPr>
                  <w:tcW w:w="1417" w:type="dxa"/>
                </w:tcPr>
                <w:p w14:paraId="26A25873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3D27F351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57B89039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8ABB44D" w14:textId="206D7A98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14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E30F883" w14:textId="6CAF6F01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14:paraId="67BAB43F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00A1BC11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253FC301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E81AF73" w14:textId="0F6EDDD1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15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34C4CA" w14:textId="0E3BA1A1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14:paraId="736E5671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6AF71DD1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05D4BE0E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A28BC61" w14:textId="5B68E9F8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lastRenderedPageBreak/>
                    <w:t>16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7CFA5DD" w14:textId="43366703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14:paraId="641AD3D8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43DE706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56C5D0BC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27759D" w14:textId="00FAF907" w:rsidR="00431098" w:rsidRPr="00431098" w:rsidRDefault="00431098" w:rsidP="006F63F0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  <w:r w:rsidR="006F63F0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7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5D7E639" w14:textId="4481B8B0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14:paraId="16A7D88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402B4368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3CDA4259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5A3C64" w14:textId="08CFB786" w:rsidR="00431098" w:rsidRPr="00431098" w:rsidRDefault="006F63F0" w:rsidP="005116D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  <w:r w:rsidR="005116D2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8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DCB744F" w14:textId="53DE3900" w:rsidR="00431098" w:rsidRPr="008F5C0E" w:rsidRDefault="00431098" w:rsidP="00431098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s lodów do Oddziału Rewita </w:t>
                  </w:r>
                  <w:r w:rsidRPr="00431098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 xml:space="preserve">Pieczyska </w:t>
                  </w:r>
                </w:p>
              </w:tc>
              <w:tc>
                <w:tcPr>
                  <w:tcW w:w="1417" w:type="dxa"/>
                </w:tcPr>
                <w:p w14:paraId="1139EC72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6307A8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5C8969BC" w14:textId="77777777" w:rsidR="008F5C0E" w:rsidRPr="003823EB" w:rsidRDefault="008F5C0E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Pr="00431098" w:rsidRDefault="00776370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0A37DBDF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1226C958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2E5B79" w:rsidRPr="00431098">
              <w:rPr>
                <w:rFonts w:ascii="Garamond" w:hAnsi="Garamond"/>
                <w:b/>
                <w:color w:val="000000" w:themeColor="text1"/>
              </w:rPr>
              <w:t>3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63EC19FF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73AE3E46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50E91A60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  <w:r w:rsidRPr="00431098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  <w:p w14:paraId="284BF58D" w14:textId="3BED96DB" w:rsidR="005116D2" w:rsidRPr="00431098" w:rsidRDefault="005116D2" w:rsidP="000247AF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</w:p>
        </w:tc>
      </w:tr>
      <w:tr w:rsidR="003823EB" w:rsidRPr="003823EB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59D17B13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D77D230" w14:textId="4CEBD690" w:rsidR="00776370" w:rsidRPr="00431098" w:rsidRDefault="00776370" w:rsidP="005C4489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</w:t>
            </w:r>
            <w:r w:rsidR="005C4489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.......................………………..</w:t>
            </w:r>
          </w:p>
        </w:tc>
      </w:tr>
      <w:tr w:rsidR="003823EB" w:rsidRPr="003823EB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3823EB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431098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19356A0A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3131BDCD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56832C2B" w14:textId="77777777" w:rsidR="00431098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</w:t>
      </w:r>
    </w:p>
    <w:p w14:paraId="19A5AA5F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0385BBA8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6782A29D" w14:textId="77777777" w:rsidR="00431098" w:rsidRDefault="00431098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5422FFC7" w14:textId="01424CA2" w:rsidR="00F40DC4" w:rsidRPr="003823EB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lastRenderedPageBreak/>
        <w:t xml:space="preserve"> 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3823EB" w:rsidRPr="003823EB" w14:paraId="112B00D8" w14:textId="77777777" w:rsidTr="00F40DC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EF7F3" w14:textId="2C70C6B1" w:rsidR="00F40DC4" w:rsidRPr="00431098" w:rsidRDefault="00F40DC4" w:rsidP="00F40DC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3823EB" w:rsidRPr="003823EB" w14:paraId="3CE8DBDA" w14:textId="77777777" w:rsidTr="00F40DC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C1099" w14:textId="77777777" w:rsidR="00F40DC4" w:rsidRPr="00431098" w:rsidRDefault="00F40DC4" w:rsidP="00F102D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64A584E9" w14:textId="77777777" w:rsidR="00F40DC4" w:rsidRPr="00431098" w:rsidRDefault="00F40DC4" w:rsidP="00F102D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3823EB" w:rsidRPr="003823EB" w14:paraId="5B182EA0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01AD" w14:textId="74B3363A" w:rsidR="00F40DC4" w:rsidRPr="003823EB" w:rsidRDefault="00F40DC4" w:rsidP="00AF5A22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Dostawy </w:t>
            </w:r>
            <w:r w:rsidR="00431098" w:rsidRPr="00431098">
              <w:rPr>
                <w:rFonts w:ascii="Garamond" w:hAnsi="Garamond"/>
                <w:color w:val="000000" w:themeColor="text1"/>
              </w:rPr>
              <w:t>wyrobów głęboko mrożonych oraz lodów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dla AMW REWITA </w:t>
            </w:r>
            <w:r w:rsidR="00431098" w:rsidRPr="00431098">
              <w:rPr>
                <w:rFonts w:ascii="Garamond" w:hAnsi="Garamond"/>
                <w:color w:val="000000" w:themeColor="text1"/>
              </w:rPr>
              <w:br/>
            </w:r>
            <w:r w:rsidRPr="00431098">
              <w:rPr>
                <w:rFonts w:ascii="Garamond" w:hAnsi="Garamond"/>
                <w:color w:val="000000" w:themeColor="text1"/>
              </w:rPr>
              <w:t>Sp. z o. o., (postępowanie nr: RWT/PZP</w:t>
            </w:r>
            <w:r w:rsidRPr="00AF5A22">
              <w:rPr>
                <w:rFonts w:ascii="Garamond" w:hAnsi="Garamond"/>
                <w:color w:val="000000" w:themeColor="text1"/>
              </w:rPr>
              <w:t>/</w:t>
            </w:r>
            <w:r w:rsidR="00AF5A22" w:rsidRPr="00AF5A22">
              <w:rPr>
                <w:rFonts w:ascii="Garamond" w:hAnsi="Garamond"/>
                <w:color w:val="000000" w:themeColor="text1"/>
              </w:rPr>
              <w:t>15</w:t>
            </w:r>
            <w:r w:rsidRPr="00AF5A22">
              <w:rPr>
                <w:rFonts w:ascii="Garamond" w:hAnsi="Garamond"/>
                <w:color w:val="000000" w:themeColor="text1"/>
              </w:rPr>
              <w:t>/2018).</w:t>
            </w:r>
          </w:p>
        </w:tc>
      </w:tr>
      <w:tr w:rsidR="003823EB" w:rsidRPr="003823EB" w14:paraId="4B201542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95BA" w14:textId="77777777" w:rsidR="00F40DC4" w:rsidRPr="00431098" w:rsidRDefault="00F40DC4" w:rsidP="00F102D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299E61A" w14:textId="77777777" w:rsidR="00F40DC4" w:rsidRPr="00431098" w:rsidRDefault="00F40DC4" w:rsidP="005C4489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51D2BA5" w14:textId="77777777" w:rsidR="00F40DC4" w:rsidRPr="00431098" w:rsidRDefault="00F40DC4" w:rsidP="00F102D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3823EB" w:rsidRPr="003823EB" w14:paraId="2A731AFC" w14:textId="77777777" w:rsidTr="00F40DC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674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3823EB" w:rsidRPr="003823EB" w14:paraId="62F173CE" w14:textId="77777777" w:rsidTr="00F40DC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099E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3380C499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02DF0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F32C0EB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91FEC2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8B4A7C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059676C9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857B48A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57B602D3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C9739AE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08CD108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53BED7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27117B4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64B2D0C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AFFF314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81D141F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E99922C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44898291" w14:textId="77777777" w:rsidR="00F40DC4" w:rsidRPr="00431098" w:rsidRDefault="00F40DC4" w:rsidP="00F102D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A62D3AF" w14:textId="713F231F" w:rsidR="00F40DC4" w:rsidRPr="00431098" w:rsidRDefault="00F40DC4" w:rsidP="00027948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</w:t>
            </w:r>
            <w:r w:rsidR="00F26CAA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3, 978, 1166, 1259 i 1844 oraz </w:t>
            </w: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6C5FC6B3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156B0F9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65D00251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7F5D0AA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2C52F189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0508DE47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0440489" w14:textId="77777777" w:rsidR="00F40DC4" w:rsidRPr="00431098" w:rsidRDefault="00F40DC4" w:rsidP="00F102D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0C6EE53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155B787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 xml:space="preserve">5)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7128799D" w14:textId="77777777" w:rsidR="00F40DC4" w:rsidRPr="00431098" w:rsidRDefault="00F40DC4" w:rsidP="00F102D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38CE71D3" w14:textId="47739A5C" w:rsidR="00F40DC4" w:rsidRPr="003823EB" w:rsidRDefault="00F40DC4" w:rsidP="00424D0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431098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431098">
              <w:rPr>
                <w:rFonts w:ascii="Garamond" w:hAnsi="Garamond"/>
                <w:color w:val="000000" w:themeColor="text1"/>
              </w:rPr>
              <w:t>określone przez Zamawiającego</w:t>
            </w:r>
            <w:r w:rsidR="00424D0E" w:rsidRPr="00431098">
              <w:rPr>
                <w:rFonts w:ascii="Garamond" w:hAnsi="Garamond"/>
                <w:color w:val="000000" w:themeColor="text1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>w Rozdziale V pkt. 1 ppkt</w:t>
            </w:r>
            <w:r w:rsidR="00424D0E" w:rsidRPr="00431098">
              <w:rPr>
                <w:rFonts w:ascii="Garamond" w:hAnsi="Garamond"/>
                <w:color w:val="000000" w:themeColor="text1"/>
              </w:rPr>
              <w:t xml:space="preserve"> 2) lit. a)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SIWZ.</w:t>
            </w:r>
          </w:p>
        </w:tc>
      </w:tr>
      <w:tr w:rsidR="003823EB" w:rsidRPr="00431098" w14:paraId="3F98D301" w14:textId="77777777" w:rsidTr="005C448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4A2F7" w14:textId="77777777" w:rsidR="00F40DC4" w:rsidRPr="00431098" w:rsidRDefault="00F40DC4" w:rsidP="005C4489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B1CC49C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następującego/ych podmiotu/ów:</w:t>
            </w:r>
            <w:r w:rsidRPr="00431098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9AF5735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05B64BB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344D1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A7E98E4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BC3061" w14:textId="3D9A6E98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3823EB" w:rsidRPr="00431098" w14:paraId="4EE4D6A8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39811" w14:textId="77777777" w:rsidR="00F40DC4" w:rsidRPr="00431098" w:rsidRDefault="00F40DC4" w:rsidP="00F102D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A4DA1B1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F40AAC9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(podać pełną nazwę/firmę, adres, a także w zależności od podmiotu: NIP/PESEL, KRS/CEiDG)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3823EB" w:rsidRPr="00431098" w14:paraId="14D77E35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CB9D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B8F250C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D8CFD20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Oświadczam, że w stosunku do następującego/ych podmiotu/tów, będącego/ych podwykonawcą/ami: ………………………………………………………… (podać pełną nazwę/firmę, adres,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KRS/CEiDG), nie zachodzą podstawy wykluczenia z postępowania o udzielenie zamówienia.</w:t>
            </w:r>
          </w:p>
        </w:tc>
      </w:tr>
      <w:tr w:rsidR="003823EB" w:rsidRPr="00431098" w14:paraId="22C06659" w14:textId="77777777" w:rsidTr="00F40DC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1178F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B5A810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4FFEC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2AAEFDA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55F626C1" w14:textId="222CB612" w:rsidR="005C0FB4" w:rsidRPr="00431098" w:rsidRDefault="005C0FB4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</w:p>
    <w:p w14:paraId="38F5A61F" w14:textId="77777777" w:rsidR="00424D0E" w:rsidRDefault="005C0FB4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                                                                                 </w:t>
      </w:r>
      <w:r w:rsidR="00F40DC4" w:rsidRPr="003823EB">
        <w:rPr>
          <w:rFonts w:ascii="Garamond" w:hAnsi="Garamond"/>
          <w:b/>
          <w:color w:val="FF0000"/>
        </w:rPr>
        <w:t xml:space="preserve">   </w:t>
      </w:r>
      <w:r w:rsidR="00DD066E" w:rsidRPr="003823EB">
        <w:rPr>
          <w:rFonts w:ascii="Garamond" w:hAnsi="Garamond"/>
          <w:b/>
          <w:color w:val="FF0000"/>
        </w:rPr>
        <w:t xml:space="preserve"> </w:t>
      </w:r>
    </w:p>
    <w:p w14:paraId="0F39DC3B" w14:textId="77777777" w:rsidR="006E79D1" w:rsidRPr="00595226" w:rsidRDefault="006E79D1" w:rsidP="002862D1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7B7F00D3" w14:textId="00A60457" w:rsidR="00776370" w:rsidRPr="00595226" w:rsidRDefault="00776370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bookmarkStart w:id="0" w:name="_GoBack"/>
      <w:bookmarkEnd w:id="0"/>
      <w:r w:rsidRPr="00595226">
        <w:rPr>
          <w:rFonts w:ascii="Garamond" w:hAnsi="Garamond"/>
          <w:b/>
          <w:color w:val="000000" w:themeColor="text1"/>
          <w:sz w:val="22"/>
          <w:szCs w:val="22"/>
        </w:rPr>
        <w:lastRenderedPageBreak/>
        <w:t xml:space="preserve">Załącznik Nr </w:t>
      </w:r>
      <w:r w:rsidR="001812C5" w:rsidRPr="00595226">
        <w:rPr>
          <w:rFonts w:ascii="Garamond" w:hAnsi="Garamond"/>
          <w:b/>
          <w:color w:val="000000" w:themeColor="text1"/>
          <w:sz w:val="22"/>
          <w:szCs w:val="22"/>
        </w:rPr>
        <w:t>4</w:t>
      </w:r>
      <w:r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548AFDEC" w14:textId="77777777" w:rsidR="00776370" w:rsidRPr="00595226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595226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595226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15353E68" w14:textId="77777777" w:rsidR="00D47E2A" w:rsidRPr="00595226" w:rsidRDefault="00D47E2A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77B5753D" w14:textId="77777777" w:rsidR="00776370" w:rsidRPr="00595226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59522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3823EB" w:rsidRPr="00595226" w14:paraId="07442C7D" w14:textId="77777777" w:rsidTr="007313D2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595226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01553F2A" w:rsidR="00776370" w:rsidRPr="00595226" w:rsidRDefault="00776370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CZĘŚĆ…</w:t>
            </w:r>
            <w:r w:rsidR="00C67BA6" w:rsidRPr="00595226">
              <w:rPr>
                <w:rFonts w:ascii="Garamond" w:eastAsia="SimSun" w:hAnsi="Garamond"/>
                <w:snapToGrid w:val="0"/>
                <w:color w:val="000000" w:themeColor="text1"/>
              </w:rPr>
              <w:t>…Dostawy…………………………………… …………………………………………………………. dla O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ddziału Rewita …………</w:t>
            </w:r>
            <w:r w:rsidR="007313D2">
              <w:rPr>
                <w:rFonts w:ascii="Garamond" w:eastAsia="SimSun" w:hAnsi="Garamond"/>
                <w:snapToGrid w:val="0"/>
                <w:color w:val="000000" w:themeColor="text1"/>
              </w:rPr>
              <w:t>………………………….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Pr="00595226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 w:rsidRPr="00595226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595226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595226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3823EB" w:rsidRPr="00595226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63FF5B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69D8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3EA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C64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A910D06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8314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992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C6AF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52C98CBA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9D49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7C7F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55C1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402C513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89D9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17B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EFB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574A5E0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69E3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2264B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3FCC4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972A02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E77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EF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87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7E266039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BB1C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1F637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7C0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425F1A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6DA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9989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D0C5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3EB4769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2C35B640" w14:textId="2D75A7E9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39D8EB7" w14:textId="4E304937" w:rsidR="00776370" w:rsidRPr="00595226" w:rsidRDefault="00776370" w:rsidP="00776370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14:paraId="6E78D7AC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p w14:paraId="2CF6CF7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3823EB" w:rsidRPr="00595226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595226" w:rsidRDefault="00006516" w:rsidP="000247AF">
            <w:pPr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595226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E57898" w:rsidRPr="00595226" w14:paraId="18037D22" w14:textId="77777777" w:rsidTr="00E57898">
        <w:trPr>
          <w:trHeight w:val="80"/>
        </w:trPr>
        <w:tc>
          <w:tcPr>
            <w:tcW w:w="2441" w:type="dxa"/>
            <w:vAlign w:val="center"/>
            <w:hideMark/>
          </w:tcPr>
          <w:p w14:paraId="2836A2AE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58E4404B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hAnsi="Garamond"/>
          <w:color w:val="000000" w:themeColor="text1"/>
          <w:sz w:val="20"/>
        </w:rPr>
      </w:pPr>
    </w:p>
    <w:p w14:paraId="47835DE7" w14:textId="77777777" w:rsidR="00776370" w:rsidRPr="00595226" w:rsidRDefault="00776370" w:rsidP="00776370">
      <w:pPr>
        <w:spacing w:line="360" w:lineRule="auto"/>
        <w:rPr>
          <w:rFonts w:ascii="Garamond" w:hAnsi="Garamond" w:cs="Calibri"/>
          <w:b/>
          <w:bCs/>
          <w:color w:val="000000" w:themeColor="text1"/>
        </w:rPr>
      </w:pPr>
    </w:p>
    <w:p w14:paraId="220E0419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EC00954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832919C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709136B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23AD28D" w14:textId="77777777" w:rsidR="001518FA" w:rsidRPr="003823EB" w:rsidRDefault="001518FA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0EE3B6A" w14:textId="0E5CDFA9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E6A2188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289537F3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F901B13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566B91C6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77C44C17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40A81587" w14:textId="77777777" w:rsidR="00310E8C" w:rsidRPr="003823EB" w:rsidRDefault="00310E8C" w:rsidP="005D0589">
      <w:pPr>
        <w:spacing w:after="120"/>
        <w:rPr>
          <w:rFonts w:ascii="Garamond" w:hAnsi="Garamond"/>
          <w:b/>
          <w:color w:val="FF0000"/>
        </w:rPr>
      </w:pPr>
    </w:p>
    <w:p w14:paraId="3FD7DB44" w14:textId="77777777" w:rsidR="00424D0E" w:rsidRDefault="00424D0E" w:rsidP="005D0589">
      <w:pPr>
        <w:spacing w:after="120"/>
        <w:rPr>
          <w:rFonts w:ascii="Garamond" w:hAnsi="Garamond"/>
          <w:b/>
          <w:color w:val="FF0000"/>
        </w:rPr>
      </w:pPr>
    </w:p>
    <w:p w14:paraId="3C7CD7E6" w14:textId="77777777" w:rsidR="005116D2" w:rsidRDefault="005116D2" w:rsidP="005D0589">
      <w:pPr>
        <w:spacing w:after="120"/>
        <w:rPr>
          <w:rFonts w:ascii="Garamond" w:hAnsi="Garamond"/>
          <w:b/>
          <w:color w:val="FF0000"/>
        </w:rPr>
      </w:pPr>
    </w:p>
    <w:p w14:paraId="1E3351E7" w14:textId="77777777" w:rsidR="00F26CAA" w:rsidRDefault="00F26CAA" w:rsidP="005D0589">
      <w:pPr>
        <w:spacing w:after="120"/>
        <w:rPr>
          <w:rFonts w:ascii="Garamond" w:hAnsi="Garamond"/>
          <w:b/>
          <w:color w:val="FF0000"/>
        </w:rPr>
      </w:pPr>
    </w:p>
    <w:p w14:paraId="31D9C54A" w14:textId="77777777" w:rsidR="00F26CAA" w:rsidRPr="003823EB" w:rsidRDefault="00F26CAA" w:rsidP="005D0589">
      <w:pPr>
        <w:spacing w:after="120"/>
        <w:rPr>
          <w:rFonts w:ascii="Garamond" w:hAnsi="Garamond"/>
          <w:b/>
          <w:color w:val="FF0000"/>
        </w:rPr>
      </w:pPr>
    </w:p>
    <w:p w14:paraId="037485C7" w14:textId="77777777" w:rsidR="00624B03" w:rsidRDefault="008D2336" w:rsidP="008D2336">
      <w:pPr>
        <w:pStyle w:val="Default"/>
        <w:jc w:val="right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</w:p>
    <w:p w14:paraId="5DD3A9B8" w14:textId="283CCA1C" w:rsidR="008D2336" w:rsidRPr="00595226" w:rsidRDefault="008D2336" w:rsidP="008D2336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r w:rsidRPr="003823EB">
        <w:rPr>
          <w:rFonts w:ascii="Garamond" w:hAnsi="Garamond"/>
          <w:b/>
          <w:color w:val="FF0000"/>
        </w:rPr>
        <w:lastRenderedPageBreak/>
        <w:tab/>
      </w:r>
      <w:r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Załącznik Nr 5 do SIWZ </w:t>
      </w:r>
    </w:p>
    <w:p w14:paraId="7131F7C2" w14:textId="77777777" w:rsidR="00310E8C" w:rsidRPr="00595226" w:rsidRDefault="00310E8C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61A5377D" w14:textId="77777777" w:rsidR="008D2336" w:rsidRPr="00595226" w:rsidRDefault="008D2336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7FEB3AA4" w14:textId="3EE49141" w:rsidR="00424D0E" w:rsidRPr="00595226" w:rsidRDefault="008D2336" w:rsidP="008D2336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 w:themeColor="text1"/>
        </w:rPr>
      </w:pPr>
      <w:r w:rsidRPr="00595226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95226">
        <w:rPr>
          <w:rFonts w:ascii="Garamond" w:eastAsiaTheme="minorHAnsi" w:hAnsi="Garamond" w:cstheme="minorBidi"/>
          <w:color w:val="000000" w:themeColor="text1"/>
        </w:rPr>
        <w:br/>
      </w:r>
      <w:r w:rsidRPr="00595226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                                       </w:t>
      </w:r>
      <w:r w:rsidR="00424D0E" w:rsidRPr="00595226">
        <w:rPr>
          <w:rFonts w:ascii="Garamond" w:hAnsi="Garamond"/>
          <w:i/>
          <w:iCs/>
          <w:color w:val="000000" w:themeColor="text1"/>
        </w:rPr>
        <w:t xml:space="preserve">(Miejscowość, data) </w:t>
      </w:r>
    </w:p>
    <w:p w14:paraId="7E35919F" w14:textId="77777777" w:rsidR="00424D0E" w:rsidRPr="003823EB" w:rsidRDefault="00424D0E" w:rsidP="00424D0E">
      <w:pPr>
        <w:spacing w:after="0" w:line="259" w:lineRule="auto"/>
        <w:jc w:val="right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                </w:t>
      </w:r>
    </w:p>
    <w:p w14:paraId="1A4E9E30" w14:textId="77777777" w:rsidR="008D2336" w:rsidRPr="003823EB" w:rsidRDefault="00424D0E" w:rsidP="00424D0E">
      <w:pPr>
        <w:spacing w:after="0" w:line="259" w:lineRule="auto"/>
        <w:jc w:val="both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                 </w:t>
      </w:r>
    </w:p>
    <w:p w14:paraId="68207E44" w14:textId="551760DE" w:rsidR="00424D0E" w:rsidRPr="003823EB" w:rsidRDefault="00424D0E" w:rsidP="00424D0E">
      <w:pPr>
        <w:spacing w:after="0" w:line="259" w:lineRule="auto"/>
        <w:jc w:val="both"/>
        <w:rPr>
          <w:rFonts w:ascii="Garamond" w:eastAsiaTheme="minorHAnsi" w:hAnsi="Garamond" w:cstheme="minorBidi"/>
          <w:color w:val="FF0000"/>
        </w:rPr>
      </w:pPr>
      <w:r w:rsidRPr="003823EB">
        <w:rPr>
          <w:rFonts w:ascii="Garamond" w:eastAsiaTheme="minorHAnsi" w:hAnsi="Garamond" w:cstheme="minorBidi"/>
          <w:color w:val="FF0000"/>
        </w:rPr>
        <w:t xml:space="preserve">                                                                                      </w:t>
      </w:r>
    </w:p>
    <w:p w14:paraId="4198DA22" w14:textId="77777777" w:rsidR="00424D0E" w:rsidRPr="003823EB" w:rsidRDefault="00424D0E" w:rsidP="00424D0E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95226">
        <w:rPr>
          <w:rFonts w:ascii="Garamond" w:eastAsia="Times New Roman" w:hAnsi="Garamond"/>
          <w:b/>
          <w:bCs/>
          <w:color w:val="000000" w:themeColor="text1"/>
        </w:rPr>
        <w:t>Oświadczenie Wykonawcy</w:t>
      </w:r>
      <w:r w:rsidRPr="003823EB">
        <w:rPr>
          <w:rFonts w:ascii="Garamond" w:eastAsia="Times New Roman" w:hAnsi="Garamond" w:cs="Arial"/>
          <w:color w:val="FF0000"/>
        </w:rPr>
        <w:br/>
      </w:r>
    </w:p>
    <w:p w14:paraId="1FF5259E" w14:textId="5DD0D2F2" w:rsidR="00424D0E" w:rsidRPr="003823EB" w:rsidRDefault="00424D0E" w:rsidP="00424D0E">
      <w:pPr>
        <w:shd w:val="clear" w:color="auto" w:fill="FFFFFF"/>
        <w:spacing w:after="0" w:line="259" w:lineRule="auto"/>
        <w:jc w:val="both"/>
        <w:rPr>
          <w:rFonts w:ascii="Garamond" w:hAnsi="Garamond" w:cs="Calibri"/>
          <w:b/>
          <w:color w:val="FF0000"/>
          <w:u w:val="single"/>
        </w:rPr>
      </w:pPr>
      <w:r w:rsidRPr="00595226">
        <w:rPr>
          <w:rFonts w:ascii="Garamond" w:hAnsi="Garamond"/>
          <w:color w:val="000000" w:themeColor="text1"/>
        </w:rPr>
        <w:t>uczestnicz</w:t>
      </w:r>
      <w:r w:rsidRPr="00595226">
        <w:rPr>
          <w:rFonts w:ascii="Garamond" w:eastAsia="Times New Roman" w:hAnsi="Garamond"/>
          <w:color w:val="000000" w:themeColor="text1"/>
        </w:rPr>
        <w:t>ący w postępowaniu w sprawie udzielenia zamówienia publicznego w trybie przetargu</w:t>
      </w:r>
      <w:r w:rsidRPr="00595226">
        <w:rPr>
          <w:rFonts w:ascii="Garamond" w:hAnsi="Garamond"/>
          <w:color w:val="000000" w:themeColor="text1"/>
        </w:rPr>
        <w:t xml:space="preserve"> nieograniczonego pn.</w:t>
      </w:r>
      <w:r w:rsidRPr="00595226">
        <w:rPr>
          <w:rFonts w:asciiTheme="minorHAnsi" w:eastAsiaTheme="minorHAnsi" w:hAnsiTheme="minorHAnsi" w:cstheme="minorBidi"/>
          <w:color w:val="000000" w:themeColor="text1"/>
        </w:rPr>
        <w:t xml:space="preserve"> </w:t>
      </w:r>
      <w:r w:rsidRPr="00595226">
        <w:rPr>
          <w:rFonts w:ascii="Garamond" w:hAnsi="Garamond"/>
          <w:b/>
          <w:color w:val="000000" w:themeColor="text1"/>
        </w:rPr>
        <w:t xml:space="preserve">Dostawy </w:t>
      </w:r>
      <w:r w:rsidR="00595226" w:rsidRPr="00595226">
        <w:rPr>
          <w:rFonts w:ascii="Garamond" w:hAnsi="Garamond"/>
          <w:b/>
          <w:color w:val="000000" w:themeColor="text1"/>
        </w:rPr>
        <w:t>wyrobów głęboko mrożonych oraz lodów</w:t>
      </w:r>
      <w:r w:rsidRPr="00595226">
        <w:rPr>
          <w:rFonts w:ascii="Garamond" w:hAnsi="Garamond"/>
          <w:b/>
          <w:color w:val="000000" w:themeColor="text1"/>
        </w:rPr>
        <w:t xml:space="preserve"> dla AMW REWITA </w:t>
      </w:r>
      <w:r w:rsidR="00595226" w:rsidRPr="00595226">
        <w:rPr>
          <w:rFonts w:ascii="Garamond" w:hAnsi="Garamond"/>
          <w:b/>
          <w:color w:val="000000" w:themeColor="text1"/>
        </w:rPr>
        <w:br/>
      </w:r>
      <w:r w:rsidRPr="00595226">
        <w:rPr>
          <w:rFonts w:ascii="Garamond" w:hAnsi="Garamond"/>
          <w:b/>
          <w:color w:val="000000" w:themeColor="text1"/>
        </w:rPr>
        <w:t>Sp. z o. o</w:t>
      </w:r>
      <w:r w:rsidRPr="00595226">
        <w:rPr>
          <w:rFonts w:ascii="Garamond" w:hAnsi="Garamond"/>
          <w:color w:val="000000" w:themeColor="text1"/>
        </w:rPr>
        <w:t>.</w:t>
      </w:r>
      <w:r w:rsidRPr="00595226">
        <w:rPr>
          <w:rFonts w:ascii="Garamond" w:hAnsi="Garamond"/>
          <w:b/>
          <w:color w:val="000000" w:themeColor="text1"/>
          <w:lang w:eastAsia="pl-PL"/>
        </w:rPr>
        <w:t>,</w:t>
      </w:r>
      <w:r w:rsidRPr="00595226">
        <w:rPr>
          <w:rFonts w:ascii="Garamond" w:hAnsi="Garamond" w:cs="Calibri"/>
          <w:b/>
          <w:color w:val="000000" w:themeColor="text1"/>
        </w:rPr>
        <w:t xml:space="preserve"> znak sprawy: </w:t>
      </w:r>
      <w:r w:rsidRPr="00AF5A22">
        <w:rPr>
          <w:rFonts w:ascii="Garamond" w:hAnsi="Garamond" w:cs="Calibri"/>
          <w:b/>
          <w:color w:val="000000" w:themeColor="text1"/>
        </w:rPr>
        <w:t>RWT/PZP/</w:t>
      </w:r>
      <w:r w:rsidR="00AF5A22" w:rsidRPr="00AF5A22">
        <w:rPr>
          <w:rFonts w:ascii="Garamond" w:hAnsi="Garamond" w:cs="Calibri"/>
          <w:b/>
          <w:color w:val="000000" w:themeColor="text1"/>
        </w:rPr>
        <w:t>15</w:t>
      </w:r>
      <w:r w:rsidRPr="00AF5A22">
        <w:rPr>
          <w:rFonts w:ascii="Garamond" w:hAnsi="Garamond" w:cs="Calibri"/>
          <w:b/>
          <w:color w:val="000000" w:themeColor="text1"/>
        </w:rPr>
        <w:t>/2018.</w:t>
      </w:r>
    </w:p>
    <w:p w14:paraId="1AB0DB05" w14:textId="77777777" w:rsidR="00424D0E" w:rsidRPr="003823EB" w:rsidRDefault="00424D0E" w:rsidP="00424D0E">
      <w:pPr>
        <w:shd w:val="clear" w:color="auto" w:fill="FFFFFF"/>
        <w:spacing w:after="0" w:line="259" w:lineRule="auto"/>
        <w:jc w:val="both"/>
        <w:rPr>
          <w:rFonts w:ascii="Garamond" w:hAnsi="Garamond"/>
          <w:color w:val="FF0000"/>
          <w:u w:val="single"/>
        </w:rPr>
      </w:pPr>
    </w:p>
    <w:p w14:paraId="0DCF0046" w14:textId="77777777" w:rsidR="00424D0E" w:rsidRPr="003823EB" w:rsidRDefault="00424D0E" w:rsidP="00424D0E">
      <w:pPr>
        <w:shd w:val="clear" w:color="auto" w:fill="FFFFFF"/>
        <w:spacing w:after="160" w:line="259" w:lineRule="auto"/>
        <w:ind w:right="5"/>
        <w:jc w:val="center"/>
        <w:rPr>
          <w:rFonts w:ascii="Garamond" w:hAnsi="Garamond"/>
          <w:color w:val="FF0000"/>
        </w:rPr>
      </w:pPr>
    </w:p>
    <w:p w14:paraId="594A2C69" w14:textId="77777777" w:rsidR="00424D0E" w:rsidRPr="00595226" w:rsidRDefault="00424D0E" w:rsidP="00424D0E">
      <w:pPr>
        <w:shd w:val="clear" w:color="auto" w:fill="FFFFFF"/>
        <w:spacing w:after="160" w:line="259" w:lineRule="auto"/>
        <w:ind w:right="5"/>
        <w:jc w:val="both"/>
        <w:rPr>
          <w:rFonts w:ascii="Garamond" w:hAnsi="Garamond"/>
          <w:color w:val="000000" w:themeColor="text1"/>
        </w:rPr>
      </w:pPr>
      <w:r w:rsidRPr="00595226">
        <w:rPr>
          <w:rFonts w:ascii="Garamond" w:hAnsi="Garamond"/>
          <w:color w:val="000000" w:themeColor="text1"/>
        </w:rPr>
        <w:t>o</w:t>
      </w:r>
      <w:r w:rsidRPr="00595226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595226">
        <w:rPr>
          <w:rFonts w:ascii="Garamond" w:eastAsia="Times New Roman" w:hAnsi="Garamond"/>
          <w:b/>
          <w:bCs/>
          <w:color w:val="000000" w:themeColor="text1"/>
        </w:rPr>
        <w:t>nie wydano</w:t>
      </w:r>
      <w:r w:rsidRPr="00595226">
        <w:rPr>
          <w:rFonts w:ascii="Garamond" w:eastAsia="Times New Roman" w:hAnsi="Garamond"/>
          <w:bCs/>
          <w:color w:val="000000" w:themeColor="text1"/>
        </w:rPr>
        <w:t xml:space="preserve"> prawomocnego wyroku sądu lub ostatecznej decyzji administracyjnej o zaleganiu z uiszczaniem podatków, opłat lub składek na ubezpieczenia społeczne lub zdrowotne.</w:t>
      </w:r>
    </w:p>
    <w:p w14:paraId="0D968DB7" w14:textId="77777777" w:rsidR="00424D0E" w:rsidRPr="00595226" w:rsidRDefault="00424D0E" w:rsidP="00424D0E">
      <w:pPr>
        <w:shd w:val="clear" w:color="auto" w:fill="FFFFFF"/>
        <w:spacing w:after="160" w:line="259" w:lineRule="auto"/>
        <w:ind w:right="5"/>
        <w:jc w:val="center"/>
        <w:rPr>
          <w:rFonts w:ascii="Garamond" w:hAnsi="Garamond"/>
          <w:color w:val="000000" w:themeColor="text1"/>
        </w:rPr>
      </w:pPr>
    </w:p>
    <w:p w14:paraId="63C76997" w14:textId="77777777" w:rsidR="00424D0E" w:rsidRPr="00595226" w:rsidRDefault="00424D0E" w:rsidP="00424D0E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742AA3F6" w14:textId="77777777" w:rsidR="00424D0E" w:rsidRPr="00595226" w:rsidRDefault="00424D0E" w:rsidP="00424D0E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95226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22E119F7" w14:textId="77777777" w:rsidR="00424D0E" w:rsidRPr="00595226" w:rsidRDefault="00424D0E" w:rsidP="00424D0E">
      <w:pPr>
        <w:spacing w:after="0"/>
        <w:rPr>
          <w:rFonts w:ascii="Garamond" w:hAnsi="Garamond"/>
          <w:color w:val="000000" w:themeColor="text1"/>
        </w:rPr>
      </w:pPr>
    </w:p>
    <w:p w14:paraId="30ADED7A" w14:textId="77777777" w:rsidR="00424D0E" w:rsidRPr="00595226" w:rsidRDefault="00424D0E" w:rsidP="00424D0E">
      <w:pPr>
        <w:shd w:val="clear" w:color="auto" w:fill="FFFFFF"/>
        <w:spacing w:before="446" w:after="160" w:line="230" w:lineRule="exact"/>
        <w:jc w:val="both"/>
        <w:rPr>
          <w:rFonts w:ascii="Garamond" w:eastAsia="Times New Roman" w:hAnsi="Garamond"/>
          <w:color w:val="000000" w:themeColor="text1"/>
        </w:rPr>
      </w:pPr>
      <w:r w:rsidRPr="00595226">
        <w:rPr>
          <w:rFonts w:ascii="Garamond" w:hAnsi="Garamond"/>
          <w:color w:val="000000" w:themeColor="text1"/>
        </w:rPr>
        <w:t>o</w:t>
      </w:r>
      <w:r w:rsidRPr="00595226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595226">
        <w:rPr>
          <w:rFonts w:ascii="Garamond" w:eastAsia="Times New Roman" w:hAnsi="Garamond"/>
          <w:b/>
          <w:bCs/>
          <w:color w:val="000000" w:themeColor="text1"/>
        </w:rPr>
        <w:t xml:space="preserve">nie wydano </w:t>
      </w:r>
      <w:r w:rsidRPr="00595226">
        <w:rPr>
          <w:rFonts w:ascii="Garamond" w:eastAsia="Times New Roman" w:hAnsi="Garamond"/>
          <w:bCs/>
          <w:color w:val="000000" w:themeColor="text1"/>
        </w:rPr>
        <w:t>orzeczenia tytułem środka zapobiegawczego</w:t>
      </w:r>
      <w:r w:rsidRPr="00595226">
        <w:rPr>
          <w:rFonts w:ascii="Garamond" w:eastAsia="Times New Roman" w:hAnsi="Garamond"/>
          <w:b/>
          <w:bCs/>
          <w:color w:val="000000" w:themeColor="text1"/>
        </w:rPr>
        <w:t xml:space="preserve"> </w:t>
      </w:r>
      <w:r w:rsidRPr="00595226">
        <w:rPr>
          <w:rFonts w:ascii="Garamond" w:eastAsia="Times New Roman" w:hAnsi="Garamond"/>
          <w:color w:val="000000" w:themeColor="text1"/>
        </w:rPr>
        <w:t>zakazu ubiegania się o zamówienie publiczne.</w:t>
      </w:r>
    </w:p>
    <w:p w14:paraId="1B7C2582" w14:textId="77777777" w:rsidR="00424D0E" w:rsidRPr="00595226" w:rsidRDefault="00424D0E" w:rsidP="00424D0E">
      <w:pPr>
        <w:tabs>
          <w:tab w:val="left" w:pos="284"/>
        </w:tabs>
        <w:spacing w:after="0"/>
        <w:rPr>
          <w:rFonts w:ascii="Garamond" w:hAnsi="Garamond"/>
          <w:color w:val="000000" w:themeColor="text1"/>
        </w:rPr>
      </w:pPr>
    </w:p>
    <w:p w14:paraId="04B7AAF2" w14:textId="77777777" w:rsidR="00424D0E" w:rsidRPr="00595226" w:rsidRDefault="00424D0E" w:rsidP="00424D0E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 w:themeColor="text1"/>
        </w:rPr>
      </w:pPr>
    </w:p>
    <w:p w14:paraId="1525BAAB" w14:textId="77777777" w:rsidR="00424D0E" w:rsidRPr="00595226" w:rsidRDefault="00424D0E" w:rsidP="00424D0E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6376E0CD" w14:textId="77777777" w:rsidR="00424D0E" w:rsidRPr="00595226" w:rsidRDefault="00424D0E" w:rsidP="00424D0E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595226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95226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629AF887" w14:textId="77777777" w:rsidR="00424D0E" w:rsidRPr="00595226" w:rsidRDefault="00424D0E" w:rsidP="00424D0E">
      <w:pPr>
        <w:spacing w:after="0"/>
        <w:rPr>
          <w:rFonts w:ascii="Garamond" w:hAnsi="Garamond"/>
          <w:color w:val="000000" w:themeColor="text1"/>
        </w:rPr>
      </w:pPr>
    </w:p>
    <w:p w14:paraId="3B54FA03" w14:textId="77777777" w:rsidR="00EC395E" w:rsidRPr="00595226" w:rsidRDefault="00EC395E" w:rsidP="005D0589">
      <w:pPr>
        <w:spacing w:after="120"/>
        <w:rPr>
          <w:rFonts w:ascii="Garamond" w:hAnsi="Garamond"/>
          <w:b/>
          <w:color w:val="000000" w:themeColor="text1"/>
        </w:rPr>
      </w:pPr>
    </w:p>
    <w:sectPr w:rsidR="00EC395E" w:rsidRPr="00595226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C6528" w14:textId="77777777" w:rsidR="006177BF" w:rsidRDefault="006177BF" w:rsidP="00BD0B39">
      <w:pPr>
        <w:spacing w:after="0" w:line="240" w:lineRule="auto"/>
      </w:pPr>
      <w:r>
        <w:separator/>
      </w:r>
    </w:p>
  </w:endnote>
  <w:endnote w:type="continuationSeparator" w:id="0">
    <w:p w14:paraId="462634BD" w14:textId="77777777" w:rsidR="006177BF" w:rsidRDefault="006177B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CF2E2F" w:rsidRDefault="00CF2E2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CF2E2F" w:rsidRPr="008813D5" w:rsidRDefault="00CF2E2F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47E2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47E2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CF2E2F" w:rsidRPr="008813D5" w:rsidRDefault="00CF2E2F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47E2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47E2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CF2E2F" w:rsidRDefault="00CF2E2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CF2E2F" w:rsidRPr="008813D5" w:rsidRDefault="00CF2E2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47E2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47E2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CF2E2F" w:rsidRPr="008813D5" w:rsidRDefault="00CF2E2F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47E2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47E2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36D6A" w14:textId="77777777" w:rsidR="006177BF" w:rsidRDefault="006177BF" w:rsidP="00BD0B39">
      <w:pPr>
        <w:spacing w:after="0" w:line="240" w:lineRule="auto"/>
      </w:pPr>
      <w:r>
        <w:separator/>
      </w:r>
    </w:p>
  </w:footnote>
  <w:footnote w:type="continuationSeparator" w:id="0">
    <w:p w14:paraId="328D8EB2" w14:textId="77777777" w:rsidR="006177BF" w:rsidRDefault="006177B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CF2E2F" w:rsidRDefault="006177B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CF2E2F" w:rsidRDefault="00CF2E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77777777" w:rsidR="00CF2E2F" w:rsidRDefault="00CF2E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 w15:restartNumberingAfterBreak="0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5" w15:restartNumberingAfterBreak="0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3" w15:restartNumberingAfterBreak="0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 w15:restartNumberingAfterBreak="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4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58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1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7"/>
  </w:num>
  <w:num w:numId="2">
    <w:abstractNumId w:val="15"/>
  </w:num>
  <w:num w:numId="3">
    <w:abstractNumId w:val="38"/>
  </w:num>
  <w:num w:numId="4">
    <w:abstractNumId w:val="55"/>
  </w:num>
  <w:num w:numId="5">
    <w:abstractNumId w:val="51"/>
  </w:num>
  <w:num w:numId="6">
    <w:abstractNumId w:val="36"/>
  </w:num>
  <w:num w:numId="7">
    <w:abstractNumId w:val="43"/>
  </w:num>
  <w:num w:numId="8">
    <w:abstractNumId w:val="14"/>
  </w:num>
  <w:num w:numId="9">
    <w:abstractNumId w:val="27"/>
  </w:num>
  <w:num w:numId="10">
    <w:abstractNumId w:val="33"/>
  </w:num>
  <w:num w:numId="11">
    <w:abstractNumId w:val="21"/>
  </w:num>
  <w:num w:numId="12">
    <w:abstractNumId w:val="53"/>
  </w:num>
  <w:num w:numId="13">
    <w:abstractNumId w:val="16"/>
  </w:num>
  <w:num w:numId="14">
    <w:abstractNumId w:val="31"/>
  </w:num>
  <w:num w:numId="15">
    <w:abstractNumId w:val="32"/>
  </w:num>
  <w:num w:numId="16">
    <w:abstractNumId w:val="60"/>
  </w:num>
  <w:num w:numId="17">
    <w:abstractNumId w:val="56"/>
  </w:num>
  <w:num w:numId="18">
    <w:abstractNumId w:val="23"/>
  </w:num>
  <w:num w:numId="19">
    <w:abstractNumId w:val="22"/>
  </w:num>
  <w:num w:numId="20">
    <w:abstractNumId w:val="35"/>
  </w:num>
  <w:num w:numId="21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</w:num>
  <w:num w:numId="29">
    <w:abstractNumId w:val="19"/>
  </w:num>
  <w:num w:numId="30">
    <w:abstractNumId w:val="42"/>
  </w:num>
  <w:num w:numId="31">
    <w:abstractNumId w:val="34"/>
  </w:num>
  <w:num w:numId="32">
    <w:abstractNumId w:val="26"/>
  </w:num>
  <w:num w:numId="33">
    <w:abstractNumId w:val="25"/>
  </w:num>
  <w:num w:numId="34">
    <w:abstractNumId w:val="5"/>
  </w:num>
  <w:num w:numId="35">
    <w:abstractNumId w:val="10"/>
  </w:num>
  <w:num w:numId="36">
    <w:abstractNumId w:val="30"/>
  </w:num>
  <w:num w:numId="37">
    <w:abstractNumId w:val="9"/>
  </w:num>
  <w:num w:numId="38">
    <w:abstractNumId w:val="63"/>
  </w:num>
  <w:num w:numId="39">
    <w:abstractNumId w:val="59"/>
  </w:num>
  <w:num w:numId="40">
    <w:abstractNumId w:val="44"/>
  </w:num>
  <w:num w:numId="41">
    <w:abstractNumId w:val="13"/>
  </w:num>
  <w:num w:numId="42">
    <w:abstractNumId w:val="11"/>
  </w:num>
  <w:num w:numId="43">
    <w:abstractNumId w:val="46"/>
  </w:num>
  <w:num w:numId="44">
    <w:abstractNumId w:val="39"/>
  </w:num>
  <w:num w:numId="45">
    <w:abstractNumId w:val="40"/>
  </w:num>
  <w:num w:numId="46">
    <w:abstractNumId w:val="64"/>
  </w:num>
  <w:num w:numId="47">
    <w:abstractNumId w:val="24"/>
  </w:num>
  <w:num w:numId="48">
    <w:abstractNumId w:val="12"/>
  </w:num>
  <w:num w:numId="49">
    <w:abstractNumId w:val="47"/>
  </w:num>
  <w:num w:numId="50">
    <w:abstractNumId w:val="49"/>
  </w:num>
  <w:num w:numId="51">
    <w:abstractNumId w:val="58"/>
  </w:num>
  <w:num w:numId="52">
    <w:abstractNumId w:val="61"/>
  </w:num>
  <w:num w:numId="53">
    <w:abstractNumId w:val="28"/>
  </w:num>
  <w:num w:numId="54">
    <w:abstractNumId w:val="54"/>
  </w:num>
  <w:num w:numId="55">
    <w:abstractNumId w:val="37"/>
  </w:num>
  <w:num w:numId="56">
    <w:abstractNumId w:val="52"/>
  </w:num>
  <w:num w:numId="57">
    <w:abstractNumId w:val="6"/>
  </w:num>
  <w:num w:numId="58">
    <w:abstractNumId w:val="45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65"/>
  </w:num>
  <w:num w:numId="65">
    <w:abstractNumId w:val="1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2F15"/>
    <w:rsid w:val="005F464F"/>
    <w:rsid w:val="006077F1"/>
    <w:rsid w:val="0061049A"/>
    <w:rsid w:val="006177BF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313D2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37DEC"/>
    <w:rsid w:val="00D47E2A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54957"/>
    <w:rsid w:val="00E57898"/>
    <w:rsid w:val="00E6354F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EBB21B2E-1559-4F26-8CAB-2CF31B3E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21FE2-8353-4B09-810E-6C3E7095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2759</Words>
  <Characters>16557</Characters>
  <Application>Microsoft Office Word</Application>
  <DocSecurity>0</DocSecurity>
  <Lines>137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19278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Mróz</cp:lastModifiedBy>
  <cp:revision>2</cp:revision>
  <cp:lastPrinted>2018-04-13T13:29:00Z</cp:lastPrinted>
  <dcterms:created xsi:type="dcterms:W3CDTF">2018-04-17T09:57:00Z</dcterms:created>
  <dcterms:modified xsi:type="dcterms:W3CDTF">2018-04-17T09:57:00Z</dcterms:modified>
</cp:coreProperties>
</file>