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4E626" w14:textId="77777777" w:rsidR="00EC395E" w:rsidRPr="0061049A" w:rsidRDefault="00EC395E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1049A" w:rsidRPr="0061049A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2E5B79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61049A" w:rsidRPr="0061049A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2E5B79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61049A" w:rsidRPr="0061049A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61049A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p w14:paraId="066D0065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4FCA93B" w14:textId="77777777" w:rsidR="00776370" w:rsidRPr="002E5B79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34AF682B" w14:textId="77777777" w:rsidR="00776370" w:rsidRDefault="00776370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artykułów spożywczych </w:t>
            </w:r>
            <w:r w:rsidR="00D95152"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oraz słodyczy dla AMW REWITA Sp. z o.o</w:t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. (postępowanie nr: </w:t>
            </w:r>
            <w:r w:rsidR="005E2F0D"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RWT/PZP</w:t>
            </w:r>
            <w:r w:rsidR="005E2F0D" w:rsidRPr="002D3B4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</w:t>
            </w:r>
            <w:r w:rsidR="002E5B79" w:rsidRPr="002D3B4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10</w:t>
            </w:r>
            <w:r w:rsidR="005E2F0D" w:rsidRPr="002D3B4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</w:t>
            </w:r>
            <w:r w:rsidR="005E2F0D" w:rsidRPr="00CF601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201</w:t>
            </w:r>
            <w:r w:rsidR="002E5B79" w:rsidRPr="00CF601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8</w:t>
            </w:r>
            <w:r w:rsidRPr="00CF6017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  <w:p w14:paraId="634D79A5" w14:textId="7AFB3FE9" w:rsidR="005C4489" w:rsidRPr="0061049A" w:rsidRDefault="005C4489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61049A" w:rsidRPr="0061049A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2E5B79" w:rsidRDefault="00776370" w:rsidP="00027948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2E5B79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2E5B79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4AF901EB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2E5B79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………………………………………………………………………………………………………..…….…………………………………………………………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…………………………….</w:t>
            </w:r>
          </w:p>
          <w:p w14:paraId="006205D8" w14:textId="56C220A2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…………………….</w:t>
            </w:r>
          </w:p>
          <w:p w14:paraId="4B86E98A" w14:textId="78E88A96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2E5B79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2E5B79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121C67C0" w14:textId="46F76FAC" w:rsidR="00776370" w:rsidRPr="002E5B79" w:rsidRDefault="00776370" w:rsidP="000247AF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2E5B79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66C4EDBD" w14:textId="77777777" w:rsidR="00776370" w:rsidRPr="002E5B79" w:rsidRDefault="00776370" w:rsidP="005C4489">
            <w:pPr>
              <w:pStyle w:val="Tekstprzypisudolnego"/>
              <w:spacing w:after="40" w:line="360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2BE16652" w14:textId="77777777" w:rsidR="00776370" w:rsidRPr="002E5B79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61049A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61049A" w:rsidRPr="0061049A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2E5B79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5B79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5D651351" w14:textId="6E82A551" w:rsidR="00776370" w:rsidRPr="002E5B79" w:rsidRDefault="00D95152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Dostawy</w:t>
            </w:r>
            <w:r w:rsidR="00776370" w:rsidRPr="002E5B79">
              <w:rPr>
                <w:rFonts w:ascii="Garamond" w:hAnsi="Garamond"/>
                <w:color w:val="000000" w:themeColor="text1"/>
              </w:rPr>
              <w:t>………</w:t>
            </w:r>
            <w:r w:rsidRPr="002E5B79">
              <w:rPr>
                <w:rFonts w:ascii="Garamond" w:hAnsi="Garamond"/>
                <w:color w:val="000000" w:themeColor="text1"/>
              </w:rPr>
              <w:t xml:space="preserve">………………………………………dla Oddziału 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="00776370" w:rsidRPr="002E5B79">
              <w:rPr>
                <w:rFonts w:ascii="Garamond" w:hAnsi="Garamond"/>
                <w:color w:val="000000" w:themeColor="text1"/>
              </w:rPr>
              <w:t>….............</w:t>
            </w:r>
            <w:r w:rsidRPr="002E5B79">
              <w:rPr>
                <w:rFonts w:ascii="Garamond" w:hAnsi="Garamond"/>
                <w:color w:val="000000" w:themeColor="text1"/>
              </w:rPr>
              <w:t>....</w:t>
            </w:r>
          </w:p>
          <w:p w14:paraId="1EC42CFC" w14:textId="77777777" w:rsidR="00D95152" w:rsidRPr="002E5B79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66FE88C0" w14:textId="77777777" w:rsidR="00D95152" w:rsidRPr="002E5B79" w:rsidRDefault="00D95152" w:rsidP="00D95152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A9C1271" w14:textId="6D6BB4DE" w:rsidR="00FB2277" w:rsidRPr="0061049A" w:rsidRDefault="00D95152" w:rsidP="002E5B79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Dostawy………………………………………………dla Oddziału 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Rew</w:t>
            </w:r>
            <w:r w:rsidR="002E5B79" w:rsidRPr="002E5B79">
              <w:rPr>
                <w:rFonts w:ascii="Garamond" w:hAnsi="Garamond"/>
                <w:color w:val="000000" w:themeColor="text1"/>
              </w:rPr>
              <w:t>ita</w:t>
            </w:r>
            <w:proofErr w:type="spellEnd"/>
            <w:r w:rsidR="002E5B79" w:rsidRPr="002E5B79">
              <w:rPr>
                <w:rFonts w:ascii="Garamond" w:hAnsi="Garamond"/>
                <w:color w:val="000000" w:themeColor="text1"/>
              </w:rPr>
              <w:t>……………………</w:t>
            </w:r>
            <w:proofErr w:type="spellStart"/>
            <w:r w:rsidR="002E5B79" w:rsidRPr="002E5B79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="002E5B79" w:rsidRPr="002E5B79">
              <w:rPr>
                <w:rFonts w:ascii="Garamond" w:hAnsi="Garamond"/>
                <w:color w:val="000000" w:themeColor="text1"/>
              </w:rPr>
              <w:t>….................</w:t>
            </w:r>
          </w:p>
        </w:tc>
      </w:tr>
      <w:tr w:rsidR="0061049A" w:rsidRPr="0061049A" w14:paraId="1EAA4583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A40E0F" w14:textId="77777777" w:rsidR="00776370" w:rsidRPr="002E5B79" w:rsidRDefault="00776370" w:rsidP="000247AF">
            <w:pPr>
              <w:spacing w:after="40" w:line="240" w:lineRule="auto"/>
              <w:contextualSpacing/>
              <w:rPr>
                <w:rFonts w:ascii="Garamond" w:hAnsi="Garamond"/>
                <w:b/>
                <w:color w:val="000000" w:themeColor="text1"/>
              </w:rPr>
            </w:pPr>
          </w:p>
          <w:p w14:paraId="06BC233B" w14:textId="77777777" w:rsidR="00776370" w:rsidRPr="002E5B79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2E5B79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2E5B79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2E5B79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2E5B79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6E6CB793" w14:textId="77777777" w:rsidR="00776370" w:rsidRPr="0061049A" w:rsidRDefault="00776370" w:rsidP="000247AF">
            <w:pPr>
              <w:pStyle w:val="Tekstprzypisudolnego"/>
              <w:jc w:val="both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0"/>
              <w:gridCol w:w="6095"/>
              <w:gridCol w:w="1417"/>
              <w:gridCol w:w="1418"/>
            </w:tblGrid>
            <w:tr w:rsidR="0061049A" w:rsidRPr="0061049A" w14:paraId="4768740F" w14:textId="77777777" w:rsidTr="000247AF">
              <w:trPr>
                <w:trHeight w:val="158"/>
              </w:trPr>
              <w:tc>
                <w:tcPr>
                  <w:tcW w:w="880" w:type="dxa"/>
                  <w:tcBorders>
                    <w:bottom w:val="single" w:sz="4" w:space="0" w:color="auto"/>
                  </w:tcBorders>
                  <w:vAlign w:val="center"/>
                </w:tcPr>
                <w:p w14:paraId="5BCB8766" w14:textId="77777777" w:rsidR="00776370" w:rsidRPr="005C4489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C4489">
                    <w:rPr>
                      <w:rFonts w:ascii="Garamond" w:hAnsi="Garamond"/>
                      <w:b/>
                      <w:color w:val="000000" w:themeColor="text1"/>
                    </w:rPr>
                    <w:lastRenderedPageBreak/>
                    <w:t>Nr części</w:t>
                  </w:r>
                </w:p>
              </w:tc>
              <w:tc>
                <w:tcPr>
                  <w:tcW w:w="6095" w:type="dxa"/>
                  <w:vAlign w:val="center"/>
                </w:tcPr>
                <w:p w14:paraId="2A163DC8" w14:textId="77777777" w:rsidR="00776370" w:rsidRPr="005C4489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C4489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324CE073" w14:textId="77777777" w:rsidR="00776370" w:rsidRPr="005C4489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C4489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4A4B577F" w14:textId="77777777" w:rsidR="00776370" w:rsidRPr="005C4489" w:rsidRDefault="00776370" w:rsidP="000247AF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C4489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61049A" w:rsidRPr="0061049A" w14:paraId="4A67D38A" w14:textId="77777777" w:rsidTr="002E6E6A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7EA8394" w14:textId="25E84E6A" w:rsidR="00DE3F02" w:rsidRPr="005C4489" w:rsidRDefault="005C4489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5C4489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AC6A713" w14:textId="36320686" w:rsidR="00DE3F02" w:rsidRPr="005C4489" w:rsidRDefault="00DE3F02" w:rsidP="004938C8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artykułów spożywczych do Oddziału </w:t>
                  </w:r>
                  <w:proofErr w:type="spellStart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C4489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2204435E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8994139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61049A" w:rsidRPr="0061049A" w14:paraId="150EEB73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393779" w14:textId="2E7C3CDE" w:rsidR="00DE3F02" w:rsidRPr="005C4489" w:rsidRDefault="005C4489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5C4489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811FBF7" w14:textId="48B6F408" w:rsidR="00DE3F02" w:rsidRPr="005C4489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5C4489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64FC18DB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6527994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61049A" w:rsidRPr="0061049A" w14:paraId="2710CB9A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99F800" w14:textId="4F3CCE4E" w:rsidR="00DE3F02" w:rsidRPr="005C4489" w:rsidRDefault="005C4489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5C4489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3CBF74F" w14:textId="2DBCB52B" w:rsidR="00DE3F02" w:rsidRPr="005C4489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5C4489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14:paraId="52DB6D56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6FE5BB3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61049A" w:rsidRPr="0061049A" w14:paraId="64E99A40" w14:textId="77777777" w:rsidTr="000247AF">
              <w:trPr>
                <w:trHeight w:val="224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52460DC" w14:textId="5A3815F6" w:rsidR="00DE3F02" w:rsidRPr="005C4489" w:rsidRDefault="005C4489" w:rsidP="00DE3F0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5C4489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14</w:t>
                  </w:r>
                </w:p>
              </w:tc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FA4C89E" w14:textId="48EF1667" w:rsidR="00DE3F02" w:rsidRPr="005C4489" w:rsidRDefault="00DE3F02" w:rsidP="00DE3F02">
                  <w:pPr>
                    <w:rPr>
                      <w:rFonts w:ascii="Garamond" w:hAnsi="Garamond"/>
                      <w:color w:val="000000" w:themeColor="text1"/>
                      <w:sz w:val="21"/>
                      <w:szCs w:val="21"/>
                    </w:rPr>
                  </w:pPr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słodyczy do Oddziału </w:t>
                  </w:r>
                  <w:proofErr w:type="spellStart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C4489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 w:rsidRPr="005C4489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3FB11011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06C23EA3" w14:textId="77777777" w:rsidR="00DE3F02" w:rsidRPr="0061049A" w:rsidRDefault="00DE3F02" w:rsidP="00DE3F02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5C8969BC" w14:textId="77777777" w:rsidR="00776370" w:rsidRPr="0061049A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61049A" w:rsidRPr="0061049A" w14:paraId="1BCDB65E" w14:textId="77777777" w:rsidTr="005200FC">
        <w:trPr>
          <w:trHeight w:val="34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2BD66C" w14:textId="77777777" w:rsidR="002D2FD4" w:rsidRPr="005C4489" w:rsidRDefault="002D2FD4" w:rsidP="005C4489">
            <w:pPr>
              <w:spacing w:after="0" w:line="240" w:lineRule="auto"/>
              <w:contextualSpacing/>
              <w:rPr>
                <w:rFonts w:ascii="Garamond" w:hAnsi="Garamond"/>
                <w:b/>
                <w:color w:val="FF0000"/>
                <w:sz w:val="8"/>
                <w:szCs w:val="8"/>
              </w:rPr>
            </w:pPr>
          </w:p>
        </w:tc>
      </w:tr>
      <w:tr w:rsidR="0061049A" w:rsidRPr="0061049A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Pr="0061049A" w:rsidRDefault="00776370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</w:p>
          <w:p w14:paraId="0A37DBDF" w14:textId="77777777" w:rsidR="00776370" w:rsidRPr="002E5B79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5B79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2E5B79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1226C958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2E5B79" w:rsidRPr="002E5B79">
              <w:rPr>
                <w:rFonts w:ascii="Garamond" w:hAnsi="Garamond"/>
                <w:b/>
                <w:color w:val="000000" w:themeColor="text1"/>
              </w:rPr>
              <w:t>3</w:t>
            </w:r>
            <w:r w:rsidRPr="002E5B79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2E5B79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63EC19FF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73AE3E46" w14:textId="77777777" w:rsidR="00776370" w:rsidRPr="002E5B79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284BF58D" w14:textId="3BED96DB" w:rsidR="00776370" w:rsidRPr="0061049A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</w:rPr>
            </w:pPr>
            <w:r w:rsidRPr="002E5B79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</w:tc>
      </w:tr>
      <w:tr w:rsidR="0061049A" w:rsidRPr="0061049A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2E5B79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59D17B13" w14:textId="77777777" w:rsidR="00776370" w:rsidRPr="002E5B79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2E5B79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D77D230" w14:textId="4CEBD690" w:rsidR="00776370" w:rsidRPr="005C4489" w:rsidRDefault="00776370" w:rsidP="005C4489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</w:t>
            </w:r>
            <w:r w:rsidR="005C4489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.......................………………..</w:t>
            </w:r>
          </w:p>
        </w:tc>
      </w:tr>
      <w:tr w:rsidR="0061049A" w:rsidRPr="0061049A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2E5B79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2E5B79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2E5B79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2E5B79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2E5B79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2E5B79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61049A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2E5B79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61049A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2E5B79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2E5B79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2E5B79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2E5B79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2E5B79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3131BDCD" w14:textId="77777777" w:rsidR="002E5B79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5422FFC7" w14:textId="672AFD40" w:rsidR="00F40DC4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61049A">
        <w:rPr>
          <w:rFonts w:ascii="Garamond" w:hAnsi="Garamond"/>
          <w:b/>
          <w:color w:val="FF0000"/>
        </w:rPr>
        <w:lastRenderedPageBreak/>
        <w:t xml:space="preserve">   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F40DC4" w:rsidRPr="00F52ABA" w14:paraId="112B00D8" w14:textId="77777777" w:rsidTr="00F40DC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EF7F3" w14:textId="2C70C6B1" w:rsidR="00F40DC4" w:rsidRPr="00F52ABA" w:rsidRDefault="00F40DC4" w:rsidP="00F40DC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F40DC4" w:rsidRPr="00F52ABA" w14:paraId="3CE8DBDA" w14:textId="77777777" w:rsidTr="00F40DC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C1099" w14:textId="77777777" w:rsidR="00F40DC4" w:rsidRPr="00F40DC4" w:rsidRDefault="00F40DC4" w:rsidP="00F102D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FF0000"/>
                <w:kern w:val="1"/>
                <w:sz w:val="14"/>
                <w:szCs w:val="14"/>
                <w:lang w:eastAsia="zh-CN"/>
              </w:rPr>
            </w:pPr>
          </w:p>
          <w:p w14:paraId="64A584E9" w14:textId="77777777" w:rsidR="00F40DC4" w:rsidRPr="00F40DC4" w:rsidRDefault="00F40DC4" w:rsidP="00F102D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40DC4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F40DC4" w:rsidRPr="00F52ABA" w14:paraId="5B182EA0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01AD" w14:textId="364BFCAB" w:rsidR="00F40DC4" w:rsidRPr="00F40DC4" w:rsidRDefault="00F40DC4" w:rsidP="002E5B79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2E5B79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2E5B79">
              <w:rPr>
                <w:rFonts w:ascii="Garamond" w:hAnsi="Garamond"/>
                <w:color w:val="000000" w:themeColor="text1"/>
              </w:rPr>
              <w:t>Dostawy artykułów spożywczych oraz słodyczy dla AMW REWITA Sp. z o. o., (postępowanie nr: RWT/</w:t>
            </w:r>
            <w:r w:rsidRPr="002D3B47">
              <w:rPr>
                <w:rFonts w:ascii="Garamond" w:hAnsi="Garamond"/>
                <w:color w:val="000000" w:themeColor="text1"/>
              </w:rPr>
              <w:t>PZP/</w:t>
            </w:r>
            <w:r w:rsidR="002E5B79" w:rsidRPr="002D3B47">
              <w:rPr>
                <w:rFonts w:ascii="Garamond" w:hAnsi="Garamond"/>
                <w:color w:val="000000" w:themeColor="text1"/>
              </w:rPr>
              <w:t>10</w:t>
            </w:r>
            <w:r w:rsidRPr="002D3B47">
              <w:rPr>
                <w:rFonts w:ascii="Garamond" w:hAnsi="Garamond"/>
                <w:color w:val="000000" w:themeColor="text1"/>
              </w:rPr>
              <w:t>/</w:t>
            </w:r>
            <w:r w:rsidRPr="00CF6017">
              <w:rPr>
                <w:rFonts w:ascii="Garamond" w:hAnsi="Garamond"/>
                <w:color w:val="000000" w:themeColor="text1"/>
              </w:rPr>
              <w:t>2018).</w:t>
            </w:r>
          </w:p>
        </w:tc>
      </w:tr>
      <w:tr w:rsidR="00F40DC4" w:rsidRPr="00F52ABA" w14:paraId="4B201542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95BA" w14:textId="77777777" w:rsidR="00F40DC4" w:rsidRPr="002E5B79" w:rsidRDefault="00F40DC4" w:rsidP="00F102D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299E61A" w14:textId="77777777" w:rsidR="00F40DC4" w:rsidRPr="002E5B79" w:rsidRDefault="00F40DC4" w:rsidP="005C4489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2E5B79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51D2BA5" w14:textId="77777777" w:rsidR="00F40DC4" w:rsidRPr="002E5B79" w:rsidRDefault="00F40DC4" w:rsidP="00F102D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F40DC4" w:rsidRPr="00F52ABA" w14:paraId="2A731AFC" w14:textId="77777777" w:rsidTr="00F40DC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6749" w14:textId="77777777" w:rsidR="00F40DC4" w:rsidRPr="002E5B79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F40DC4" w:rsidRPr="00F52ABA" w14:paraId="62F173CE" w14:textId="77777777" w:rsidTr="00F40DC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099E" w14:textId="77777777" w:rsidR="00F40DC4" w:rsidRPr="002E5B79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3380C499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02DF05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F32C0EB" w14:textId="77777777" w:rsidR="00F40DC4" w:rsidRPr="002E5B79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91FEC2F" w14:textId="77777777" w:rsidR="00F40DC4" w:rsidRPr="002E5B79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8B4A7CF" w14:textId="77777777" w:rsidR="00F40DC4" w:rsidRPr="002E5B79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059676C9" w14:textId="77777777" w:rsidR="00F40DC4" w:rsidRPr="002E5B79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857B48A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57B602D3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C9739AE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08CD108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53BED75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27117B45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64B2D0C5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AFFF314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81D141F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E99922C" w14:textId="77777777" w:rsidR="00F40DC4" w:rsidRPr="002E5B79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44898291" w14:textId="77777777" w:rsidR="00F40DC4" w:rsidRPr="002E5B79" w:rsidRDefault="00F40DC4" w:rsidP="00F102D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A62D3AF" w14:textId="77777777" w:rsidR="00F40DC4" w:rsidRPr="002E5B79" w:rsidRDefault="00F40DC4" w:rsidP="00027948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</w:t>
            </w:r>
            <w:r w:rsidRPr="002E5B79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br/>
              <w:t>z 2016 r. poz. 615);</w:t>
            </w:r>
          </w:p>
          <w:p w14:paraId="6C5FC6B3" w14:textId="77777777" w:rsidR="00F40DC4" w:rsidRPr="002E5B79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156B0F9" w14:textId="77777777" w:rsidR="00F40DC4" w:rsidRPr="002E5B79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65D00251" w14:textId="77777777" w:rsidR="00F40DC4" w:rsidRPr="002E5B79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7F5D0AA" w14:textId="77777777" w:rsidR="00F40DC4" w:rsidRPr="002E5B79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2C52F189" w14:textId="77777777" w:rsidR="00F40DC4" w:rsidRPr="002E5B79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0508DE47" w14:textId="77777777" w:rsidR="00F40DC4" w:rsidRPr="002E5B79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0440489" w14:textId="77777777" w:rsidR="00F40DC4" w:rsidRPr="002E5B79" w:rsidRDefault="00F40DC4" w:rsidP="00F102D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2E5B79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0C6EE532" w14:textId="77777777" w:rsidR="00F40DC4" w:rsidRPr="002E5B79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155B7872" w14:textId="77777777" w:rsidR="00F40DC4" w:rsidRPr="002E5B79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 xml:space="preserve">5)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2E5B79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7128799D" w14:textId="77777777" w:rsidR="00F40DC4" w:rsidRPr="00F40DC4" w:rsidRDefault="00F40DC4" w:rsidP="00F102D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FF0000"/>
                <w:lang w:eastAsia="pl-PL"/>
              </w:rPr>
            </w:pPr>
          </w:p>
          <w:p w14:paraId="38CE71D3" w14:textId="47739A5C" w:rsidR="00F40DC4" w:rsidRPr="00424D0E" w:rsidRDefault="00F40DC4" w:rsidP="00424D0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000000" w:themeColor="text1"/>
              </w:rPr>
            </w:pPr>
            <w:r w:rsidRPr="005C4489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5C4489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5C4489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5C4489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5C4489">
              <w:rPr>
                <w:rFonts w:ascii="Garamond" w:hAnsi="Garamond"/>
                <w:color w:val="000000" w:themeColor="text1"/>
              </w:rPr>
              <w:t>określone przez Zamawiającego</w:t>
            </w:r>
            <w:r w:rsidR="00424D0E">
              <w:rPr>
                <w:rFonts w:ascii="Garamond" w:hAnsi="Garamond"/>
                <w:color w:val="000000" w:themeColor="text1"/>
              </w:rPr>
              <w:t xml:space="preserve"> </w:t>
            </w:r>
            <w:r w:rsidRPr="005C4489">
              <w:rPr>
                <w:rFonts w:ascii="Garamond" w:hAnsi="Garamond"/>
                <w:color w:val="000000" w:themeColor="text1"/>
              </w:rPr>
              <w:t xml:space="preserve">w Rozdziale V pkt. 1 </w:t>
            </w:r>
            <w:proofErr w:type="spellStart"/>
            <w:r w:rsidRPr="005C4489"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 w:rsidR="00424D0E">
              <w:rPr>
                <w:rFonts w:ascii="Garamond" w:hAnsi="Garamond"/>
                <w:color w:val="000000" w:themeColor="text1"/>
              </w:rPr>
              <w:t xml:space="preserve"> 2) lit. a) </w:t>
            </w:r>
            <w:r w:rsidRPr="005C4489">
              <w:rPr>
                <w:rFonts w:ascii="Garamond" w:hAnsi="Garamond"/>
                <w:color w:val="000000" w:themeColor="text1"/>
              </w:rPr>
              <w:t xml:space="preserve"> SIWZ.</w:t>
            </w:r>
          </w:p>
        </w:tc>
      </w:tr>
      <w:tr w:rsidR="00F40DC4" w:rsidRPr="00F52ABA" w14:paraId="3F98D301" w14:textId="77777777" w:rsidTr="005C448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4A2F7" w14:textId="77777777" w:rsidR="00F40DC4" w:rsidRPr="005C4489" w:rsidRDefault="00F40DC4" w:rsidP="005C4489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B1CC49C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5C4489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5C4489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9AF5735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05B64BB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344D19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A7E98E4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5C4489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BC3061" w14:textId="3D9A6E98" w:rsidR="00F40DC4" w:rsidRPr="00F40DC4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5C4489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F40DC4" w:rsidRPr="00F52ABA" w14:paraId="4EE4D6A8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39811" w14:textId="77777777" w:rsidR="00F40DC4" w:rsidRPr="005C4489" w:rsidRDefault="00F40DC4" w:rsidP="00F102D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5C4489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A4DA1B1" w14:textId="77777777" w:rsidR="00F40DC4" w:rsidRPr="005C4489" w:rsidRDefault="00F40DC4" w:rsidP="005C4489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F40AAC9" w14:textId="77777777" w:rsidR="00F40DC4" w:rsidRPr="005C4489" w:rsidRDefault="00F40DC4" w:rsidP="00F102D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5C4489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5C4489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5C4489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F40DC4" w:rsidRPr="00F52ABA" w14:paraId="14D77E35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CB9D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5C4489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5C4489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B8F250C" w14:textId="77777777" w:rsidR="00F40DC4" w:rsidRPr="005C4489" w:rsidRDefault="00F40DC4" w:rsidP="005C4489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D8CFD20" w14:textId="77777777" w:rsidR="00F40DC4" w:rsidRPr="005C4489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5C4489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F40DC4" w:rsidRPr="00F52ABA" w14:paraId="22C06659" w14:textId="77777777" w:rsidTr="00F40DC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1178F8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5C4489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B5A8108" w14:textId="77777777" w:rsidR="00F40DC4" w:rsidRPr="005C4489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4FFEC" w14:textId="77777777" w:rsidR="00F40DC4" w:rsidRPr="005C4489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5C4489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2AAEFDA" w14:textId="77777777" w:rsidR="00F40DC4" w:rsidRPr="005C4489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5C4489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55F626C1" w14:textId="222CB612" w:rsidR="005C0FB4" w:rsidRDefault="005C0FB4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38F5A61F" w14:textId="77777777" w:rsidR="00424D0E" w:rsidRDefault="005C0FB4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  <w:r w:rsidRPr="005C4489">
        <w:rPr>
          <w:rFonts w:ascii="Garamond" w:hAnsi="Garamond"/>
          <w:b/>
          <w:color w:val="000000" w:themeColor="text1"/>
        </w:rPr>
        <w:t xml:space="preserve">                                                                                         </w:t>
      </w:r>
      <w:r w:rsidR="00F40DC4" w:rsidRPr="005C4489">
        <w:rPr>
          <w:rFonts w:ascii="Garamond" w:hAnsi="Garamond"/>
          <w:b/>
          <w:color w:val="000000" w:themeColor="text1"/>
        </w:rPr>
        <w:t xml:space="preserve">   </w:t>
      </w:r>
      <w:r w:rsidR="00DD066E" w:rsidRPr="005C4489">
        <w:rPr>
          <w:rFonts w:ascii="Garamond" w:hAnsi="Garamond"/>
          <w:b/>
          <w:color w:val="000000" w:themeColor="text1"/>
        </w:rPr>
        <w:t xml:space="preserve"> </w:t>
      </w:r>
    </w:p>
    <w:p w14:paraId="75B946E0" w14:textId="77777777" w:rsidR="00424D0E" w:rsidRDefault="00424D0E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</w:p>
    <w:p w14:paraId="4BB6090D" w14:textId="77777777" w:rsidR="00C76C2E" w:rsidRPr="0061049A" w:rsidRDefault="00C76C2E" w:rsidP="002862D1">
      <w:pPr>
        <w:spacing w:line="360" w:lineRule="auto"/>
        <w:rPr>
          <w:rFonts w:ascii="Garamond" w:hAnsi="Garamond" w:cs="Calibri"/>
          <w:b/>
          <w:bCs/>
          <w:color w:val="FF0000"/>
        </w:rPr>
      </w:pPr>
      <w:bookmarkStart w:id="0" w:name="_GoBack"/>
      <w:bookmarkEnd w:id="0"/>
    </w:p>
    <w:p w14:paraId="7B7F00D3" w14:textId="00A60457" w:rsidR="00776370" w:rsidRPr="00E57898" w:rsidRDefault="00776370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E57898">
        <w:rPr>
          <w:rFonts w:ascii="Garamond" w:hAnsi="Garamond"/>
          <w:b/>
          <w:color w:val="000000" w:themeColor="text1"/>
          <w:sz w:val="22"/>
          <w:szCs w:val="22"/>
        </w:rPr>
        <w:lastRenderedPageBreak/>
        <w:t xml:space="preserve">Załącznik Nr </w:t>
      </w:r>
      <w:r w:rsidR="001812C5" w:rsidRPr="00E57898">
        <w:rPr>
          <w:rFonts w:ascii="Garamond" w:hAnsi="Garamond"/>
          <w:b/>
          <w:color w:val="000000" w:themeColor="text1"/>
          <w:sz w:val="22"/>
          <w:szCs w:val="22"/>
        </w:rPr>
        <w:t>4</w:t>
      </w:r>
      <w:r w:rsidRPr="00E57898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E57898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548AFDEC" w14:textId="77777777" w:rsidR="00776370" w:rsidRPr="00E57898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E57898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E57898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E57898"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E57898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Pr="00E57898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77B5753D" w14:textId="77777777" w:rsidR="00776370" w:rsidRPr="00E57898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E57898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E57898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E57898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E57898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E57898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61049A" w:rsidRPr="00E57898" w14:paraId="07442C7D" w14:textId="77777777" w:rsidTr="000247AF">
        <w:trPr>
          <w:trHeight w:val="101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E57898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09D6CBC7" w:rsidR="00776370" w:rsidRPr="00E57898" w:rsidRDefault="00776370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CZĘŚĆ…</w:t>
            </w:r>
            <w:r w:rsidR="00C67BA6" w:rsidRPr="00E57898">
              <w:rPr>
                <w:rFonts w:ascii="Garamond" w:eastAsia="SimSun" w:hAnsi="Garamond"/>
                <w:snapToGrid w:val="0"/>
                <w:color w:val="000000" w:themeColor="text1"/>
              </w:rPr>
              <w:t>…Dostawy…………………………………… …………………………………………………………. dla O</w:t>
            </w: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ddziału </w:t>
            </w:r>
            <w:proofErr w:type="spellStart"/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Rewita</w:t>
            </w:r>
            <w:proofErr w:type="spellEnd"/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…………</w:t>
            </w:r>
            <w:r w:rsidR="00C67BA6" w:rsidRPr="00E57898">
              <w:rPr>
                <w:rFonts w:ascii="Garamond" w:eastAsia="SimSun" w:hAnsi="Garamond"/>
                <w:snapToGrid w:val="0"/>
                <w:color w:val="000000" w:themeColor="text1"/>
              </w:rPr>
              <w:t>…………………………..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Pr="00E57898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 w:rsidRPr="00E57898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E57898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Pr="00E57898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E57898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61049A" w:rsidRPr="00E57898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E57898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E57898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E57898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E57898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61049A" w:rsidRPr="0061049A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263FF5B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9D8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3EA9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C644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7A910D06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8314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992A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C6AF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52C98CBA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D49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C7F9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55C1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402C513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9D95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17B9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EFB3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0574A5E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9E3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264B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FCC4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7972A02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E77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EFE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877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7E266039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BB1C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F637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7C0A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  <w:tr w:rsidR="0061049A" w:rsidRPr="0061049A" w14:paraId="0425F1A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6DAF" w14:textId="77777777" w:rsidR="00776370" w:rsidRPr="0061049A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9989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D0C5" w14:textId="77777777" w:rsidR="00776370" w:rsidRPr="0061049A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FF0000"/>
              </w:rPr>
            </w:pPr>
          </w:p>
        </w:tc>
      </w:tr>
    </w:tbl>
    <w:p w14:paraId="3EB47693" w14:textId="77777777" w:rsidR="00776370" w:rsidRPr="0061049A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FF0000"/>
        </w:rPr>
      </w:pPr>
    </w:p>
    <w:p w14:paraId="2C35B640" w14:textId="2D75A7E9" w:rsidR="00776370" w:rsidRPr="00E57898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39D8EB7" w14:textId="4E304937" w:rsidR="00776370" w:rsidRPr="00E57898" w:rsidRDefault="00776370" w:rsidP="00776370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E57898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6E78D7AC" w14:textId="77777777" w:rsidR="00776370" w:rsidRPr="00E57898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2CF6CF7B" w14:textId="77777777" w:rsidR="00776370" w:rsidRPr="00E57898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61049A" w:rsidRPr="00E57898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E57898" w:rsidRDefault="00006516" w:rsidP="000247AF">
            <w:pPr>
              <w:rPr>
                <w:rFonts w:ascii="Garamond" w:hAnsi="Garamond"/>
                <w:color w:val="000000" w:themeColor="text1"/>
              </w:rPr>
            </w:pPr>
            <w:r w:rsidRPr="00E57898"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E57898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E57898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E57898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E578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E57898" w:rsidRPr="00E57898" w14:paraId="18037D22" w14:textId="77777777" w:rsidTr="00E57898">
        <w:trPr>
          <w:trHeight w:val="80"/>
        </w:trPr>
        <w:tc>
          <w:tcPr>
            <w:tcW w:w="2441" w:type="dxa"/>
            <w:vAlign w:val="center"/>
            <w:hideMark/>
          </w:tcPr>
          <w:p w14:paraId="2836A2AE" w14:textId="77777777" w:rsidR="00776370" w:rsidRPr="00E57898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E57898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E57898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E57898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E57898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58E4404B" w14:textId="77777777" w:rsidR="00776370" w:rsidRPr="0061049A" w:rsidRDefault="00776370" w:rsidP="00776370">
      <w:pPr>
        <w:spacing w:line="200" w:lineRule="atLeast"/>
        <w:ind w:right="-94"/>
        <w:jc w:val="both"/>
        <w:rPr>
          <w:rFonts w:ascii="Garamond" w:hAnsi="Garamond"/>
          <w:color w:val="FF0000"/>
          <w:sz w:val="20"/>
        </w:rPr>
      </w:pPr>
    </w:p>
    <w:p w14:paraId="47835DE7" w14:textId="77777777" w:rsidR="00776370" w:rsidRPr="0061049A" w:rsidRDefault="00776370" w:rsidP="00776370">
      <w:pPr>
        <w:spacing w:line="360" w:lineRule="auto"/>
        <w:rPr>
          <w:rFonts w:ascii="Garamond" w:hAnsi="Garamond" w:cs="Calibri"/>
          <w:b/>
          <w:bCs/>
          <w:color w:val="FF0000"/>
        </w:rPr>
      </w:pPr>
    </w:p>
    <w:p w14:paraId="220E0419" w14:textId="77777777" w:rsidR="001518FA" w:rsidRPr="0061049A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EC00954" w14:textId="77777777" w:rsidR="001518FA" w:rsidRPr="0061049A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832919C" w14:textId="77777777" w:rsidR="001518FA" w:rsidRPr="0061049A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709136B" w14:textId="77777777" w:rsidR="001518FA" w:rsidRPr="0061049A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23AD28D" w14:textId="77777777" w:rsidR="001518FA" w:rsidRPr="0061049A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0EE3B6A" w14:textId="0E5CDFA9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E6A2188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89537F3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F901B13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66B91C6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7C44C17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0A81587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0B4EA999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63CD05FB" w14:textId="77777777" w:rsidR="00310E8C" w:rsidRPr="0061049A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B6B5F40" w14:textId="77777777" w:rsidR="00310E8C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A6CED48" w14:textId="77777777" w:rsidR="00424D0E" w:rsidRDefault="00424D0E" w:rsidP="005D0589">
      <w:pPr>
        <w:spacing w:after="120"/>
        <w:rPr>
          <w:rFonts w:ascii="Garamond" w:hAnsi="Garamond"/>
          <w:b/>
          <w:color w:val="FF0000"/>
        </w:rPr>
      </w:pPr>
    </w:p>
    <w:p w14:paraId="3FD7DB44" w14:textId="77777777" w:rsidR="00424D0E" w:rsidRDefault="00424D0E" w:rsidP="005D0589">
      <w:pPr>
        <w:spacing w:after="120"/>
        <w:rPr>
          <w:rFonts w:ascii="Garamond" w:hAnsi="Garamond"/>
          <w:b/>
          <w:color w:val="FF0000"/>
        </w:rPr>
      </w:pPr>
    </w:p>
    <w:p w14:paraId="5DD3A9B8" w14:textId="53C3466B" w:rsidR="008D2336" w:rsidRPr="00E57898" w:rsidRDefault="008D2336" w:rsidP="008D2336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>
        <w:rPr>
          <w:rFonts w:ascii="Garamond" w:hAnsi="Garamond"/>
          <w:b/>
          <w:color w:val="FF0000"/>
        </w:rPr>
        <w:lastRenderedPageBreak/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>
        <w:rPr>
          <w:rFonts w:ascii="Garamond" w:hAnsi="Garamond"/>
          <w:b/>
          <w:color w:val="FF0000"/>
        </w:rPr>
        <w:tab/>
      </w:r>
      <w:r w:rsidRPr="00E57898">
        <w:rPr>
          <w:rFonts w:ascii="Garamond" w:hAnsi="Garamond"/>
          <w:b/>
          <w:color w:val="000000" w:themeColor="text1"/>
          <w:sz w:val="22"/>
          <w:szCs w:val="22"/>
        </w:rPr>
        <w:t xml:space="preserve">Załącznik Nr </w:t>
      </w:r>
      <w:r>
        <w:rPr>
          <w:rFonts w:ascii="Garamond" w:hAnsi="Garamond"/>
          <w:b/>
          <w:color w:val="000000" w:themeColor="text1"/>
          <w:sz w:val="22"/>
          <w:szCs w:val="22"/>
        </w:rPr>
        <w:t>5</w:t>
      </w:r>
      <w:r w:rsidRPr="00E57898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7131F7C2" w14:textId="77777777" w:rsidR="00310E8C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61A5377D" w14:textId="77777777" w:rsidR="008D2336" w:rsidRPr="0061049A" w:rsidRDefault="008D2336" w:rsidP="005D0589">
      <w:pPr>
        <w:spacing w:after="120"/>
        <w:rPr>
          <w:rFonts w:ascii="Garamond" w:hAnsi="Garamond"/>
          <w:b/>
          <w:color w:val="FF0000"/>
        </w:rPr>
      </w:pPr>
    </w:p>
    <w:p w14:paraId="7FEB3AA4" w14:textId="3EE49141" w:rsidR="00424D0E" w:rsidRPr="00424D0E" w:rsidRDefault="008D2336" w:rsidP="008D2336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 w:themeColor="text1"/>
        </w:rPr>
      </w:pPr>
      <w:r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>
        <w:rPr>
          <w:rFonts w:ascii="Garamond" w:eastAsiaTheme="minorHAnsi" w:hAnsi="Garamond" w:cstheme="minorBidi"/>
          <w:color w:val="000000" w:themeColor="text1"/>
        </w:rPr>
        <w:br/>
      </w:r>
      <w:r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                                       </w:t>
      </w:r>
      <w:r w:rsidR="00424D0E" w:rsidRPr="00424D0E">
        <w:rPr>
          <w:rFonts w:ascii="Garamond" w:hAnsi="Garamond"/>
          <w:i/>
          <w:iCs/>
          <w:color w:val="000000" w:themeColor="text1"/>
        </w:rPr>
        <w:t xml:space="preserve">(Miejscowość, data) </w:t>
      </w:r>
    </w:p>
    <w:p w14:paraId="7E35919F" w14:textId="77777777" w:rsidR="00424D0E" w:rsidRPr="00424D0E" w:rsidRDefault="00424D0E" w:rsidP="00424D0E">
      <w:pPr>
        <w:spacing w:after="0" w:line="259" w:lineRule="auto"/>
        <w:jc w:val="right"/>
        <w:rPr>
          <w:rFonts w:ascii="Garamond" w:eastAsiaTheme="minorHAnsi" w:hAnsi="Garamond" w:cstheme="minorBidi"/>
          <w:color w:val="000000" w:themeColor="text1"/>
        </w:rPr>
      </w:pPr>
      <w:r w:rsidRPr="00424D0E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</w:t>
      </w:r>
    </w:p>
    <w:p w14:paraId="1A4E9E30" w14:textId="77777777" w:rsidR="008D2336" w:rsidRDefault="00424D0E" w:rsidP="00424D0E">
      <w:pPr>
        <w:spacing w:after="0" w:line="259" w:lineRule="auto"/>
        <w:jc w:val="both"/>
        <w:rPr>
          <w:rFonts w:ascii="Garamond" w:eastAsiaTheme="minorHAnsi" w:hAnsi="Garamond" w:cstheme="minorBidi"/>
          <w:color w:val="000000" w:themeColor="text1"/>
        </w:rPr>
      </w:pPr>
      <w:r w:rsidRPr="00424D0E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 </w:t>
      </w:r>
    </w:p>
    <w:p w14:paraId="68207E44" w14:textId="551760DE" w:rsidR="00424D0E" w:rsidRPr="00424D0E" w:rsidRDefault="00424D0E" w:rsidP="00424D0E">
      <w:pPr>
        <w:spacing w:after="0" w:line="259" w:lineRule="auto"/>
        <w:jc w:val="both"/>
        <w:rPr>
          <w:rFonts w:ascii="Garamond" w:eastAsiaTheme="minorHAnsi" w:hAnsi="Garamond" w:cstheme="minorBidi"/>
          <w:color w:val="000000" w:themeColor="text1"/>
        </w:rPr>
      </w:pPr>
      <w:r w:rsidRPr="00424D0E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</w:t>
      </w:r>
    </w:p>
    <w:p w14:paraId="4198DA22" w14:textId="77777777" w:rsidR="00424D0E" w:rsidRPr="00424D0E" w:rsidRDefault="00424D0E" w:rsidP="00424D0E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000000" w:themeColor="text1"/>
        </w:rPr>
      </w:pPr>
      <w:r w:rsidRPr="00424D0E">
        <w:rPr>
          <w:rFonts w:ascii="Garamond" w:eastAsia="Times New Roman" w:hAnsi="Garamond"/>
          <w:b/>
          <w:bCs/>
          <w:color w:val="000000" w:themeColor="text1"/>
        </w:rPr>
        <w:t>Oświadczenie Wykonawcy</w:t>
      </w:r>
      <w:r w:rsidRPr="00424D0E">
        <w:rPr>
          <w:rFonts w:ascii="Garamond" w:eastAsia="Times New Roman" w:hAnsi="Garamond" w:cs="Arial"/>
          <w:color w:val="000000" w:themeColor="text1"/>
        </w:rPr>
        <w:br/>
      </w:r>
    </w:p>
    <w:p w14:paraId="1FF5259E" w14:textId="77777777" w:rsidR="00424D0E" w:rsidRPr="00424D0E" w:rsidRDefault="00424D0E" w:rsidP="00424D0E">
      <w:pPr>
        <w:shd w:val="clear" w:color="auto" w:fill="FFFFFF"/>
        <w:spacing w:after="0" w:line="259" w:lineRule="auto"/>
        <w:jc w:val="both"/>
        <w:rPr>
          <w:rFonts w:ascii="Garamond" w:hAnsi="Garamond" w:cs="Calibri"/>
          <w:b/>
          <w:color w:val="000000" w:themeColor="text1"/>
          <w:u w:val="single"/>
        </w:rPr>
      </w:pPr>
      <w:r w:rsidRPr="00424D0E">
        <w:rPr>
          <w:rFonts w:ascii="Garamond" w:hAnsi="Garamond"/>
          <w:color w:val="000000" w:themeColor="text1"/>
        </w:rPr>
        <w:t>uczestnicz</w:t>
      </w:r>
      <w:r w:rsidRPr="00424D0E">
        <w:rPr>
          <w:rFonts w:ascii="Garamond" w:eastAsia="Times New Roman" w:hAnsi="Garamond"/>
          <w:color w:val="000000" w:themeColor="text1"/>
        </w:rPr>
        <w:t>ący w postępowaniu w sprawie udzielenia zamówienia publicznego w trybie przetargu</w:t>
      </w:r>
      <w:r w:rsidRPr="00424D0E">
        <w:rPr>
          <w:rFonts w:ascii="Garamond" w:hAnsi="Garamond"/>
          <w:color w:val="000000" w:themeColor="text1"/>
        </w:rPr>
        <w:t xml:space="preserve"> nieograniczonego pn.</w:t>
      </w:r>
      <w:r w:rsidRPr="00424D0E">
        <w:rPr>
          <w:rFonts w:asciiTheme="minorHAnsi" w:eastAsiaTheme="minorHAnsi" w:hAnsiTheme="minorHAnsi" w:cstheme="minorBidi"/>
        </w:rPr>
        <w:t xml:space="preserve"> </w:t>
      </w:r>
      <w:r w:rsidRPr="00424D0E">
        <w:rPr>
          <w:rFonts w:ascii="Garamond" w:hAnsi="Garamond"/>
          <w:b/>
          <w:color w:val="000000" w:themeColor="text1"/>
        </w:rPr>
        <w:t>Dostawy artykułów spożywczych oraz słodyczy dla AMW REWITA Sp. z o. o</w:t>
      </w:r>
      <w:r w:rsidRPr="00424D0E">
        <w:rPr>
          <w:rFonts w:ascii="Garamond" w:hAnsi="Garamond"/>
          <w:color w:val="000000" w:themeColor="text1"/>
        </w:rPr>
        <w:t>.</w:t>
      </w:r>
      <w:r w:rsidRPr="00424D0E">
        <w:rPr>
          <w:rFonts w:ascii="Garamond" w:hAnsi="Garamond"/>
          <w:b/>
          <w:color w:val="000000" w:themeColor="text1"/>
          <w:lang w:eastAsia="pl-PL"/>
        </w:rPr>
        <w:t>,</w:t>
      </w:r>
      <w:r w:rsidRPr="00424D0E">
        <w:rPr>
          <w:rFonts w:ascii="Garamond" w:hAnsi="Garamond" w:cs="Calibri"/>
          <w:b/>
          <w:color w:val="000000" w:themeColor="text1"/>
        </w:rPr>
        <w:t xml:space="preserve"> znak sprawy: RWT/PZP/10/2018.</w:t>
      </w:r>
    </w:p>
    <w:p w14:paraId="1AB0DB05" w14:textId="77777777" w:rsidR="00424D0E" w:rsidRPr="00424D0E" w:rsidRDefault="00424D0E" w:rsidP="00424D0E">
      <w:pPr>
        <w:shd w:val="clear" w:color="auto" w:fill="FFFFFF"/>
        <w:spacing w:after="0" w:line="259" w:lineRule="auto"/>
        <w:jc w:val="both"/>
        <w:rPr>
          <w:rFonts w:ascii="Garamond" w:hAnsi="Garamond"/>
          <w:color w:val="FF0000"/>
          <w:u w:val="single"/>
        </w:rPr>
      </w:pPr>
    </w:p>
    <w:p w14:paraId="0DCF0046" w14:textId="77777777" w:rsidR="00424D0E" w:rsidRPr="00424D0E" w:rsidRDefault="00424D0E" w:rsidP="00424D0E">
      <w:pPr>
        <w:shd w:val="clear" w:color="auto" w:fill="FFFFFF"/>
        <w:spacing w:after="160" w:line="259" w:lineRule="auto"/>
        <w:ind w:right="5"/>
        <w:jc w:val="center"/>
        <w:rPr>
          <w:rFonts w:ascii="Garamond" w:hAnsi="Garamond"/>
          <w:color w:val="FF0000"/>
        </w:rPr>
      </w:pPr>
    </w:p>
    <w:p w14:paraId="594A2C69" w14:textId="77777777" w:rsidR="00424D0E" w:rsidRPr="00424D0E" w:rsidRDefault="00424D0E" w:rsidP="00424D0E">
      <w:pPr>
        <w:shd w:val="clear" w:color="auto" w:fill="FFFFFF"/>
        <w:spacing w:after="160" w:line="259" w:lineRule="auto"/>
        <w:ind w:right="5"/>
        <w:jc w:val="both"/>
        <w:rPr>
          <w:rFonts w:ascii="Garamond" w:hAnsi="Garamond"/>
          <w:color w:val="000000" w:themeColor="text1"/>
        </w:rPr>
      </w:pPr>
      <w:r w:rsidRPr="00424D0E">
        <w:rPr>
          <w:rFonts w:ascii="Garamond" w:hAnsi="Garamond"/>
          <w:color w:val="000000" w:themeColor="text1"/>
        </w:rPr>
        <w:t>o</w:t>
      </w:r>
      <w:r w:rsidRPr="00424D0E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424D0E">
        <w:rPr>
          <w:rFonts w:ascii="Garamond" w:eastAsia="Times New Roman" w:hAnsi="Garamond"/>
          <w:b/>
          <w:bCs/>
          <w:color w:val="000000" w:themeColor="text1"/>
        </w:rPr>
        <w:t>nie wydano</w:t>
      </w:r>
      <w:r w:rsidRPr="00424D0E">
        <w:rPr>
          <w:rFonts w:ascii="Garamond" w:eastAsia="Times New Roman" w:hAnsi="Garamond"/>
          <w:bCs/>
          <w:color w:val="000000" w:themeColor="text1"/>
        </w:rPr>
        <w:t xml:space="preserve"> prawomocnego wyroku sądu lub ostatecznej decyzji administracyjnej o zaleganiu z uiszczaniem podatków, opłat lub składek na ubezpieczenia społeczne lub zdrowotne.</w:t>
      </w:r>
    </w:p>
    <w:p w14:paraId="0D968DB7" w14:textId="77777777" w:rsidR="00424D0E" w:rsidRPr="00424D0E" w:rsidRDefault="00424D0E" w:rsidP="00424D0E">
      <w:pPr>
        <w:shd w:val="clear" w:color="auto" w:fill="FFFFFF"/>
        <w:spacing w:after="160" w:line="259" w:lineRule="auto"/>
        <w:ind w:right="5"/>
        <w:jc w:val="center"/>
        <w:rPr>
          <w:rFonts w:ascii="Garamond" w:hAnsi="Garamond"/>
          <w:color w:val="FF0000"/>
        </w:rPr>
      </w:pPr>
    </w:p>
    <w:p w14:paraId="63C76997" w14:textId="77777777" w:rsidR="00424D0E" w:rsidRPr="00424D0E" w:rsidRDefault="00424D0E" w:rsidP="00424D0E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424D0E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742AA3F6" w14:textId="77777777" w:rsidR="00424D0E" w:rsidRPr="00424D0E" w:rsidRDefault="00424D0E" w:rsidP="00424D0E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424D0E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424D0E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22E119F7" w14:textId="77777777" w:rsidR="00424D0E" w:rsidRPr="00424D0E" w:rsidRDefault="00424D0E" w:rsidP="00424D0E">
      <w:pPr>
        <w:spacing w:after="0"/>
        <w:rPr>
          <w:rFonts w:ascii="Garamond" w:hAnsi="Garamond"/>
          <w:color w:val="FF0000"/>
        </w:rPr>
      </w:pPr>
    </w:p>
    <w:p w14:paraId="30ADED7A" w14:textId="77777777" w:rsidR="00424D0E" w:rsidRPr="00424D0E" w:rsidRDefault="00424D0E" w:rsidP="00424D0E">
      <w:pPr>
        <w:shd w:val="clear" w:color="auto" w:fill="FFFFFF"/>
        <w:spacing w:before="446" w:after="160" w:line="230" w:lineRule="exact"/>
        <w:jc w:val="both"/>
        <w:rPr>
          <w:rFonts w:ascii="Garamond" w:eastAsia="Times New Roman" w:hAnsi="Garamond"/>
          <w:color w:val="000000" w:themeColor="text1"/>
        </w:rPr>
      </w:pPr>
      <w:r w:rsidRPr="00424D0E">
        <w:rPr>
          <w:rFonts w:ascii="Garamond" w:hAnsi="Garamond"/>
          <w:color w:val="000000" w:themeColor="text1"/>
        </w:rPr>
        <w:t>o</w:t>
      </w:r>
      <w:r w:rsidRPr="00424D0E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424D0E">
        <w:rPr>
          <w:rFonts w:ascii="Garamond" w:eastAsia="Times New Roman" w:hAnsi="Garamond"/>
          <w:b/>
          <w:bCs/>
          <w:color w:val="000000" w:themeColor="text1"/>
        </w:rPr>
        <w:t xml:space="preserve">nie wydano </w:t>
      </w:r>
      <w:r w:rsidRPr="00424D0E">
        <w:rPr>
          <w:rFonts w:ascii="Garamond" w:eastAsia="Times New Roman" w:hAnsi="Garamond"/>
          <w:bCs/>
          <w:color w:val="000000" w:themeColor="text1"/>
        </w:rPr>
        <w:t>orzeczenia tytułem środka zapobiegawczego</w:t>
      </w:r>
      <w:r w:rsidRPr="00424D0E">
        <w:rPr>
          <w:rFonts w:ascii="Garamond" w:eastAsia="Times New Roman" w:hAnsi="Garamond"/>
          <w:b/>
          <w:bCs/>
          <w:color w:val="000000" w:themeColor="text1"/>
        </w:rPr>
        <w:t xml:space="preserve"> </w:t>
      </w:r>
      <w:r w:rsidRPr="00424D0E">
        <w:rPr>
          <w:rFonts w:ascii="Garamond" w:eastAsia="Times New Roman" w:hAnsi="Garamond"/>
          <w:color w:val="000000" w:themeColor="text1"/>
        </w:rPr>
        <w:t>zakazu ubiegania się o zamówienie publiczne.</w:t>
      </w:r>
    </w:p>
    <w:p w14:paraId="1B7C2582" w14:textId="77777777" w:rsidR="00424D0E" w:rsidRPr="00424D0E" w:rsidRDefault="00424D0E" w:rsidP="00424D0E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14:paraId="04B7AAF2" w14:textId="77777777" w:rsidR="00424D0E" w:rsidRPr="00424D0E" w:rsidRDefault="00424D0E" w:rsidP="00424D0E">
      <w:pPr>
        <w:shd w:val="clear" w:color="auto" w:fill="FFFFFF"/>
        <w:spacing w:after="160" w:line="259" w:lineRule="auto"/>
        <w:ind w:right="5"/>
        <w:rPr>
          <w:rFonts w:ascii="Garamond" w:hAnsi="Garamond"/>
          <w:color w:val="FF0000"/>
        </w:rPr>
      </w:pPr>
    </w:p>
    <w:p w14:paraId="1525BAAB" w14:textId="77777777" w:rsidR="00424D0E" w:rsidRPr="00424D0E" w:rsidRDefault="00424D0E" w:rsidP="00424D0E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424D0E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6376E0CD" w14:textId="77777777" w:rsidR="00424D0E" w:rsidRPr="00424D0E" w:rsidRDefault="00424D0E" w:rsidP="00424D0E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424D0E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424D0E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629AF887" w14:textId="77777777" w:rsidR="00424D0E" w:rsidRPr="00424D0E" w:rsidRDefault="00424D0E" w:rsidP="00424D0E">
      <w:pPr>
        <w:spacing w:after="0"/>
        <w:rPr>
          <w:rFonts w:ascii="Garamond" w:hAnsi="Garamond"/>
          <w:color w:val="FF0000"/>
        </w:rPr>
      </w:pPr>
    </w:p>
    <w:p w14:paraId="3B54FA03" w14:textId="77777777" w:rsidR="00EC395E" w:rsidRPr="0061049A" w:rsidRDefault="00EC395E" w:rsidP="005D0589">
      <w:pPr>
        <w:spacing w:after="120"/>
        <w:rPr>
          <w:rFonts w:ascii="Garamond" w:hAnsi="Garamond"/>
          <w:b/>
          <w:color w:val="FF0000"/>
        </w:rPr>
      </w:pPr>
    </w:p>
    <w:sectPr w:rsidR="00EC395E" w:rsidRPr="0061049A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5BD93" w14:textId="77777777" w:rsidR="00F81156" w:rsidRDefault="00F81156" w:rsidP="00BD0B39">
      <w:pPr>
        <w:spacing w:after="0" w:line="240" w:lineRule="auto"/>
      </w:pPr>
      <w:r>
        <w:separator/>
      </w:r>
    </w:p>
  </w:endnote>
  <w:endnote w:type="continuationSeparator" w:id="0">
    <w:p w14:paraId="215C996A" w14:textId="77777777" w:rsidR="00F81156" w:rsidRDefault="00F8115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8D2336" w:rsidRDefault="008D233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0029A57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8D2336" w:rsidRPr="008813D5" w:rsidRDefault="008D233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3507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3507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212393" w14:textId="77777777" w:rsidR="008D2336" w:rsidRPr="008813D5" w:rsidRDefault="008D233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3507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3507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8D2336" w:rsidRDefault="008D233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8D2336" w:rsidRPr="008813D5" w:rsidRDefault="008D233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350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B3507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8D2336" w:rsidRPr="008813D5" w:rsidRDefault="008D233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350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B3507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B8914" w14:textId="77777777" w:rsidR="00F81156" w:rsidRDefault="00F81156" w:rsidP="00BD0B39">
      <w:pPr>
        <w:spacing w:after="0" w:line="240" w:lineRule="auto"/>
      </w:pPr>
      <w:r>
        <w:separator/>
      </w:r>
    </w:p>
  </w:footnote>
  <w:footnote w:type="continuationSeparator" w:id="0">
    <w:p w14:paraId="48BD2148" w14:textId="77777777" w:rsidR="00F81156" w:rsidRDefault="00F8115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8D2336" w:rsidRDefault="00F8115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8D2336" w:rsidRDefault="008D23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77777777" w:rsidR="008D2336" w:rsidRDefault="008D23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 w15:restartNumberingAfterBreak="0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4" w15:restartNumberingAfterBreak="0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2" w15:restartNumberingAfterBreak="0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 w15:restartNumberingAfterBreak="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3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 w15:restartNumberingAfterBreak="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57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0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6"/>
  </w:num>
  <w:num w:numId="2">
    <w:abstractNumId w:val="15"/>
  </w:num>
  <w:num w:numId="3">
    <w:abstractNumId w:val="37"/>
  </w:num>
  <w:num w:numId="4">
    <w:abstractNumId w:val="54"/>
  </w:num>
  <w:num w:numId="5">
    <w:abstractNumId w:val="50"/>
  </w:num>
  <w:num w:numId="6">
    <w:abstractNumId w:val="35"/>
  </w:num>
  <w:num w:numId="7">
    <w:abstractNumId w:val="42"/>
  </w:num>
  <w:num w:numId="8">
    <w:abstractNumId w:val="14"/>
  </w:num>
  <w:num w:numId="9">
    <w:abstractNumId w:val="26"/>
  </w:num>
  <w:num w:numId="10">
    <w:abstractNumId w:val="32"/>
  </w:num>
  <w:num w:numId="11">
    <w:abstractNumId w:val="20"/>
  </w:num>
  <w:num w:numId="12">
    <w:abstractNumId w:val="52"/>
  </w:num>
  <w:num w:numId="13">
    <w:abstractNumId w:val="16"/>
  </w:num>
  <w:num w:numId="14">
    <w:abstractNumId w:val="30"/>
  </w:num>
  <w:num w:numId="15">
    <w:abstractNumId w:val="31"/>
  </w:num>
  <w:num w:numId="16">
    <w:abstractNumId w:val="59"/>
  </w:num>
  <w:num w:numId="17">
    <w:abstractNumId w:val="55"/>
  </w:num>
  <w:num w:numId="18">
    <w:abstractNumId w:val="22"/>
  </w:num>
  <w:num w:numId="19">
    <w:abstractNumId w:val="21"/>
  </w:num>
  <w:num w:numId="20">
    <w:abstractNumId w:val="34"/>
  </w:num>
  <w:num w:numId="21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7"/>
  </w:num>
  <w:num w:numId="29">
    <w:abstractNumId w:val="18"/>
  </w:num>
  <w:num w:numId="30">
    <w:abstractNumId w:val="41"/>
  </w:num>
  <w:num w:numId="31">
    <w:abstractNumId w:val="33"/>
  </w:num>
  <w:num w:numId="32">
    <w:abstractNumId w:val="25"/>
  </w:num>
  <w:num w:numId="33">
    <w:abstractNumId w:val="24"/>
  </w:num>
  <w:num w:numId="34">
    <w:abstractNumId w:val="5"/>
  </w:num>
  <w:num w:numId="35">
    <w:abstractNumId w:val="10"/>
  </w:num>
  <w:num w:numId="36">
    <w:abstractNumId w:val="29"/>
  </w:num>
  <w:num w:numId="37">
    <w:abstractNumId w:val="9"/>
  </w:num>
  <w:num w:numId="38">
    <w:abstractNumId w:val="62"/>
  </w:num>
  <w:num w:numId="39">
    <w:abstractNumId w:val="58"/>
  </w:num>
  <w:num w:numId="40">
    <w:abstractNumId w:val="43"/>
  </w:num>
  <w:num w:numId="41">
    <w:abstractNumId w:val="13"/>
  </w:num>
  <w:num w:numId="42">
    <w:abstractNumId w:val="11"/>
  </w:num>
  <w:num w:numId="43">
    <w:abstractNumId w:val="45"/>
  </w:num>
  <w:num w:numId="44">
    <w:abstractNumId w:val="38"/>
  </w:num>
  <w:num w:numId="45">
    <w:abstractNumId w:val="39"/>
  </w:num>
  <w:num w:numId="46">
    <w:abstractNumId w:val="63"/>
  </w:num>
  <w:num w:numId="47">
    <w:abstractNumId w:val="23"/>
  </w:num>
  <w:num w:numId="48">
    <w:abstractNumId w:val="12"/>
  </w:num>
  <w:num w:numId="49">
    <w:abstractNumId w:val="46"/>
  </w:num>
  <w:num w:numId="50">
    <w:abstractNumId w:val="48"/>
  </w:num>
  <w:num w:numId="51">
    <w:abstractNumId w:val="57"/>
  </w:num>
  <w:num w:numId="52">
    <w:abstractNumId w:val="60"/>
  </w:num>
  <w:num w:numId="53">
    <w:abstractNumId w:val="27"/>
  </w:num>
  <w:num w:numId="54">
    <w:abstractNumId w:val="53"/>
  </w:num>
  <w:num w:numId="55">
    <w:abstractNumId w:val="36"/>
  </w:num>
  <w:num w:numId="56">
    <w:abstractNumId w:val="51"/>
  </w:num>
  <w:num w:numId="57">
    <w:abstractNumId w:val="6"/>
  </w:num>
  <w:num w:numId="58">
    <w:abstractNumId w:val="44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A01"/>
    <w:rsid w:val="00054B3F"/>
    <w:rsid w:val="00061B6C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6B56"/>
    <w:rsid w:val="001A3E22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D2FD4"/>
    <w:rsid w:val="002D3B47"/>
    <w:rsid w:val="002E5B79"/>
    <w:rsid w:val="002E6E6A"/>
    <w:rsid w:val="002F115E"/>
    <w:rsid w:val="00304F20"/>
    <w:rsid w:val="00306140"/>
    <w:rsid w:val="00310E8C"/>
    <w:rsid w:val="003127B1"/>
    <w:rsid w:val="00327003"/>
    <w:rsid w:val="00351E7A"/>
    <w:rsid w:val="00360CED"/>
    <w:rsid w:val="00370E12"/>
    <w:rsid w:val="00394300"/>
    <w:rsid w:val="003B29F8"/>
    <w:rsid w:val="003C50DF"/>
    <w:rsid w:val="003D5362"/>
    <w:rsid w:val="003E2599"/>
    <w:rsid w:val="00402B6C"/>
    <w:rsid w:val="00404EE9"/>
    <w:rsid w:val="004075D7"/>
    <w:rsid w:val="00411421"/>
    <w:rsid w:val="00424D0E"/>
    <w:rsid w:val="0044294F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49A9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464F"/>
    <w:rsid w:val="006077F1"/>
    <w:rsid w:val="0061049A"/>
    <w:rsid w:val="00622215"/>
    <w:rsid w:val="00622CC4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C0249"/>
    <w:rsid w:val="006C7418"/>
    <w:rsid w:val="006D0142"/>
    <w:rsid w:val="006F73D3"/>
    <w:rsid w:val="007045E4"/>
    <w:rsid w:val="007136C9"/>
    <w:rsid w:val="00741E57"/>
    <w:rsid w:val="0074446B"/>
    <w:rsid w:val="00754E30"/>
    <w:rsid w:val="007757AE"/>
    <w:rsid w:val="00776370"/>
    <w:rsid w:val="007807CC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136B"/>
    <w:rsid w:val="007F23B0"/>
    <w:rsid w:val="008165BC"/>
    <w:rsid w:val="00821C4C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813D5"/>
    <w:rsid w:val="008821D1"/>
    <w:rsid w:val="00897681"/>
    <w:rsid w:val="008C52EF"/>
    <w:rsid w:val="008D2336"/>
    <w:rsid w:val="008F0102"/>
    <w:rsid w:val="008F3E27"/>
    <w:rsid w:val="008F4504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3B26"/>
    <w:rsid w:val="00A24BDC"/>
    <w:rsid w:val="00A33B29"/>
    <w:rsid w:val="00A51017"/>
    <w:rsid w:val="00A5142B"/>
    <w:rsid w:val="00A620EA"/>
    <w:rsid w:val="00A62465"/>
    <w:rsid w:val="00A73CDC"/>
    <w:rsid w:val="00AA632A"/>
    <w:rsid w:val="00AB4046"/>
    <w:rsid w:val="00AD2B50"/>
    <w:rsid w:val="00AD55C6"/>
    <w:rsid w:val="00AD5A25"/>
    <w:rsid w:val="00AD64BE"/>
    <w:rsid w:val="00AE6CF3"/>
    <w:rsid w:val="00AF1F41"/>
    <w:rsid w:val="00AF2BEC"/>
    <w:rsid w:val="00AF3904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95579"/>
    <w:rsid w:val="00BB3507"/>
    <w:rsid w:val="00BB630A"/>
    <w:rsid w:val="00BC02D5"/>
    <w:rsid w:val="00BC2BFC"/>
    <w:rsid w:val="00BC3114"/>
    <w:rsid w:val="00BD0B39"/>
    <w:rsid w:val="00BD1434"/>
    <w:rsid w:val="00BF0B2C"/>
    <w:rsid w:val="00BF226D"/>
    <w:rsid w:val="00C22A50"/>
    <w:rsid w:val="00C25701"/>
    <w:rsid w:val="00C415C8"/>
    <w:rsid w:val="00C429DC"/>
    <w:rsid w:val="00C51ADC"/>
    <w:rsid w:val="00C62109"/>
    <w:rsid w:val="00C67BA6"/>
    <w:rsid w:val="00C7092C"/>
    <w:rsid w:val="00C76C2E"/>
    <w:rsid w:val="00C8005E"/>
    <w:rsid w:val="00CA0801"/>
    <w:rsid w:val="00CA36E0"/>
    <w:rsid w:val="00CC6CAE"/>
    <w:rsid w:val="00CF433D"/>
    <w:rsid w:val="00CF6017"/>
    <w:rsid w:val="00CF7931"/>
    <w:rsid w:val="00D1486B"/>
    <w:rsid w:val="00D37DEC"/>
    <w:rsid w:val="00D83295"/>
    <w:rsid w:val="00D83423"/>
    <w:rsid w:val="00D947A8"/>
    <w:rsid w:val="00D95152"/>
    <w:rsid w:val="00D9584D"/>
    <w:rsid w:val="00DA3C50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7304"/>
    <w:rsid w:val="00E408EF"/>
    <w:rsid w:val="00E435D0"/>
    <w:rsid w:val="00E54957"/>
    <w:rsid w:val="00E57898"/>
    <w:rsid w:val="00E6354F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102DE"/>
    <w:rsid w:val="00F240DC"/>
    <w:rsid w:val="00F3580A"/>
    <w:rsid w:val="00F40DC4"/>
    <w:rsid w:val="00F56E49"/>
    <w:rsid w:val="00F61C54"/>
    <w:rsid w:val="00F6443E"/>
    <w:rsid w:val="00F6469F"/>
    <w:rsid w:val="00F65CCF"/>
    <w:rsid w:val="00F75B29"/>
    <w:rsid w:val="00F81156"/>
    <w:rsid w:val="00F95858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3D996947-874E-4254-952E-66F29327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F9A31-E4C2-41EE-96A2-9CB066999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2533</Words>
  <Characters>15202</Characters>
  <Application>Microsoft Office Word</Application>
  <DocSecurity>0</DocSecurity>
  <Lines>126</Lines>
  <Paragraphs>35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Mróz</cp:lastModifiedBy>
  <cp:revision>5</cp:revision>
  <cp:lastPrinted>2018-03-23T14:26:00Z</cp:lastPrinted>
  <dcterms:created xsi:type="dcterms:W3CDTF">2018-03-23T13:33:00Z</dcterms:created>
  <dcterms:modified xsi:type="dcterms:W3CDTF">2018-03-26T14:36:00Z</dcterms:modified>
</cp:coreProperties>
</file>