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6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13"/>
        <w:gridCol w:w="5452"/>
      </w:tblGrid>
      <w:tr w:rsidR="00144C41" w:rsidRPr="00941434" w:rsidTr="00276A06">
        <w:tc>
          <w:tcPr>
            <w:tcW w:w="10065" w:type="dxa"/>
            <w:gridSpan w:val="2"/>
            <w:shd w:val="clear" w:color="auto" w:fill="D9D9D9"/>
          </w:tcPr>
          <w:p w:rsidR="00144C41" w:rsidRPr="00941434" w:rsidRDefault="00144C41" w:rsidP="00276A06">
            <w:pPr>
              <w:spacing w:after="40" w:line="240" w:lineRule="auto"/>
              <w:jc w:val="right"/>
              <w:rPr>
                <w:b/>
                <w:bCs/>
              </w:rPr>
            </w:pPr>
            <w:r w:rsidRPr="00941434">
              <w:tab/>
            </w:r>
            <w:r w:rsidRPr="00941434">
              <w:tab/>
            </w:r>
            <w:r w:rsidRPr="00941434">
              <w:tab/>
            </w:r>
            <w:r w:rsidRPr="00941434">
              <w:tab/>
            </w:r>
            <w:r w:rsidRPr="00941434">
              <w:tab/>
            </w:r>
            <w:r w:rsidRPr="00941434">
              <w:tab/>
            </w:r>
            <w:r w:rsidRPr="00941434">
              <w:tab/>
            </w:r>
            <w:r w:rsidRPr="00941434">
              <w:tab/>
            </w:r>
            <w:r w:rsidRPr="00941434">
              <w:tab/>
            </w:r>
            <w:r w:rsidRPr="00941434">
              <w:tab/>
            </w:r>
            <w:r w:rsidRPr="00941434">
              <w:tab/>
            </w:r>
            <w:r>
              <w:rPr>
                <w:b/>
                <w:bCs/>
              </w:rPr>
              <w:br w:type="page"/>
              <w:t>Załącznik nr 1 do Zapytania ofertowego</w:t>
            </w:r>
          </w:p>
        </w:tc>
      </w:tr>
      <w:tr w:rsidR="00144C41" w:rsidRPr="00941434" w:rsidTr="00276A0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Pr="00941434" w:rsidRDefault="00144C41" w:rsidP="00276A06">
            <w:pPr>
              <w:spacing w:after="40" w:line="240" w:lineRule="auto"/>
              <w:jc w:val="center"/>
              <w:rPr>
                <w:b/>
                <w:bCs/>
              </w:rPr>
            </w:pPr>
            <w:r w:rsidRPr="00941434">
              <w:rPr>
                <w:b/>
                <w:bCs/>
              </w:rPr>
              <w:t>FORMULARZ OFERTOWY</w:t>
            </w:r>
          </w:p>
        </w:tc>
      </w:tr>
      <w:tr w:rsidR="00144C41" w:rsidRPr="00941434" w:rsidTr="00276A0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Pr="00941434" w:rsidRDefault="00144C41" w:rsidP="00276A06">
            <w:pPr>
              <w:spacing w:after="40" w:line="240" w:lineRule="auto"/>
              <w:jc w:val="center"/>
            </w:pPr>
          </w:p>
          <w:p w:rsidR="00144C41" w:rsidRPr="00941434" w:rsidRDefault="00144C41" w:rsidP="00276A06">
            <w:pPr>
              <w:spacing w:after="40" w:line="240" w:lineRule="auto"/>
              <w:jc w:val="center"/>
            </w:pPr>
            <w:r w:rsidRPr="00941434">
              <w:t>OFERTA</w:t>
            </w:r>
          </w:p>
          <w:p w:rsidR="00144C41" w:rsidRPr="00941434" w:rsidRDefault="00144C41" w:rsidP="00276A06">
            <w:pPr>
              <w:spacing w:after="40" w:line="240" w:lineRule="auto"/>
              <w:jc w:val="center"/>
            </w:pPr>
            <w:r w:rsidRPr="00941434">
              <w:t>złożona przez:</w:t>
            </w:r>
          </w:p>
          <w:p w:rsidR="00144C41" w:rsidRPr="00941434" w:rsidRDefault="00144C41" w:rsidP="00276A06">
            <w:pPr>
              <w:spacing w:after="40" w:line="240" w:lineRule="auto"/>
              <w:jc w:val="center"/>
            </w:pPr>
            <w:r w:rsidRPr="00941434">
              <w:t>___________________________________</w:t>
            </w:r>
          </w:p>
          <w:p w:rsidR="00144C41" w:rsidRPr="00941434" w:rsidRDefault="00144C41" w:rsidP="00276A06">
            <w:pPr>
              <w:spacing w:after="40" w:line="240" w:lineRule="auto"/>
              <w:jc w:val="center"/>
            </w:pPr>
            <w:r w:rsidRPr="00941434">
              <w:t>_________________________________________</w:t>
            </w:r>
          </w:p>
          <w:p w:rsidR="00144C41" w:rsidRPr="00941434" w:rsidRDefault="00144C41" w:rsidP="00276A06">
            <w:pPr>
              <w:spacing w:after="40" w:line="240" w:lineRule="auto"/>
              <w:jc w:val="center"/>
            </w:pPr>
            <w:r w:rsidRPr="00941434">
              <w:t>________________ ________________________</w:t>
            </w:r>
          </w:p>
          <w:p w:rsidR="00144C41" w:rsidRPr="00941434" w:rsidRDefault="00144C41" w:rsidP="00276A06">
            <w:pPr>
              <w:spacing w:after="40" w:line="240" w:lineRule="auto"/>
              <w:jc w:val="center"/>
            </w:pPr>
          </w:p>
          <w:p w:rsidR="00144C41" w:rsidRPr="00941434" w:rsidRDefault="00144C41" w:rsidP="00556954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</w:pPr>
            <w:r w:rsidRPr="0085357B">
              <w:rPr>
                <w:rFonts w:asciiTheme="minorHAnsi" w:hAnsiTheme="minorHAnsi"/>
              </w:rPr>
              <w:t xml:space="preserve">w postępowaniu o udzielenie zamówienia, którego wartość nie przekracza kwoty określonej </w:t>
            </w:r>
            <w:r w:rsidRPr="0085357B">
              <w:rPr>
                <w:rFonts w:asciiTheme="minorHAnsi" w:hAnsiTheme="minorHAnsi"/>
              </w:rPr>
              <w:br/>
              <w:t xml:space="preserve">w art. 4 pkt 8 Prawa zamówień publicznych  (Dz.U. z 2015r. poz. 2164 z </w:t>
            </w:r>
            <w:proofErr w:type="spellStart"/>
            <w:r w:rsidRPr="0085357B">
              <w:rPr>
                <w:rFonts w:asciiTheme="minorHAnsi" w:hAnsiTheme="minorHAnsi"/>
              </w:rPr>
              <w:t>późn</w:t>
            </w:r>
            <w:proofErr w:type="spellEnd"/>
            <w:r w:rsidRPr="0085357B">
              <w:rPr>
                <w:rFonts w:asciiTheme="minorHAnsi" w:hAnsiTheme="minorHAnsi"/>
              </w:rPr>
              <w:t>. zm.).</w:t>
            </w:r>
            <w:r>
              <w:t>pn.</w:t>
            </w:r>
            <w:r w:rsidRPr="00941434">
              <w:t xml:space="preserve">. </w:t>
            </w:r>
            <w:r w:rsidRPr="00C13B5A">
              <w:t>„</w:t>
            </w:r>
            <w:r w:rsidR="00556954">
              <w:rPr>
                <w:rFonts w:ascii="Garamond" w:hAnsi="Garamond"/>
                <w:b/>
                <w:bCs/>
              </w:rPr>
              <w:t>S</w:t>
            </w:r>
            <w:r w:rsidR="00556954" w:rsidRPr="00F4498A">
              <w:rPr>
                <w:rFonts w:ascii="Garamond" w:hAnsi="Garamond"/>
                <w:b/>
                <w:bCs/>
              </w:rPr>
              <w:t>ukcesywne wykonanie usługi odbioru, transportu i utylizacji odpadów kuchennych ulegających biodegradacji</w:t>
            </w:r>
            <w:r w:rsidR="00556954">
              <w:rPr>
                <w:rFonts w:ascii="Garamond" w:hAnsi="Garamond"/>
                <w:b/>
                <w:bCs/>
              </w:rPr>
              <w:t xml:space="preserve"> z Oddziału </w:t>
            </w:r>
            <w:proofErr w:type="spellStart"/>
            <w:r w:rsidR="00556954">
              <w:rPr>
                <w:rFonts w:ascii="Garamond" w:hAnsi="Garamond"/>
                <w:b/>
                <w:bCs/>
              </w:rPr>
              <w:t>Rewita</w:t>
            </w:r>
            <w:proofErr w:type="spellEnd"/>
            <w:r w:rsidR="00556954">
              <w:rPr>
                <w:rFonts w:ascii="Garamond" w:hAnsi="Garamond"/>
                <w:b/>
                <w:bCs/>
              </w:rPr>
              <w:t xml:space="preserve"> Rogowo” </w:t>
            </w:r>
          </w:p>
        </w:tc>
      </w:tr>
      <w:tr w:rsidR="00144C41" w:rsidRPr="00941434" w:rsidTr="00276A0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Pr="00941434" w:rsidRDefault="00144C41" w:rsidP="00144C41">
            <w:pPr>
              <w:numPr>
                <w:ilvl w:val="0"/>
                <w:numId w:val="68"/>
              </w:numPr>
              <w:tabs>
                <w:tab w:val="left" w:pos="459"/>
              </w:tabs>
              <w:spacing w:after="40" w:line="240" w:lineRule="auto"/>
              <w:ind w:hanging="720"/>
              <w:rPr>
                <w:b/>
                <w:bCs/>
              </w:rPr>
            </w:pPr>
            <w:r w:rsidRPr="00941434">
              <w:rPr>
                <w:b/>
                <w:bCs/>
              </w:rPr>
              <w:t>DANE WYKONAWCY:</w:t>
            </w:r>
          </w:p>
          <w:p w:rsidR="00144C41" w:rsidRPr="00941434" w:rsidRDefault="00144C41" w:rsidP="00276A06">
            <w:pPr>
              <w:spacing w:after="0" w:line="240" w:lineRule="auto"/>
              <w:jc w:val="both"/>
            </w:pPr>
            <w:r w:rsidRPr="00941434">
              <w:t>Osoba upoważniona do reprezentacji Wykonawcy/ów i podpisująca ofertę:………………..…………………………………..</w:t>
            </w:r>
          </w:p>
          <w:p w:rsidR="00144C41" w:rsidRPr="00941434" w:rsidRDefault="00144C41" w:rsidP="00276A06">
            <w:pPr>
              <w:spacing w:after="0" w:line="240" w:lineRule="auto"/>
              <w:jc w:val="both"/>
            </w:pPr>
            <w:r w:rsidRPr="00941434">
              <w:t>Wykonawca/Wykonawcy:……………..……………..………………………………………….……….…………….……………...……………….. ………………………………………………………………………………………………………..…….…………………………………………………………</w:t>
            </w:r>
          </w:p>
          <w:p w:rsidR="00144C41" w:rsidRPr="00941434" w:rsidRDefault="00144C41" w:rsidP="00276A06">
            <w:pPr>
              <w:spacing w:after="0" w:line="240" w:lineRule="auto"/>
              <w:jc w:val="both"/>
            </w:pPr>
            <w:r w:rsidRPr="00941434"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…….</w:t>
            </w:r>
          </w:p>
          <w:p w:rsidR="00144C41" w:rsidRPr="00941434" w:rsidRDefault="00144C41" w:rsidP="00276A06">
            <w:pPr>
              <w:spacing w:after="0" w:line="240" w:lineRule="auto"/>
              <w:jc w:val="both"/>
            </w:pPr>
            <w:r w:rsidRPr="00941434">
              <w:t>Osoba odpowiedzialna za kontakty z Zamawiającym:.…………………………………………..…………………………………………..</w:t>
            </w:r>
          </w:p>
          <w:p w:rsidR="00144C41" w:rsidRPr="00941434" w:rsidRDefault="00144C41" w:rsidP="00276A06">
            <w:pPr>
              <w:spacing w:after="0" w:line="240" w:lineRule="auto"/>
              <w:jc w:val="both"/>
            </w:pPr>
            <w:r w:rsidRPr="00941434">
              <w:t xml:space="preserve">Dane teleadresowe na które należy przekazywać korespondencję związaną z niniejszym postępowaniem: </w:t>
            </w:r>
          </w:p>
          <w:p w:rsidR="00144C41" w:rsidRPr="00941434" w:rsidRDefault="00144C41" w:rsidP="00276A06">
            <w:pPr>
              <w:spacing w:after="0" w:line="240" w:lineRule="auto"/>
            </w:pPr>
            <w:r w:rsidRPr="00941434">
              <w:t>faks…………………………………………………………………………………………………………………………………………………………………….</w:t>
            </w:r>
          </w:p>
          <w:p w:rsidR="00144C41" w:rsidRPr="00941434" w:rsidRDefault="00144C41" w:rsidP="00276A06">
            <w:pPr>
              <w:spacing w:after="0" w:line="240" w:lineRule="auto"/>
            </w:pPr>
            <w:r w:rsidRPr="00941434">
              <w:t>e-mail…………………………………………………………………………………………………………………………………………………………………</w:t>
            </w:r>
          </w:p>
          <w:p w:rsidR="00144C41" w:rsidRPr="00941434" w:rsidRDefault="00144C41" w:rsidP="00276A06">
            <w:pPr>
              <w:spacing w:after="40" w:line="240" w:lineRule="auto"/>
            </w:pPr>
            <w:r w:rsidRPr="00941434">
              <w:t>Adres do korespondencji (jeżeli inny niż adres siedziby): ……………………………………………………….………………………….</w:t>
            </w:r>
          </w:p>
          <w:p w:rsidR="00144C41" w:rsidRPr="00941434" w:rsidRDefault="00144C41" w:rsidP="00276A06">
            <w:pPr>
              <w:spacing w:after="40" w:line="240" w:lineRule="auto"/>
            </w:pPr>
            <w:r w:rsidRPr="00941434">
              <w:t xml:space="preserve"> </w:t>
            </w:r>
          </w:p>
        </w:tc>
      </w:tr>
      <w:tr w:rsidR="00144C41" w:rsidRPr="00941434" w:rsidTr="00276A0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Pr="00941434" w:rsidRDefault="00144C41" w:rsidP="00144C41">
            <w:pPr>
              <w:numPr>
                <w:ilvl w:val="0"/>
                <w:numId w:val="68"/>
              </w:numPr>
              <w:spacing w:after="40" w:line="240" w:lineRule="auto"/>
              <w:ind w:left="459" w:hanging="459"/>
              <w:jc w:val="both"/>
              <w:rPr>
                <w:b/>
                <w:bCs/>
              </w:rPr>
            </w:pPr>
            <w:r w:rsidRPr="00941434">
              <w:rPr>
                <w:b/>
                <w:bCs/>
              </w:rPr>
              <w:t>OFEROWANY PRZEDMIOT ZAMÓWIENIA:</w:t>
            </w:r>
          </w:p>
          <w:p w:rsidR="00144C41" w:rsidRPr="00941434" w:rsidRDefault="00144C41" w:rsidP="00276A06">
            <w:pPr>
              <w:spacing w:after="0" w:line="240" w:lineRule="auto"/>
              <w:jc w:val="both"/>
            </w:pPr>
            <w:r w:rsidRPr="00941434"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</w:tc>
      </w:tr>
      <w:tr w:rsidR="00144C41" w:rsidRPr="00941434" w:rsidTr="00276A06">
        <w:trPr>
          <w:trHeight w:val="132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Pr="00941434" w:rsidRDefault="00144C41" w:rsidP="00144C41">
            <w:pPr>
              <w:numPr>
                <w:ilvl w:val="0"/>
                <w:numId w:val="68"/>
              </w:numPr>
              <w:spacing w:after="40" w:line="240" w:lineRule="auto"/>
              <w:ind w:left="459" w:hanging="459"/>
              <w:rPr>
                <w:b/>
                <w:bCs/>
              </w:rPr>
            </w:pPr>
            <w:r w:rsidRPr="00941434">
              <w:rPr>
                <w:b/>
                <w:bCs/>
              </w:rPr>
              <w:t>ŁĄCZNA CENA OFERTOWA:</w:t>
            </w:r>
          </w:p>
          <w:p w:rsidR="00144C41" w:rsidRPr="00941434" w:rsidRDefault="00144C41" w:rsidP="00276A06">
            <w:pPr>
              <w:spacing w:after="0" w:line="240" w:lineRule="auto"/>
              <w:jc w:val="both"/>
            </w:pPr>
            <w:r w:rsidRPr="00941434">
              <w:t>Niniejszym oferuję realizację przedmiotu zamówienia za ŁĄCZNĄ CENĘ OFERTOWĄ, która stanowi całkowite wynagrodzenie Wykonawcy, uwzględniające wszystkie koszty związane z realizacją prze</w:t>
            </w:r>
            <w:r>
              <w:t xml:space="preserve">dmiotu zamówienia zgodnie z zaproszeniem ofertowym </w:t>
            </w:r>
            <w:r w:rsidRPr="00941434">
              <w:t xml:space="preserve">. Ponadto oferuję realizację przedmiotu </w:t>
            </w:r>
            <w:r>
              <w:t xml:space="preserve">zamówienia w terminie i na zasadach określonych w Zapytaniu ofertowym. </w:t>
            </w:r>
          </w:p>
          <w:tbl>
            <w:tblPr>
              <w:tblpPr w:leftFromText="141" w:rightFromText="141" w:vertAnchor="text" w:horzAnchor="margin" w:tblpY="274"/>
              <w:tblOverlap w:val="never"/>
              <w:tblW w:w="998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5691"/>
              <w:gridCol w:w="4290"/>
            </w:tblGrid>
            <w:tr w:rsidR="00556954" w:rsidRPr="00941434" w:rsidTr="00144C41">
              <w:trPr>
                <w:trHeight w:val="935"/>
              </w:trPr>
              <w:tc>
                <w:tcPr>
                  <w:tcW w:w="5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:rsidR="00556954" w:rsidRDefault="00556954" w:rsidP="00276A06">
                  <w:pPr>
                    <w:spacing w:after="40"/>
                    <w:ind w:left="-231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ŁĄCZNA CENA OFERTOWA NETTO </w:t>
                  </w:r>
                  <w:r w:rsidRPr="00941434">
                    <w:rPr>
                      <w:b/>
                      <w:bCs/>
                    </w:rPr>
                    <w:t xml:space="preserve"> PLN</w:t>
                  </w:r>
                  <w:r>
                    <w:rPr>
                      <w:b/>
                      <w:bCs/>
                    </w:rPr>
                    <w:br/>
                  </w:r>
                </w:p>
              </w:tc>
              <w:tc>
                <w:tcPr>
                  <w:tcW w:w="4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56954" w:rsidRDefault="00556954" w:rsidP="00276A06">
                  <w:pPr>
                    <w:spacing w:after="40"/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144C41" w:rsidRPr="00941434" w:rsidTr="00144C41">
              <w:trPr>
                <w:trHeight w:val="935"/>
              </w:trPr>
              <w:tc>
                <w:tcPr>
                  <w:tcW w:w="5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:rsidR="00144C41" w:rsidRDefault="00144C41" w:rsidP="00276A06">
                  <w:pPr>
                    <w:spacing w:after="40"/>
                    <w:ind w:left="-231"/>
                    <w:jc w:val="center"/>
                    <w:rPr>
                      <w:b/>
                      <w:bCs/>
                    </w:rPr>
                  </w:pPr>
                </w:p>
                <w:p w:rsidR="00144C41" w:rsidRPr="00941434" w:rsidRDefault="00144C41" w:rsidP="00276A06">
                  <w:pPr>
                    <w:spacing w:after="40"/>
                    <w:ind w:left="-231"/>
                    <w:jc w:val="center"/>
                    <w:rPr>
                      <w:b/>
                      <w:bCs/>
                    </w:rPr>
                  </w:pPr>
                  <w:r w:rsidRPr="00941434">
                    <w:rPr>
                      <w:b/>
                      <w:bCs/>
                    </w:rPr>
                    <w:t>ŁĄCZNA CENA OFERTOWA BRUTTO PLN</w:t>
                  </w:r>
                  <w:r>
                    <w:rPr>
                      <w:b/>
                      <w:bCs/>
                    </w:rPr>
                    <w:br/>
                  </w:r>
                </w:p>
              </w:tc>
              <w:tc>
                <w:tcPr>
                  <w:tcW w:w="4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C41" w:rsidRDefault="00144C41" w:rsidP="00276A06">
                  <w:pPr>
                    <w:spacing w:after="40"/>
                    <w:jc w:val="center"/>
                    <w:rPr>
                      <w:b/>
                      <w:bCs/>
                    </w:rPr>
                  </w:pPr>
                </w:p>
                <w:p w:rsidR="00144C41" w:rsidRDefault="00144C41" w:rsidP="00276A06">
                  <w:pPr>
                    <w:spacing w:after="40"/>
                    <w:jc w:val="center"/>
                    <w:rPr>
                      <w:b/>
                      <w:bCs/>
                    </w:rPr>
                  </w:pPr>
                </w:p>
                <w:p w:rsidR="00144C41" w:rsidRPr="00941434" w:rsidRDefault="00144C41" w:rsidP="00276A06">
                  <w:pPr>
                    <w:spacing w:after="40"/>
                    <w:jc w:val="center"/>
                    <w:rPr>
                      <w:b/>
                      <w:bCs/>
                    </w:rPr>
                  </w:pPr>
                </w:p>
              </w:tc>
            </w:tr>
          </w:tbl>
          <w:p w:rsidR="00144C41" w:rsidRPr="00941434" w:rsidRDefault="00144C41" w:rsidP="00276A06">
            <w:pPr>
              <w:spacing w:after="0" w:line="240" w:lineRule="auto"/>
            </w:pPr>
          </w:p>
        </w:tc>
      </w:tr>
      <w:tr w:rsidR="00144C41" w:rsidRPr="00941434" w:rsidTr="00276A0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Pr="00144C41" w:rsidRDefault="00144C41" w:rsidP="00144C41">
            <w:pPr>
              <w:numPr>
                <w:ilvl w:val="0"/>
                <w:numId w:val="68"/>
              </w:numPr>
              <w:spacing w:after="40" w:line="240" w:lineRule="auto"/>
              <w:ind w:left="459" w:hanging="459"/>
              <w:jc w:val="both"/>
              <w:rPr>
                <w:b/>
                <w:bCs/>
              </w:rPr>
            </w:pPr>
            <w:r w:rsidRPr="00941434">
              <w:rPr>
                <w:b/>
                <w:bCs/>
              </w:rPr>
              <w:lastRenderedPageBreak/>
              <w:t>OŚWIADCZENIA:</w:t>
            </w:r>
          </w:p>
          <w:p w:rsidR="00144C41" w:rsidRPr="00941434" w:rsidRDefault="00144C41" w:rsidP="00144C41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</w:pPr>
            <w:r w:rsidRPr="00941434">
              <w:t>zamówienie zostanie zrealizowan</w:t>
            </w:r>
            <w:r>
              <w:t>e w terminach określonych w zapytaniu</w:t>
            </w:r>
            <w:r w:rsidRPr="00941434">
              <w:t xml:space="preserve"> oraz w ofercie Wykonawcy;</w:t>
            </w:r>
          </w:p>
          <w:p w:rsidR="00144C41" w:rsidRPr="00941434" w:rsidRDefault="00144C41" w:rsidP="00144C41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</w:pPr>
            <w:r w:rsidRPr="00941434">
              <w:t>w cenie naszej oferty zostały uwzględnione wszystkie koszty wykonania zamówienia;</w:t>
            </w:r>
          </w:p>
          <w:p w:rsidR="00144C41" w:rsidRPr="00941434" w:rsidRDefault="00144C41" w:rsidP="00144C41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</w:pPr>
            <w:r w:rsidRPr="00941434">
              <w:t xml:space="preserve">zapoznaliśmy się ze </w:t>
            </w:r>
            <w:r>
              <w:t>Zapytaniem ofertowym</w:t>
            </w:r>
            <w:r w:rsidRPr="00941434">
              <w:t xml:space="preserve"> oraz wzorem umowy i nie wnosimy do nich zastrzeżeń oraz przyjmujemy warunki w nich zawarte;</w:t>
            </w:r>
          </w:p>
          <w:p w:rsidR="00144C41" w:rsidRPr="00941434" w:rsidRDefault="00144C41" w:rsidP="00144C41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</w:pPr>
            <w:r w:rsidRPr="00941434">
              <w:t>uważamy się za związanych niniejszą ofertą na okres 30 dni licząc od dnia otwarcia ofert (włącznie z tym dniem);</w:t>
            </w:r>
          </w:p>
          <w:p w:rsidR="00144C41" w:rsidRPr="00941434" w:rsidRDefault="00144C41" w:rsidP="00144C41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</w:pPr>
            <w:r w:rsidRPr="00941434">
              <w:t xml:space="preserve">akceptujemy warunki zapłaty wskazane we wzorze Umowy, </w:t>
            </w:r>
          </w:p>
          <w:p w:rsidR="00144C41" w:rsidRPr="00C13B5A" w:rsidRDefault="00144C41" w:rsidP="00276A06">
            <w:pPr>
              <w:tabs>
                <w:tab w:val="left" w:pos="0"/>
              </w:tabs>
              <w:spacing w:after="0" w:line="240" w:lineRule="auto"/>
            </w:pPr>
          </w:p>
        </w:tc>
      </w:tr>
      <w:tr w:rsidR="00144C41" w:rsidRPr="00941434" w:rsidTr="00276A0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Pr="00545DC1" w:rsidRDefault="00144C41" w:rsidP="00144C41">
            <w:pPr>
              <w:pStyle w:val="Akapitzlist"/>
              <w:numPr>
                <w:ilvl w:val="0"/>
                <w:numId w:val="68"/>
              </w:numPr>
              <w:spacing w:after="40" w:line="240" w:lineRule="auto"/>
              <w:ind w:left="488" w:hanging="488"/>
              <w:contextualSpacing w:val="0"/>
              <w:rPr>
                <w:b/>
                <w:bCs/>
              </w:rPr>
            </w:pPr>
            <w:r w:rsidRPr="00545DC1">
              <w:rPr>
                <w:b/>
                <w:bCs/>
              </w:rPr>
              <w:t>ZOBOWIĄZANIA W PRZYPADKU PRZYZNANIA ZAMÓWIENIA:</w:t>
            </w:r>
          </w:p>
          <w:p w:rsidR="00144C41" w:rsidRPr="00545DC1" w:rsidRDefault="00144C41" w:rsidP="00276A06">
            <w:pPr>
              <w:pStyle w:val="Akapitzlist"/>
              <w:spacing w:after="40" w:line="240" w:lineRule="auto"/>
              <w:rPr>
                <w:b/>
                <w:bCs/>
              </w:rPr>
            </w:pPr>
          </w:p>
          <w:p w:rsidR="00144C41" w:rsidRPr="00545DC1" w:rsidRDefault="00144C41" w:rsidP="00144C41">
            <w:pPr>
              <w:pStyle w:val="Akapitzlist"/>
              <w:numPr>
                <w:ilvl w:val="0"/>
                <w:numId w:val="65"/>
              </w:numPr>
              <w:spacing w:after="40" w:line="240" w:lineRule="auto"/>
              <w:ind w:left="488" w:hanging="488"/>
              <w:contextualSpacing w:val="0"/>
              <w:jc w:val="both"/>
            </w:pPr>
            <w:r w:rsidRPr="00545DC1">
              <w:t>zobowiązujemy się do zawarcia umowy w miejscu i terminie wyznaczonym przez Zamawiającego;</w:t>
            </w:r>
          </w:p>
          <w:p w:rsidR="00144C41" w:rsidRPr="00545DC1" w:rsidRDefault="00144C41" w:rsidP="00144C41">
            <w:pPr>
              <w:pStyle w:val="Akapitzlist"/>
              <w:numPr>
                <w:ilvl w:val="0"/>
                <w:numId w:val="65"/>
              </w:numPr>
              <w:spacing w:after="0" w:line="240" w:lineRule="auto"/>
              <w:ind w:left="488" w:hanging="488"/>
              <w:contextualSpacing w:val="0"/>
              <w:jc w:val="both"/>
            </w:pPr>
            <w:r w:rsidRPr="00545DC1">
              <w:t xml:space="preserve">w przypadku wyboru oferty przedmiotową umowę podpisze lub podpiszą: </w:t>
            </w:r>
          </w:p>
          <w:p w:rsidR="00144C41" w:rsidRDefault="00144C41" w:rsidP="00276A06">
            <w:pPr>
              <w:spacing w:after="0" w:line="240" w:lineRule="auto"/>
              <w:ind w:left="488"/>
              <w:jc w:val="both"/>
            </w:pPr>
            <w:r w:rsidRPr="007B5DCE">
              <w:t>…………………………………….………………………………………………….…………………</w:t>
            </w:r>
            <w:r>
              <w:t>…………………………….</w:t>
            </w:r>
            <w:r w:rsidRPr="007B5DCE">
              <w:t xml:space="preserve">……..…………… </w:t>
            </w:r>
          </w:p>
          <w:p w:rsidR="00144C41" w:rsidRPr="007B5DCE" w:rsidRDefault="00144C41" w:rsidP="00276A06">
            <w:pPr>
              <w:spacing w:after="0" w:line="240" w:lineRule="auto"/>
              <w:ind w:left="708"/>
              <w:jc w:val="both"/>
              <w:rPr>
                <w:vertAlign w:val="superscript"/>
              </w:rPr>
            </w:pPr>
            <w:r w:rsidRPr="007B5DCE">
              <w:rPr>
                <w:vertAlign w:val="superscript"/>
              </w:rPr>
              <w:t>(</w:t>
            </w:r>
            <w:r w:rsidRPr="007B5DCE">
              <w:rPr>
                <w:i/>
                <w:iCs/>
                <w:vertAlign w:val="superscript"/>
              </w:rPr>
              <w:t>imię, nazwisko i stanowisko</w:t>
            </w:r>
            <w:r w:rsidRPr="007B5DCE">
              <w:rPr>
                <w:vertAlign w:val="superscript"/>
              </w:rPr>
              <w:t>).</w:t>
            </w:r>
          </w:p>
          <w:p w:rsidR="00144C41" w:rsidRDefault="00144C41" w:rsidP="00276A06">
            <w:pPr>
              <w:spacing w:after="0" w:line="240" w:lineRule="auto"/>
              <w:ind w:left="488"/>
              <w:jc w:val="both"/>
            </w:pPr>
            <w:r w:rsidRPr="007B5DCE">
              <w:t>…………………………………….………………………………………………….……………</w:t>
            </w:r>
            <w:r>
              <w:t>…………………………….</w:t>
            </w:r>
            <w:r w:rsidRPr="007B5DCE">
              <w:t xml:space="preserve">…………..…………… </w:t>
            </w:r>
          </w:p>
          <w:p w:rsidR="00144C41" w:rsidRPr="007B5DCE" w:rsidRDefault="00144C41" w:rsidP="00276A06">
            <w:pPr>
              <w:spacing w:after="0" w:line="240" w:lineRule="auto"/>
              <w:ind w:left="708"/>
              <w:jc w:val="both"/>
              <w:rPr>
                <w:vertAlign w:val="superscript"/>
              </w:rPr>
            </w:pPr>
            <w:r w:rsidRPr="007B5DCE">
              <w:rPr>
                <w:vertAlign w:val="superscript"/>
              </w:rPr>
              <w:t>(</w:t>
            </w:r>
            <w:r w:rsidRPr="007B5DCE">
              <w:rPr>
                <w:i/>
                <w:iCs/>
                <w:vertAlign w:val="superscript"/>
              </w:rPr>
              <w:t>imię, nazwisko i stanowisko</w:t>
            </w:r>
            <w:r w:rsidRPr="007B5DCE">
              <w:rPr>
                <w:vertAlign w:val="superscript"/>
              </w:rPr>
              <w:t>).</w:t>
            </w:r>
          </w:p>
          <w:p w:rsidR="00144C41" w:rsidRPr="00941434" w:rsidRDefault="00144C41" w:rsidP="00144C41">
            <w:pPr>
              <w:numPr>
                <w:ilvl w:val="0"/>
                <w:numId w:val="65"/>
              </w:numPr>
              <w:spacing w:after="40" w:line="240" w:lineRule="auto"/>
              <w:ind w:left="488" w:hanging="488"/>
              <w:jc w:val="both"/>
            </w:pPr>
            <w:r w:rsidRPr="00941434">
              <w:t>osobą upoważnioną do kontaktów z Zamawiającym w sprawach dotyczących realizacji umowy jest .........................................................................................................................................</w:t>
            </w:r>
            <w:r>
              <w:t>...........................</w:t>
            </w:r>
          </w:p>
          <w:p w:rsidR="00144C41" w:rsidRDefault="00144C41" w:rsidP="00276A06">
            <w:pPr>
              <w:spacing w:after="0" w:line="240" w:lineRule="auto"/>
              <w:ind w:left="-363"/>
              <w:jc w:val="center"/>
            </w:pPr>
            <w:r w:rsidRPr="00941434">
              <w:t>e-mail: ………...……........………….…………………..……....….tel./fax: ......................</w:t>
            </w:r>
            <w:r>
              <w:t>...............</w:t>
            </w:r>
            <w:r w:rsidRPr="00941434">
              <w:t>…………</w:t>
            </w:r>
            <w:r>
              <w:t>………</w:t>
            </w:r>
          </w:p>
          <w:p w:rsidR="006E3302" w:rsidRPr="006E3302" w:rsidRDefault="006E3302" w:rsidP="006E3302">
            <w:pPr>
              <w:pStyle w:val="Akapitzlist"/>
              <w:numPr>
                <w:ilvl w:val="0"/>
                <w:numId w:val="65"/>
              </w:numPr>
              <w:spacing w:after="0" w:line="240" w:lineRule="auto"/>
              <w:ind w:left="452" w:hanging="452"/>
              <w:jc w:val="both"/>
            </w:pPr>
            <w:r w:rsidRPr="006E3302">
              <w:rPr>
                <w:rFonts w:asciiTheme="minorHAnsi" w:eastAsia="Times New Roman" w:hAnsiTheme="minorHAnsi"/>
                <w:b/>
                <w:color w:val="FF0000"/>
              </w:rPr>
              <w:t>Aktualne dokumenty rejestrowe reprezentowanego przeze mnie podmiotu gospodarczego dostępne są w formie elektronicznej pod adresem  internetowym ……………………………………….. Wyrażam / nie wyrażam zgodę/</w:t>
            </w:r>
            <w:proofErr w:type="spellStart"/>
            <w:r w:rsidRPr="006E3302">
              <w:rPr>
                <w:rFonts w:asciiTheme="minorHAnsi" w:eastAsia="Times New Roman" w:hAnsiTheme="minorHAnsi"/>
                <w:b/>
                <w:color w:val="FF0000"/>
              </w:rPr>
              <w:t>dy</w:t>
            </w:r>
            <w:proofErr w:type="spellEnd"/>
            <w:r w:rsidRPr="006E3302">
              <w:rPr>
                <w:rFonts w:asciiTheme="minorHAnsi" w:eastAsia="Times New Roman" w:hAnsiTheme="minorHAnsi"/>
                <w:b/>
                <w:color w:val="FF0000"/>
              </w:rPr>
              <w:t xml:space="preserve"> na samodzielne pobranie przez Zamawiającego przedmiotowych dokumentów.</w:t>
            </w:r>
          </w:p>
          <w:p w:rsidR="00144C41" w:rsidRPr="00545DC1" w:rsidRDefault="00144C41" w:rsidP="00276A06">
            <w:pPr>
              <w:pStyle w:val="Akapitzlist"/>
              <w:spacing w:after="0" w:line="240" w:lineRule="auto"/>
              <w:ind w:left="488"/>
              <w:jc w:val="both"/>
            </w:pPr>
          </w:p>
        </w:tc>
      </w:tr>
      <w:tr w:rsidR="00144C41" w:rsidRPr="00941434" w:rsidTr="00276A0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Default="00144C41" w:rsidP="00144C41">
            <w:pPr>
              <w:numPr>
                <w:ilvl w:val="0"/>
                <w:numId w:val="68"/>
              </w:numPr>
              <w:spacing w:after="40" w:line="240" w:lineRule="auto"/>
              <w:ind w:left="459" w:hanging="459"/>
              <w:rPr>
                <w:b/>
                <w:bCs/>
              </w:rPr>
            </w:pPr>
            <w:r w:rsidRPr="00941434">
              <w:rPr>
                <w:b/>
                <w:bCs/>
              </w:rPr>
              <w:t>SPIS TREŚCI:</w:t>
            </w:r>
          </w:p>
          <w:p w:rsidR="00144C41" w:rsidRPr="00941434" w:rsidRDefault="00144C41" w:rsidP="00276A06">
            <w:pPr>
              <w:spacing w:after="40" w:line="240" w:lineRule="auto"/>
              <w:ind w:left="459"/>
              <w:rPr>
                <w:b/>
                <w:bCs/>
              </w:rPr>
            </w:pPr>
          </w:p>
          <w:p w:rsidR="00144C41" w:rsidRPr="00941434" w:rsidRDefault="00144C41" w:rsidP="00276A06">
            <w:pPr>
              <w:spacing w:after="0" w:line="240" w:lineRule="auto"/>
              <w:jc w:val="center"/>
            </w:pPr>
            <w:r w:rsidRPr="00941434">
              <w:t>Integralną część oferty stanowią następujące dokumenty:</w:t>
            </w:r>
          </w:p>
          <w:p w:rsidR="00144C41" w:rsidRPr="00941434" w:rsidRDefault="00144C41" w:rsidP="00144C41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</w:pPr>
            <w:r w:rsidRPr="00941434">
              <w:t>.........................................................................................................................................................</w:t>
            </w:r>
          </w:p>
          <w:p w:rsidR="00144C41" w:rsidRPr="00941434" w:rsidRDefault="00144C41" w:rsidP="00144C41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</w:pPr>
            <w:r w:rsidRPr="00941434">
              <w:t>.........................................................................................................................................................</w:t>
            </w:r>
          </w:p>
          <w:p w:rsidR="00144C41" w:rsidRPr="00941434" w:rsidRDefault="00144C41" w:rsidP="00144C41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</w:pPr>
            <w:r w:rsidRPr="00941434">
              <w:t>.........................................................................................................................................................</w:t>
            </w:r>
          </w:p>
          <w:p w:rsidR="00144C41" w:rsidRPr="00941434" w:rsidRDefault="00144C41" w:rsidP="00144C41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</w:pPr>
            <w:r w:rsidRPr="00941434">
              <w:t>.........................................................................................................................................................</w:t>
            </w:r>
          </w:p>
          <w:p w:rsidR="00144C41" w:rsidRPr="00941434" w:rsidRDefault="00144C41" w:rsidP="00276A06">
            <w:pPr>
              <w:spacing w:after="0" w:line="240" w:lineRule="auto"/>
              <w:jc w:val="center"/>
            </w:pPr>
            <w:r w:rsidRPr="00941434">
              <w:t>Oferta została złożona na .............. kolejno ponumerowanych stronach.</w:t>
            </w:r>
          </w:p>
        </w:tc>
      </w:tr>
      <w:tr w:rsidR="00144C41" w:rsidRPr="00941434" w:rsidTr="00276A06">
        <w:trPr>
          <w:trHeight w:val="1677"/>
        </w:trPr>
        <w:tc>
          <w:tcPr>
            <w:tcW w:w="4613" w:type="dxa"/>
            <w:vAlign w:val="bottom"/>
          </w:tcPr>
          <w:p w:rsidR="00144C41" w:rsidRPr="00941434" w:rsidRDefault="00144C41" w:rsidP="00276A06">
            <w:pPr>
              <w:spacing w:after="40"/>
              <w:jc w:val="center"/>
            </w:pPr>
            <w:r w:rsidRPr="00941434">
              <w:t>……………………………………………………….</w:t>
            </w:r>
          </w:p>
          <w:p w:rsidR="00144C41" w:rsidRPr="00941434" w:rsidRDefault="00144C41" w:rsidP="00276A06">
            <w:pPr>
              <w:spacing w:after="40"/>
              <w:jc w:val="center"/>
            </w:pPr>
            <w:r w:rsidRPr="00941434">
              <w:t>pieczęć Wykonawcy</w:t>
            </w:r>
          </w:p>
        </w:tc>
        <w:tc>
          <w:tcPr>
            <w:tcW w:w="5452" w:type="dxa"/>
            <w:vAlign w:val="bottom"/>
          </w:tcPr>
          <w:p w:rsidR="00144C41" w:rsidRPr="00941434" w:rsidRDefault="00144C41" w:rsidP="00276A06">
            <w:pPr>
              <w:spacing w:after="40"/>
              <w:ind w:left="4680" w:hanging="4965"/>
              <w:jc w:val="center"/>
            </w:pPr>
            <w:r w:rsidRPr="00941434">
              <w:t>......................................................................................</w:t>
            </w:r>
          </w:p>
          <w:p w:rsidR="00144C41" w:rsidRPr="00941434" w:rsidRDefault="00144C41" w:rsidP="00276A06">
            <w:pPr>
              <w:spacing w:after="40"/>
              <w:jc w:val="center"/>
            </w:pPr>
            <w:r w:rsidRPr="00941434">
              <w:t>Data i podpis upoważnionego przedstawiciela Wykonawcy</w:t>
            </w:r>
          </w:p>
        </w:tc>
      </w:tr>
    </w:tbl>
    <w:p w:rsidR="007C0E39" w:rsidRPr="00E97058" w:rsidRDefault="007C0E39" w:rsidP="00E97058">
      <w:bookmarkStart w:id="0" w:name="_GoBack"/>
      <w:bookmarkEnd w:id="0"/>
    </w:p>
    <w:sectPr w:rsidR="007C0E39" w:rsidRPr="00E97058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797D" w:rsidRDefault="006E797D" w:rsidP="00BD0B39">
      <w:pPr>
        <w:spacing w:after="0" w:line="240" w:lineRule="auto"/>
      </w:pPr>
      <w:r>
        <w:separator/>
      </w:r>
    </w:p>
  </w:endnote>
  <w:endnote w:type="continuationSeparator" w:id="0">
    <w:p w:rsidR="006E797D" w:rsidRDefault="006E797D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56954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56954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56954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56954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56954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56954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56954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56954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797D" w:rsidRDefault="006E797D" w:rsidP="00BD0B39">
      <w:pPr>
        <w:spacing w:after="0" w:line="240" w:lineRule="auto"/>
      </w:pPr>
      <w:r>
        <w:separator/>
      </w:r>
    </w:p>
  </w:footnote>
  <w:footnote w:type="continuationSeparator" w:id="0">
    <w:p w:rsidR="006E797D" w:rsidRDefault="006E797D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6E797D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1BBB06BE"/>
    <w:multiLevelType w:val="hybridMultilevel"/>
    <w:tmpl w:val="8D36F0FA"/>
    <w:lvl w:ilvl="0" w:tplc="0415000F">
      <w:start w:val="1"/>
      <w:numFmt w:val="decimal"/>
      <w:lvlText w:val="%1."/>
      <w:lvlJc w:val="left"/>
      <w:pPr>
        <w:ind w:left="357" w:hanging="360"/>
      </w:p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64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5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  <w:rPr>
        <w:rFonts w:ascii="Times New Roman" w:hAnsi="Times New Roman" w:cs="Times New Roman"/>
      </w:rPr>
    </w:lvl>
  </w:abstractNum>
  <w:abstractNum w:abstractNumId="66" w15:restartNumberingAfterBreak="0">
    <w:nsid w:val="2AB4040A"/>
    <w:multiLevelType w:val="hybridMultilevel"/>
    <w:tmpl w:val="1F3C9584"/>
    <w:lvl w:ilvl="0" w:tplc="5090232C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7" w15:restartNumberingAfterBreak="0">
    <w:nsid w:val="3E19760B"/>
    <w:multiLevelType w:val="hybridMultilevel"/>
    <w:tmpl w:val="B28E6E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00302C0"/>
    <w:multiLevelType w:val="multilevel"/>
    <w:tmpl w:val="D16EE32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  <w:color w:val="auto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sz w:val="22"/>
        <w:szCs w:val="22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9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70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9"/>
  </w:num>
  <w:num w:numId="64">
    <w:abstractNumId w:val="70"/>
  </w:num>
  <w:num w:numId="65">
    <w:abstractNumId w:val="67"/>
  </w:num>
  <w:num w:numId="66">
    <w:abstractNumId w:val="65"/>
  </w:num>
  <w:num w:numId="67">
    <w:abstractNumId w:val="66"/>
  </w:num>
  <w:num w:numId="68">
    <w:abstractNumId w:val="64"/>
  </w:num>
  <w:num w:numId="69">
    <w:abstractNumId w:val="6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63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11F9D"/>
    <w:rsid w:val="001376CE"/>
    <w:rsid w:val="00144C41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303F6"/>
    <w:rsid w:val="003845E0"/>
    <w:rsid w:val="00394A8E"/>
    <w:rsid w:val="003E54CD"/>
    <w:rsid w:val="00404EE9"/>
    <w:rsid w:val="00411236"/>
    <w:rsid w:val="004642AC"/>
    <w:rsid w:val="0050739B"/>
    <w:rsid w:val="00523E87"/>
    <w:rsid w:val="00551715"/>
    <w:rsid w:val="00551B42"/>
    <w:rsid w:val="00556954"/>
    <w:rsid w:val="005603C2"/>
    <w:rsid w:val="0056523C"/>
    <w:rsid w:val="0058293D"/>
    <w:rsid w:val="005A751A"/>
    <w:rsid w:val="005E47E3"/>
    <w:rsid w:val="0064541C"/>
    <w:rsid w:val="00650E6F"/>
    <w:rsid w:val="00692058"/>
    <w:rsid w:val="006C547C"/>
    <w:rsid w:val="006E3302"/>
    <w:rsid w:val="006E797D"/>
    <w:rsid w:val="00716587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A04F90"/>
    <w:rsid w:val="00A27CAB"/>
    <w:rsid w:val="00A3312C"/>
    <w:rsid w:val="00AA2A38"/>
    <w:rsid w:val="00AD55C6"/>
    <w:rsid w:val="00AD7AA2"/>
    <w:rsid w:val="00AE6CF3"/>
    <w:rsid w:val="00B41AC2"/>
    <w:rsid w:val="00B55A4B"/>
    <w:rsid w:val="00BC01D1"/>
    <w:rsid w:val="00BD0B39"/>
    <w:rsid w:val="00BE160E"/>
    <w:rsid w:val="00C53712"/>
    <w:rsid w:val="00C91486"/>
    <w:rsid w:val="00CA0801"/>
    <w:rsid w:val="00CA4A33"/>
    <w:rsid w:val="00CA4E62"/>
    <w:rsid w:val="00CB4B1A"/>
    <w:rsid w:val="00D033BC"/>
    <w:rsid w:val="00D2757B"/>
    <w:rsid w:val="00D533F0"/>
    <w:rsid w:val="00D75537"/>
    <w:rsid w:val="00DA6129"/>
    <w:rsid w:val="00DF7992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99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A05EFA-C727-48C6-AFF8-425025AA0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638</Words>
  <Characters>3832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2</cp:revision>
  <cp:lastPrinted>2018-01-25T07:29:00Z</cp:lastPrinted>
  <dcterms:created xsi:type="dcterms:W3CDTF">2018-03-23T10:10:00Z</dcterms:created>
  <dcterms:modified xsi:type="dcterms:W3CDTF">2018-03-23T10:10:00Z</dcterms:modified>
</cp:coreProperties>
</file>