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8"/>
        <w:gridCol w:w="5733"/>
      </w:tblGrid>
      <w:tr w:rsidR="00D56511" w:rsidRPr="00D631A0" w:rsidTr="00EB2F9E">
        <w:tc>
          <w:tcPr>
            <w:tcW w:w="9781" w:type="dxa"/>
            <w:gridSpan w:val="2"/>
            <w:shd w:val="clear" w:color="auto" w:fill="D9D9D9"/>
            <w:vAlign w:val="center"/>
          </w:tcPr>
          <w:p w:rsidR="00D56511" w:rsidRPr="00D631A0" w:rsidRDefault="00D56511" w:rsidP="00EB2F9E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br w:type="page"/>
            </w:r>
            <w:r w:rsidRPr="00D631A0">
              <w:rPr>
                <w:rFonts w:ascii="Garamond" w:hAnsi="Garamond" w:cs="Garamond"/>
                <w:b/>
                <w:bCs/>
                <w:lang w:eastAsia="pl-PL"/>
              </w:rPr>
              <w:t>Załącznik nr 4 do SIWZ</w:t>
            </w:r>
          </w:p>
        </w:tc>
      </w:tr>
      <w:tr w:rsidR="00D56511" w:rsidRPr="00D631A0" w:rsidTr="00EB2F9E">
        <w:trPr>
          <w:trHeight w:val="685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D56511" w:rsidRPr="00D631A0" w:rsidRDefault="00D56511" w:rsidP="00EB2F9E">
            <w:pPr>
              <w:keepNext/>
              <w:spacing w:after="40"/>
              <w:jc w:val="center"/>
              <w:outlineLvl w:val="0"/>
              <w:rPr>
                <w:rFonts w:ascii="Garamond" w:hAnsi="Garamond" w:cs="Garamond"/>
                <w:b/>
                <w:bCs/>
                <w:kern w:val="32"/>
              </w:rPr>
            </w:pPr>
            <w:r w:rsidRPr="00D631A0">
              <w:rPr>
                <w:rFonts w:ascii="Garamond" w:hAnsi="Garamond" w:cs="Garamond"/>
                <w:b/>
                <w:bCs/>
                <w:kern w:val="32"/>
              </w:rPr>
              <w:t>OŚWIADCZENIE O BRAKU PODSTAW DO WYKLUCZENIA / I SPEŁNIENIA WARUNKÓW UDZIAŁU W POSTĘPOWANIU</w:t>
            </w:r>
          </w:p>
        </w:tc>
      </w:tr>
      <w:tr w:rsidR="00D56511" w:rsidRPr="00D631A0" w:rsidTr="00EB2F9E">
        <w:trPr>
          <w:trHeight w:val="429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Cs/>
              </w:rPr>
            </w:pPr>
            <w:r w:rsidRPr="00D631A0">
              <w:rPr>
                <w:rFonts w:ascii="Garamond" w:hAnsi="Garamond" w:cs="Garamond"/>
              </w:rPr>
              <w:t>Przystępując do postępowania na „</w:t>
            </w:r>
            <w:r w:rsidRPr="00D631A0">
              <w:rPr>
                <w:rFonts w:ascii="Garamond" w:hAnsi="Garamond" w:cs="Garamond"/>
                <w:b/>
                <w:bCs/>
              </w:rPr>
              <w:t xml:space="preserve">Kompleksowa usługa utrzymania porządku w budynkach administrowanych </w:t>
            </w:r>
            <w:r w:rsidRPr="00D631A0">
              <w:rPr>
                <w:rFonts w:ascii="Garamond" w:hAnsi="Garamond" w:cs="Garamond"/>
                <w:b/>
                <w:bCs/>
                <w:lang w:eastAsia="pl-PL"/>
              </w:rPr>
              <w:t>przez AMW REWITA Sp. z o.o. Oddział Rewita Rogowo</w:t>
            </w:r>
            <w:r w:rsidRPr="00D631A0">
              <w:rPr>
                <w:rFonts w:ascii="Garamond" w:hAnsi="Garamond" w:cs="Garamond"/>
                <w:bCs/>
                <w:lang w:eastAsia="pl-PL"/>
              </w:rPr>
              <w:t>.</w:t>
            </w:r>
            <w:r w:rsidRPr="00D631A0">
              <w:rPr>
                <w:rFonts w:ascii="Garamond" w:hAnsi="Garamond" w:cs="Garamond"/>
                <w:bCs/>
              </w:rPr>
              <w:t>”</w:t>
            </w:r>
          </w:p>
          <w:p w:rsidR="00D56511" w:rsidRPr="00D631A0" w:rsidRDefault="00D56511" w:rsidP="00EB2F9E">
            <w:pPr>
              <w:pStyle w:val="Nagwek3"/>
              <w:rPr>
                <w:rFonts w:ascii="Garamond" w:hAnsi="Garamond" w:cs="Garamond"/>
                <w:color w:val="auto"/>
                <w:sz w:val="22"/>
                <w:szCs w:val="22"/>
              </w:rPr>
            </w:pPr>
            <w:r>
              <w:rPr>
                <w:rFonts w:ascii="Garamond" w:hAnsi="Garamond" w:cs="Garamond"/>
                <w:color w:val="auto"/>
                <w:sz w:val="22"/>
                <w:szCs w:val="22"/>
              </w:rPr>
              <w:t>Numer postepowania RWT/ORGW/272-PZP/1</w:t>
            </w:r>
            <w:r w:rsidR="008231C3">
              <w:rPr>
                <w:rFonts w:ascii="Garamond" w:hAnsi="Garamond" w:cs="Garamond"/>
                <w:color w:val="auto"/>
                <w:sz w:val="22"/>
                <w:szCs w:val="22"/>
              </w:rPr>
              <w:t>a</w:t>
            </w:r>
            <w:bookmarkStart w:id="0" w:name="_GoBack"/>
            <w:bookmarkEnd w:id="0"/>
            <w:r w:rsidRPr="00D631A0">
              <w:rPr>
                <w:rFonts w:ascii="Garamond" w:hAnsi="Garamond" w:cs="Garamond"/>
                <w:color w:val="auto"/>
                <w:sz w:val="22"/>
                <w:szCs w:val="22"/>
              </w:rPr>
              <w:t>/2018</w:t>
            </w:r>
          </w:p>
        </w:tc>
      </w:tr>
      <w:tr w:rsidR="00D56511" w:rsidRPr="00D631A0" w:rsidTr="00EB2F9E">
        <w:trPr>
          <w:trHeight w:val="429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spacing w:after="4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działając w imieniu Wykonawcy:</w:t>
            </w:r>
          </w:p>
          <w:p w:rsidR="00D56511" w:rsidRPr="00D631A0" w:rsidRDefault="00D56511" w:rsidP="00EB2F9E">
            <w:pPr>
              <w:spacing w:after="40"/>
              <w:rPr>
                <w:rFonts w:ascii="Garamond" w:hAnsi="Garamond" w:cs="Garamond"/>
              </w:rPr>
            </w:pPr>
          </w:p>
          <w:p w:rsidR="00D56511" w:rsidRPr="00D631A0" w:rsidRDefault="00D56511" w:rsidP="00EB2F9E">
            <w:pPr>
              <w:spacing w:after="40"/>
              <w:rPr>
                <w:rFonts w:ascii="Garamond" w:hAnsi="Garamond" w:cs="Garamond"/>
              </w:rPr>
            </w:pPr>
          </w:p>
          <w:p w:rsidR="00D56511" w:rsidRPr="00D631A0" w:rsidRDefault="00D56511" w:rsidP="00EB2F9E">
            <w:pPr>
              <w:spacing w:before="600" w:after="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…………………………………………………………………………………………………………………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(podać nazwę i adres Wykonawcy)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D56511" w:rsidRPr="00D631A0" w:rsidTr="00EB2F9E">
        <w:trPr>
          <w:trHeight w:val="803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na dzień składania ofert  nie podlegam wykluczeniu z postępowania i spełniam warunki udziału w postępowaniu.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D56511" w:rsidRPr="00D631A0" w:rsidTr="00EB2F9E">
        <w:trPr>
          <w:trHeight w:val="283"/>
        </w:trPr>
        <w:tc>
          <w:tcPr>
            <w:tcW w:w="9781" w:type="dxa"/>
            <w:gridSpan w:val="2"/>
            <w:vAlign w:val="center"/>
          </w:tcPr>
          <w:p w:rsidR="00D56511" w:rsidRPr="00D631A0" w:rsidRDefault="00D56511" w:rsidP="00EB2F9E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W przedmiotowym postępowaniu Zamawiający zgodnie z art. 24 ust. 1 pkt. 12-23 ustawy PZP wykluczy: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osobą fizyczną, którego prawomocnie skazano za przestępstwo: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późn. zm.) lub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charakterze terrorystycznym, o którym mowa w art. 115 § 20 ustawy z dnia 6 czerwca 1997 r. – Kodeks karny,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skarbowe,</w:t>
            </w:r>
          </w:p>
          <w:p w:rsidR="00D56511" w:rsidRPr="00D631A0" w:rsidRDefault="00D56511" w:rsidP="00D56511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orzeczono tytułem środka zapobiegawczego zakaz ubiegania się o zamówienia publiczne;</w:t>
            </w:r>
          </w:p>
          <w:p w:rsidR="00D56511" w:rsidRPr="00D631A0" w:rsidRDefault="00D56511" w:rsidP="00D56511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D56511" w:rsidRPr="00D631A0" w:rsidRDefault="00D56511" w:rsidP="00EB2F9E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Ponadto Zamawiający przewiduje możliwość wykluczenia wykonawcy w sytuacji:</w:t>
            </w:r>
          </w:p>
          <w:p w:rsidR="00D56511" w:rsidRPr="00D631A0" w:rsidRDefault="00D56511" w:rsidP="00D56511">
            <w:pPr>
              <w:numPr>
                <w:ilvl w:val="0"/>
                <w:numId w:val="68"/>
              </w:numPr>
              <w:tabs>
                <w:tab w:val="num" w:pos="743"/>
              </w:tabs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D56511" w:rsidRPr="00D631A0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2) </w:t>
            </w:r>
            <w:r w:rsidRPr="00D631A0">
              <w:rPr>
                <w:rFonts w:ascii="Garamond" w:hAnsi="Garamond" w:cs="Garamond"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D56511" w:rsidRPr="00D631A0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3) </w:t>
            </w:r>
            <w:r w:rsidRPr="00D631A0">
              <w:rPr>
                <w:rFonts w:ascii="Garamond" w:hAnsi="Garamond" w:cs="Garamond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a) </w:t>
            </w:r>
            <w:r w:rsidRPr="00D631A0">
              <w:rPr>
                <w:rFonts w:ascii="Garamond" w:hAnsi="Garamond" w:cs="Garamond"/>
              </w:rPr>
              <w:tab/>
              <w:t>zamawiającym,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b) </w:t>
            </w:r>
            <w:r w:rsidRPr="00D631A0">
              <w:rPr>
                <w:rFonts w:ascii="Garamond" w:hAnsi="Garamond" w:cs="Garamond"/>
              </w:rPr>
              <w:tab/>
              <w:t>osobami uprawnionymi do reprezentowania zamawiającego,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c) </w:t>
            </w:r>
            <w:r w:rsidRPr="00D631A0">
              <w:rPr>
                <w:rFonts w:ascii="Garamond" w:hAnsi="Garamond" w:cs="Garamond"/>
              </w:rPr>
              <w:tab/>
              <w:t>członkami komisji przetargowej,</w:t>
            </w:r>
          </w:p>
          <w:p w:rsidR="00D56511" w:rsidRPr="00D631A0" w:rsidRDefault="00D56511" w:rsidP="00EB2F9E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d) </w:t>
            </w:r>
            <w:r w:rsidRPr="00D631A0">
              <w:rPr>
                <w:rFonts w:ascii="Garamond" w:hAnsi="Garamond" w:cs="Garamond"/>
              </w:rPr>
              <w:tab/>
              <w:t>osobami, które złożyły oświadczenie, o którym mowa w art. 17 ust. 2a</w:t>
            </w:r>
          </w:p>
          <w:p w:rsidR="00D56511" w:rsidRPr="00D631A0" w:rsidRDefault="00D56511" w:rsidP="00EB2F9E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– chyba że jest możliwe zapewnienie bezstronności po stronie zamawiającego w inny sposób niż przez wykluczenie wykonawcy z udziału w postępowaniu;</w:t>
            </w:r>
          </w:p>
          <w:p w:rsidR="00D56511" w:rsidRPr="00D631A0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lastRenderedPageBreak/>
              <w:t xml:space="preserve">4) </w:t>
            </w:r>
            <w:r w:rsidRPr="00D631A0">
              <w:rPr>
                <w:rFonts w:ascii="Garamond" w:hAnsi="Garamond" w:cs="Garamond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D56511" w:rsidRDefault="00D56511" w:rsidP="00EB2F9E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5) </w:t>
            </w:r>
            <w:r w:rsidRPr="00D631A0">
              <w:rPr>
                <w:rFonts w:ascii="Garamond" w:hAnsi="Garamond" w:cs="Garamond"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D56511" w:rsidRPr="00EF5862" w:rsidRDefault="00D56511" w:rsidP="00EB2F9E">
            <w:pPr>
              <w:pStyle w:val="Tekstpodstawowy2"/>
              <w:spacing w:after="0" w:line="240" w:lineRule="auto"/>
              <w:jc w:val="both"/>
              <w:rPr>
                <w:rFonts w:ascii="Garamond" w:hAnsi="Garamond"/>
                <w:b/>
                <w:lang w:eastAsia="pl-PL"/>
              </w:rPr>
            </w:pPr>
            <w:r w:rsidRPr="00EF5862">
              <w:rPr>
                <w:rFonts w:ascii="Garamond" w:hAnsi="Garamond"/>
                <w:b/>
              </w:rPr>
              <w:t xml:space="preserve">Wykonawca ubiegający się o przedmiotowe zamówienie musi spełniać warunki udziału </w:t>
            </w:r>
            <w:r>
              <w:rPr>
                <w:rFonts w:ascii="Garamond" w:hAnsi="Garamond"/>
                <w:b/>
              </w:rPr>
              <w:br/>
            </w:r>
            <w:r w:rsidRPr="00EF5862">
              <w:rPr>
                <w:rFonts w:ascii="Garamond" w:hAnsi="Garamond"/>
                <w:b/>
              </w:rPr>
              <w:t xml:space="preserve">w postępowaniu wykazane w rozdziale </w:t>
            </w:r>
            <w:r w:rsidRPr="009B50B3">
              <w:rPr>
                <w:rFonts w:ascii="Garamond" w:hAnsi="Garamond"/>
                <w:b/>
              </w:rPr>
              <w:t>5 pkt. 1 ppkt 2) lit. a), b) oraz c)</w:t>
            </w:r>
            <w:r w:rsidRPr="00923C29">
              <w:rPr>
                <w:rFonts w:ascii="Garamond" w:hAnsi="Garamond"/>
                <w:b/>
                <w:color w:val="FF0000"/>
              </w:rPr>
              <w:t xml:space="preserve"> </w:t>
            </w:r>
          </w:p>
          <w:p w:rsidR="00D56511" w:rsidRPr="00D631A0" w:rsidRDefault="00D56511" w:rsidP="00EB2F9E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Garamond" w:hAnsi="Garamond" w:cs="Garamond"/>
                <w:lang w:eastAsia="pl-PL"/>
              </w:rPr>
            </w:pPr>
          </w:p>
        </w:tc>
      </w:tr>
      <w:tr w:rsidR="00D56511" w:rsidRPr="00D631A0" w:rsidTr="00EB2F9E">
        <w:trPr>
          <w:trHeight w:val="3540"/>
        </w:trPr>
        <w:tc>
          <w:tcPr>
            <w:tcW w:w="9781" w:type="dxa"/>
            <w:gridSpan w:val="2"/>
            <w:vAlign w:val="bottom"/>
          </w:tcPr>
          <w:p w:rsidR="00D56511" w:rsidRPr="00D631A0" w:rsidRDefault="00D56511" w:rsidP="00EB2F9E">
            <w:pPr>
              <w:spacing w:before="120" w:line="360" w:lineRule="auto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lastRenderedPageBreak/>
              <w:t>Informacja w związku z poleganiem na zasobach innych podmiotów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celu wykazania spełniania warunków udziału w postępowaniu, określonych przez zamawiającego w rozdziale V SIWZ polegam na zasobach następującego/ych podmiotu/ów: 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  <w:i/>
                <w:iCs/>
              </w:rPr>
            </w:pPr>
            <w:r w:rsidRPr="00D631A0">
              <w:rPr>
                <w:rFonts w:ascii="Garamond" w:hAnsi="Garamond" w:cs="Garamond"/>
                <w:i/>
                <w:iCs/>
              </w:rPr>
              <w:t>(wskazać podmiot i określić odpowiedni zakres dla wskazanego podmiotu)</w:t>
            </w:r>
          </w:p>
        </w:tc>
      </w:tr>
      <w:tr w:rsidR="00D56511" w:rsidRPr="00D631A0" w:rsidTr="00EB2F9E">
        <w:trPr>
          <w:trHeight w:val="700"/>
        </w:trPr>
        <w:tc>
          <w:tcPr>
            <w:tcW w:w="9781" w:type="dxa"/>
            <w:gridSpan w:val="2"/>
            <w:vAlign w:val="bottom"/>
          </w:tcPr>
          <w:p w:rsidR="00D56511" w:rsidRPr="00D631A0" w:rsidRDefault="00D56511" w:rsidP="00EB2F9E">
            <w:pPr>
              <w:spacing w:before="120"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podmiotu, na którego zasoby powołuje się Wykonawca</w:t>
            </w:r>
          </w:p>
          <w:p w:rsidR="00D56511" w:rsidRPr="00D631A0" w:rsidRDefault="00D56511" w:rsidP="00EB2F9E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Oświadczam, że w stosunku do następującego/ych podmiotu/tów, na którego/ych zasoby powołuję się w niniejszym postępowaniu, tj.: …………………………………………………………… </w:t>
            </w:r>
            <w:r w:rsidRPr="00D631A0">
              <w:rPr>
                <w:rFonts w:ascii="Garamond" w:hAnsi="Garamond" w:cs="Garamond"/>
                <w:i/>
                <w:iCs/>
              </w:rPr>
              <w:t xml:space="preserve">(podać pełną nazwę/firmę, adres, a także w zależności od podmiotu: NIP/PESEL, KRS/CEiDG) </w:t>
            </w:r>
            <w:r w:rsidRPr="00D631A0">
              <w:rPr>
                <w:rFonts w:ascii="Garamond" w:hAnsi="Garamond" w:cs="Garamond"/>
              </w:rPr>
              <w:t>nie zachodzą podstawy wykluczenia z postępowania o udzielenie zamówienia.</w:t>
            </w:r>
          </w:p>
        </w:tc>
      </w:tr>
      <w:tr w:rsidR="00D56511" w:rsidRPr="00D631A0" w:rsidTr="00EB2F9E">
        <w:trPr>
          <w:trHeight w:val="700"/>
        </w:trPr>
        <w:tc>
          <w:tcPr>
            <w:tcW w:w="9781" w:type="dxa"/>
            <w:gridSpan w:val="2"/>
            <w:vAlign w:val="bottom"/>
          </w:tcPr>
          <w:p w:rsidR="00D56511" w:rsidRDefault="00D56511" w:rsidP="00EB2F9E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podwykonawcy niebędącego podmiotem, na którego</w:t>
            </w:r>
            <w:r>
              <w:rPr>
                <w:rFonts w:ascii="Garamond" w:hAnsi="Garamond" w:cs="Garamond"/>
                <w:b/>
                <w:bCs/>
                <w:u w:val="single"/>
              </w:rPr>
              <w:t xml:space="preserve"> zasoby </w:t>
            </w:r>
            <w:r>
              <w:rPr>
                <w:rFonts w:ascii="Garamond" w:hAnsi="Garamond" w:cs="Garamond"/>
                <w:b/>
                <w:bCs/>
                <w:u w:val="single"/>
              </w:rPr>
              <w:br/>
              <w:t>powołuje się Wykonawca</w:t>
            </w:r>
          </w:p>
          <w:p w:rsidR="00D56511" w:rsidRPr="00D46A58" w:rsidRDefault="00D56511" w:rsidP="00EB2F9E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</w:p>
          <w:p w:rsidR="00D56511" w:rsidRPr="00D631A0" w:rsidRDefault="00D56511" w:rsidP="00EB2F9E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następującego/ych podmiotu/tów, będącego/ych podwykonawcą/ami: ……………………………………………………………………..….…… (podać peł</w:t>
            </w:r>
            <w:r>
              <w:rPr>
                <w:rFonts w:ascii="Garamond" w:hAnsi="Garamond" w:cs="Garamond"/>
              </w:rPr>
              <w:t xml:space="preserve">ną nazwę/firmę, adres, a także </w:t>
            </w:r>
            <w:r w:rsidRPr="00D631A0">
              <w:rPr>
                <w:rFonts w:ascii="Garamond" w:hAnsi="Garamond" w:cs="Garamond"/>
              </w:rPr>
              <w:t>w zależności od podmiotu: NIP/PESEL, KRS/CEiDG), nie zachodzą podst</w:t>
            </w:r>
            <w:r>
              <w:rPr>
                <w:rFonts w:ascii="Garamond" w:hAnsi="Garamond" w:cs="Garamond"/>
              </w:rPr>
              <w:t xml:space="preserve">awy wykluczenia z postępowania </w:t>
            </w:r>
            <w:r w:rsidRPr="00D631A0">
              <w:rPr>
                <w:rFonts w:ascii="Garamond" w:hAnsi="Garamond" w:cs="Garamond"/>
              </w:rPr>
              <w:t>o udzielenie zamówienia.</w:t>
            </w:r>
          </w:p>
        </w:tc>
      </w:tr>
      <w:tr w:rsidR="00D56511" w:rsidRPr="00D631A0" w:rsidTr="00EB2F9E">
        <w:trPr>
          <w:trHeight w:val="1140"/>
        </w:trPr>
        <w:tc>
          <w:tcPr>
            <w:tcW w:w="4048" w:type="dxa"/>
            <w:vAlign w:val="bottom"/>
          </w:tcPr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…………………………………………</w:t>
            </w:r>
          </w:p>
          <w:p w:rsidR="00D56511" w:rsidRPr="00D631A0" w:rsidRDefault="00D56511" w:rsidP="00EB2F9E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D56511" w:rsidRPr="00D631A0" w:rsidRDefault="00D56511" w:rsidP="00EB2F9E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.....................................................................................</w:t>
            </w:r>
          </w:p>
          <w:p w:rsidR="00D56511" w:rsidRPr="00D631A0" w:rsidRDefault="00D56511" w:rsidP="00EB2F9E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82A" w:rsidRDefault="0083082A" w:rsidP="00BD0B39">
      <w:pPr>
        <w:spacing w:after="0" w:line="240" w:lineRule="auto"/>
      </w:pPr>
      <w:r>
        <w:separator/>
      </w:r>
    </w:p>
  </w:endnote>
  <w:endnote w:type="continuationSeparator" w:id="0">
    <w:p w:rsidR="0083082A" w:rsidRDefault="0083082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231C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231C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231C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231C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231C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231C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231C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231C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82A" w:rsidRDefault="0083082A" w:rsidP="00BD0B39">
      <w:pPr>
        <w:spacing w:after="0" w:line="240" w:lineRule="auto"/>
      </w:pPr>
      <w:r>
        <w:separator/>
      </w:r>
    </w:p>
  </w:footnote>
  <w:footnote w:type="continuationSeparator" w:id="0">
    <w:p w:rsidR="0083082A" w:rsidRDefault="0083082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83082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F724D06"/>
    <w:multiLevelType w:val="hybridMultilevel"/>
    <w:tmpl w:val="2CDA3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FB50F2F"/>
    <w:multiLevelType w:val="hybridMultilevel"/>
    <w:tmpl w:val="A6EAFD42"/>
    <w:lvl w:ilvl="0" w:tplc="809E96EA">
      <w:start w:val="1"/>
      <w:numFmt w:val="decimal"/>
      <w:lvlText w:val="%1."/>
      <w:lvlJc w:val="left"/>
      <w:pPr>
        <w:ind w:left="896" w:hanging="360"/>
      </w:pPr>
      <w:rPr>
        <w:rFonts w:ascii="Calibri" w:hAnsi="Calibri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2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56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2DB713B"/>
    <w:multiLevelType w:val="hybridMultilevel"/>
    <w:tmpl w:val="C6B0D988"/>
    <w:lvl w:ilvl="0" w:tplc="C3400B84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231C3"/>
    <w:rsid w:val="008308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56511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813F9-0FC2-4057-A4C9-585D9BC77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1264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2018-02-26T13:34:00Z</dcterms:created>
  <dcterms:modified xsi:type="dcterms:W3CDTF">2018-03-22T13:13:00Z</dcterms:modified>
</cp:coreProperties>
</file>