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2B6" w:rsidRDefault="00C332B6" w:rsidP="00C332B6">
      <w:pPr>
        <w:spacing w:after="120"/>
        <w:ind w:left="4956"/>
        <w:jc w:val="right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Załącznik nr  9 do SIWZ_ grupa kapitałowa </w:t>
      </w:r>
    </w:p>
    <w:p w:rsidR="00C332B6" w:rsidRDefault="00C332B6" w:rsidP="00C332B6">
      <w:pPr>
        <w:spacing w:after="120"/>
        <w:jc w:val="right"/>
        <w:rPr>
          <w:rFonts w:ascii="Garamond" w:hAnsi="Garamond"/>
          <w:bCs/>
          <w:sz w:val="16"/>
          <w:szCs w:val="16"/>
        </w:rPr>
      </w:pPr>
    </w:p>
    <w:p w:rsidR="00C332B6" w:rsidRDefault="00C332B6" w:rsidP="00C332B6">
      <w:pPr>
        <w:ind w:left="4956"/>
        <w:rPr>
          <w:rFonts w:ascii="Garamond" w:hAnsi="Garamond"/>
          <w:snapToGrid w:val="0"/>
        </w:rPr>
      </w:pPr>
      <w:r>
        <w:rPr>
          <w:rFonts w:ascii="Garamond" w:hAnsi="Garamond"/>
          <w:snapToGrid w:val="0"/>
        </w:rPr>
        <w:t xml:space="preserve">  </w:t>
      </w:r>
      <w:r>
        <w:rPr>
          <w:rFonts w:ascii="Garamond" w:hAnsi="Garamond"/>
          <w:snapToGrid w:val="0"/>
        </w:rPr>
        <w:tab/>
        <w:t>……………………………….</w:t>
      </w:r>
    </w:p>
    <w:p w:rsidR="00C332B6" w:rsidRDefault="00C332B6" w:rsidP="00C332B6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          (miejscowość i data)</w:t>
      </w:r>
      <w:r>
        <w:rPr>
          <w:rFonts w:ascii="Garamond" w:hAnsi="Garamond"/>
        </w:rPr>
        <w:tab/>
        <w:t xml:space="preserve">  </w:t>
      </w:r>
    </w:p>
    <w:p w:rsidR="00C332B6" w:rsidRDefault="00C332B6" w:rsidP="00C332B6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C332B6" w:rsidRDefault="00C332B6" w:rsidP="00C332B6">
      <w:pPr>
        <w:spacing w:after="0"/>
        <w:jc w:val="both"/>
        <w:rPr>
          <w:rFonts w:ascii="Garamond" w:hAnsi="Garamond"/>
          <w:b/>
        </w:rPr>
      </w:pPr>
    </w:p>
    <w:p w:rsidR="00C332B6" w:rsidRDefault="00C332B6" w:rsidP="00C332B6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C332B6" w:rsidRPr="002C0D82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r w:rsidRPr="002C0D82">
        <w:rPr>
          <w:rFonts w:ascii="Garamond" w:hAnsi="Garamond"/>
          <w:lang w:val="en-US"/>
        </w:rPr>
        <w:t>Adres: …………………………………………………………........</w:t>
      </w:r>
    </w:p>
    <w:p w:rsidR="00C332B6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NIP: ……………………………………………………………….</w:t>
      </w:r>
    </w:p>
    <w:p w:rsidR="00C332B6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Adres e-mail: …………………………fax:…………………………</w:t>
      </w:r>
    </w:p>
    <w:p w:rsidR="00C332B6" w:rsidRDefault="00C332B6" w:rsidP="00C332B6">
      <w:pPr>
        <w:spacing w:line="360" w:lineRule="auto"/>
        <w:jc w:val="both"/>
        <w:rPr>
          <w:rFonts w:ascii="Garamond" w:hAnsi="Garamond"/>
          <w:lang w:val="en-US"/>
        </w:rPr>
      </w:pP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AMW REWITA Sp. z o.o. </w:t>
      </w: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Oddział Rewita Rogowo</w:t>
      </w: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u w:val="single"/>
        </w:rPr>
      </w:pPr>
      <w:r>
        <w:rPr>
          <w:rFonts w:ascii="Garamond" w:hAnsi="Garamond"/>
          <w:b/>
          <w:sz w:val="28"/>
          <w:szCs w:val="28"/>
        </w:rPr>
        <w:t xml:space="preserve">Rogowo 76, 72-330 Mrzeżyno </w:t>
      </w:r>
    </w:p>
    <w:p w:rsidR="00C332B6" w:rsidRDefault="00C332B6" w:rsidP="00C332B6">
      <w:pPr>
        <w:rPr>
          <w:rFonts w:ascii="Garamond" w:hAnsi="Garamond"/>
        </w:rPr>
      </w:pP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OŚWIADCZENIE WYKONAWCY O PRZYNALEŻNOŚCI </w:t>
      </w: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DO GRUPY KAPITAŁOWEJ</w:t>
      </w: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</w:p>
    <w:p w:rsidR="00C332B6" w:rsidRDefault="00C332B6" w:rsidP="00C332B6">
      <w:pPr>
        <w:spacing w:after="4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składane na podstawie art. 24 ust. 1 pkt.  23  i ust 11 ustawy z dnia 29 stycznia 2004 r. Prawo zamówień publicznych o przynależności lub braku przynależności do tej samej grupy kapitałowej </w:t>
      </w:r>
    </w:p>
    <w:p w:rsidR="00C332B6" w:rsidRDefault="00C332B6" w:rsidP="00C332B6">
      <w:pPr>
        <w:spacing w:after="40"/>
        <w:jc w:val="center"/>
        <w:rPr>
          <w:rFonts w:ascii="Garamond" w:hAnsi="Garamond"/>
        </w:rPr>
      </w:pPr>
    </w:p>
    <w:p w:rsidR="00C332B6" w:rsidRDefault="00C332B6" w:rsidP="00C332B6">
      <w:pPr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 xml:space="preserve">Na potrzeby postępowania o udzielenie zamówienia publicznego na: </w:t>
      </w:r>
      <w:r>
        <w:rPr>
          <w:rFonts w:ascii="Garamond" w:hAnsi="Garamond" w:cs="Garamond"/>
          <w:b/>
          <w:bCs/>
        </w:rPr>
        <w:t>Kompleksowa usługa utrzymania porządku w budynkach administrowanych przez AMW REWITA Sp. z o.o. Oddział Rewita Rogowo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color w:val="000000"/>
        </w:rPr>
        <w:t xml:space="preserve">prowadzonego </w:t>
      </w:r>
      <w:r>
        <w:rPr>
          <w:rFonts w:ascii="Garamond" w:hAnsi="Garamond"/>
        </w:rPr>
        <w:t>przez Oddział Rewita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>
        <w:rPr>
          <w:rFonts w:ascii="Garamond" w:hAnsi="Garamond" w:cs="Garamond"/>
          <w:b/>
          <w:bCs/>
        </w:rPr>
        <w:t>RWT/ORGW/272-PZP/1</w:t>
      </w:r>
      <w:r w:rsidR="00915763">
        <w:rPr>
          <w:rFonts w:ascii="Garamond" w:hAnsi="Garamond" w:cs="Garamond"/>
          <w:b/>
          <w:bCs/>
        </w:rPr>
        <w:t>a</w:t>
      </w:r>
      <w:bookmarkStart w:id="0" w:name="_GoBack"/>
      <w:bookmarkEnd w:id="0"/>
      <w:r>
        <w:rPr>
          <w:rFonts w:ascii="Garamond" w:hAnsi="Garamond" w:cs="Garamond"/>
          <w:b/>
          <w:bCs/>
        </w:rPr>
        <w:t>/2018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</w:t>
      </w:r>
    </w:p>
    <w:p w:rsidR="00C332B6" w:rsidRPr="002C0D82" w:rsidRDefault="00C332B6" w:rsidP="00C332B6">
      <w:pPr>
        <w:shd w:val="clear" w:color="auto" w:fill="BFBFBF"/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C332B6" w:rsidRPr="002C0D82" w:rsidTr="00EB2F9E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</w:tabs>
              <w:spacing w:before="120" w:after="16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C332B6" w:rsidRPr="002C0D82" w:rsidTr="00EB2F9E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before="120" w:after="16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C332B6" w:rsidRPr="002C0D82" w:rsidTr="00EB2F9E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before="120" w:after="160" w:line="360" w:lineRule="auto"/>
              <w:ind w:hanging="720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lastRenderedPageBreak/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C332B6" w:rsidRPr="002C0D82" w:rsidRDefault="00C332B6" w:rsidP="00C332B6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C332B6" w:rsidRPr="002C0D82" w:rsidTr="00EB2F9E">
        <w:tc>
          <w:tcPr>
            <w:tcW w:w="3732" w:type="dxa"/>
          </w:tcPr>
          <w:p w:rsidR="00C332B6" w:rsidRDefault="00C332B6" w:rsidP="00EB2F9E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C332B6" w:rsidRDefault="00C332B6" w:rsidP="00EB2F9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C332B6" w:rsidRDefault="00C332B6" w:rsidP="00EB2F9E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C332B6" w:rsidRDefault="00C332B6" w:rsidP="00C332B6">
      <w:pPr>
        <w:jc w:val="both"/>
        <w:rPr>
          <w:rFonts w:ascii="Garamond" w:hAnsi="Garamond"/>
        </w:rPr>
      </w:pPr>
    </w:p>
    <w:p w:rsidR="00C332B6" w:rsidRDefault="00C332B6" w:rsidP="00C332B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>W przypadku ofert wspólnych (konsorcjum, spółka cywilna) z uwagi na art. 24 ustawy Pzp, przedmiotowe oświadczenie bezwzględnie, oprócz oświadczenia w imieniu ofert wspólnych (konsorcjum, spółka cywilna), składa także każdy z Wykonawców w swoim imieniu.</w:t>
      </w:r>
    </w:p>
    <w:p w:rsidR="00C332B6" w:rsidRDefault="00C332B6" w:rsidP="00C332B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C332B6" w:rsidRDefault="00C332B6" w:rsidP="00C332B6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C332B6" w:rsidRDefault="00C332B6" w:rsidP="00C332B6">
      <w:pPr>
        <w:autoSpaceDE w:val="0"/>
        <w:autoSpaceDN w:val="0"/>
        <w:adjustRightInd w:val="0"/>
        <w:ind w:left="708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>. Ust. 11 ustawy Pzp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C332B6" w:rsidRDefault="00C332B6" w:rsidP="00C332B6">
      <w:pPr>
        <w:jc w:val="both"/>
        <w:rPr>
          <w:rFonts w:ascii="Garamond" w:hAnsi="Garamond"/>
          <w:sz w:val="18"/>
          <w:szCs w:val="18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F01" w:rsidRDefault="006E0F01" w:rsidP="00BD0B39">
      <w:pPr>
        <w:spacing w:after="0" w:line="240" w:lineRule="auto"/>
      </w:pPr>
      <w:r>
        <w:separator/>
      </w:r>
    </w:p>
  </w:endnote>
  <w:endnote w:type="continuationSeparator" w:id="0">
    <w:p w:rsidR="006E0F01" w:rsidRDefault="006E0F0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1576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1576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1576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1576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F01" w:rsidRDefault="006E0F01" w:rsidP="00BD0B39">
      <w:pPr>
        <w:spacing w:after="0" w:line="240" w:lineRule="auto"/>
      </w:pPr>
      <w:r>
        <w:separator/>
      </w:r>
    </w:p>
  </w:footnote>
  <w:footnote w:type="continuationSeparator" w:id="0">
    <w:p w:rsidR="006E0F01" w:rsidRDefault="006E0F0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E0F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5250A9D"/>
    <w:multiLevelType w:val="hybridMultilevel"/>
    <w:tmpl w:val="EE1669B0"/>
    <w:lvl w:ilvl="0" w:tplc="B89A80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F7A4220"/>
    <w:multiLevelType w:val="hybridMultilevel"/>
    <w:tmpl w:val="1818A4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0F01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15763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332B6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C332B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B3E18-BB54-4AF5-A26E-F54774BD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2018-02-26T13:47:00Z</dcterms:created>
  <dcterms:modified xsi:type="dcterms:W3CDTF">2018-03-22T13:13:00Z</dcterms:modified>
</cp:coreProperties>
</file>