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49" w:rsidRPr="00796349" w:rsidRDefault="00796349" w:rsidP="00796349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Garamond" w:hAnsi="Garamond" w:cs="Arial"/>
          <w:b/>
          <w:i/>
          <w:color w:val="000000"/>
        </w:rPr>
      </w:pPr>
      <w:r w:rsidRPr="00796349">
        <w:rPr>
          <w:rFonts w:ascii="Garamond" w:hAnsi="Garamond" w:cs="Arial"/>
          <w:b/>
          <w:i/>
          <w:color w:val="000000"/>
        </w:rPr>
        <w:t xml:space="preserve">Załącznik Nr 6 do SIWZ wykaz narzędzi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ind w:left="9912" w:firstLine="708"/>
        <w:rPr>
          <w:rFonts w:ascii="Garamond" w:hAnsi="Garamond" w:cs="Arial"/>
          <w:color w:val="000000"/>
          <w:sz w:val="18"/>
          <w:szCs w:val="18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ind w:left="9912" w:firstLine="708"/>
        <w:rPr>
          <w:rFonts w:ascii="Garamond" w:hAnsi="Garamond" w:cs="Arial"/>
          <w:color w:val="000000"/>
          <w:sz w:val="18"/>
          <w:szCs w:val="18"/>
        </w:rPr>
      </w:pPr>
    </w:p>
    <w:p w:rsidR="00796349" w:rsidRDefault="00796349" w:rsidP="00796349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796349" w:rsidRDefault="00796349" w:rsidP="00796349">
      <w:pPr>
        <w:spacing w:after="0"/>
        <w:jc w:val="both"/>
        <w:rPr>
          <w:rFonts w:ascii="Garamond" w:hAnsi="Garamond"/>
          <w:b/>
        </w:rPr>
      </w:pP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Adres: …………………………………………………………........</w:t>
      </w: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NIP: ……………………………………………………………….</w:t>
      </w: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Adres e-mail: …………………………fax:…………………………</w:t>
      </w:r>
    </w:p>
    <w:p w:rsidR="00796349" w:rsidRDefault="00796349" w:rsidP="00796349">
      <w:pPr>
        <w:spacing w:after="0"/>
        <w:ind w:left="9204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AMW REWITA Sp. z o.o. </w:t>
      </w:r>
    </w:p>
    <w:p w:rsidR="00796349" w:rsidRDefault="00796349" w:rsidP="00796349">
      <w:pPr>
        <w:spacing w:after="0"/>
        <w:ind w:left="9204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Oddział </w:t>
      </w:r>
      <w:proofErr w:type="spellStart"/>
      <w:r>
        <w:rPr>
          <w:rFonts w:ascii="Garamond" w:hAnsi="Garamond"/>
          <w:b/>
          <w:sz w:val="28"/>
          <w:szCs w:val="28"/>
        </w:rPr>
        <w:t>Rewita</w:t>
      </w:r>
      <w:proofErr w:type="spellEnd"/>
      <w:r>
        <w:rPr>
          <w:rFonts w:ascii="Garamond" w:hAnsi="Garamond"/>
          <w:b/>
          <w:sz w:val="28"/>
          <w:szCs w:val="28"/>
        </w:rPr>
        <w:t xml:space="preserve"> Rogowo</w:t>
      </w:r>
    </w:p>
    <w:p w:rsidR="00796349" w:rsidRDefault="00796349" w:rsidP="00796349">
      <w:pPr>
        <w:spacing w:after="0"/>
        <w:ind w:left="9204"/>
        <w:jc w:val="both"/>
        <w:rPr>
          <w:rFonts w:ascii="Garamond" w:hAnsi="Garamond"/>
          <w:u w:val="single"/>
        </w:rPr>
      </w:pPr>
      <w:r>
        <w:rPr>
          <w:rFonts w:ascii="Garamond" w:hAnsi="Garamond"/>
          <w:b/>
          <w:sz w:val="28"/>
          <w:szCs w:val="28"/>
        </w:rPr>
        <w:t xml:space="preserve">Rogowo 76, 72-330 Mrzeżyno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>WYKAZ NARZĘDZI I URZĄDZEŃ TECHNICZNYCH DOSTĘPNYCH WYKONAWCY W CELU WYKONANIA ZAMÓWIENIA PUBLICZNEGOWRAZ Z INFORMACJĄ O PODSTAWIE DO DYSPONOWANIA TYMI ZASOBAMI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Numer postepowania </w:t>
      </w:r>
      <w:r>
        <w:rPr>
          <w:rFonts w:ascii="Garamond" w:hAnsi="Garamond" w:cs="Garamond"/>
          <w:b/>
          <w:bCs/>
          <w:sz w:val="20"/>
          <w:szCs w:val="20"/>
        </w:rPr>
        <w:t>RWT/ORGW/272-PZP/1</w:t>
      </w:r>
      <w:r w:rsidR="008B6EFE">
        <w:rPr>
          <w:rFonts w:ascii="Garamond" w:hAnsi="Garamond" w:cs="Garamond"/>
          <w:b/>
          <w:bCs/>
          <w:sz w:val="20"/>
          <w:szCs w:val="20"/>
        </w:rPr>
        <w:t>a</w:t>
      </w:r>
      <w:bookmarkStart w:id="0" w:name="_GoBack"/>
      <w:bookmarkEnd w:id="0"/>
      <w:r>
        <w:rPr>
          <w:rFonts w:ascii="Garamond" w:hAnsi="Garamond" w:cs="Garamond"/>
          <w:b/>
          <w:bCs/>
          <w:sz w:val="20"/>
          <w:szCs w:val="20"/>
        </w:rPr>
        <w:t>/2018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Ja / my niżej podpisany/i </w:t>
      </w:r>
      <w:r w:rsidRPr="00F52443">
        <w:rPr>
          <w:rFonts w:ascii="Garamond" w:hAnsi="Garamond" w:cs="Arial"/>
          <w:color w:val="000000"/>
          <w:sz w:val="24"/>
          <w:szCs w:val="24"/>
        </w:rPr>
        <w:t xml:space="preserve">………………………………………………………………………………………....…………………………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>działając w imieniu i na rzecz (</w:t>
      </w: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dane Wykonawcy)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Pełna nazwa: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Adres siedziby: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……………………………………………………....................................................................................................................................................................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i/>
          <w:iCs/>
          <w:color w:val="000000"/>
          <w:sz w:val="24"/>
          <w:szCs w:val="24"/>
        </w:rPr>
      </w:pPr>
      <w:r w:rsidRPr="00F52443">
        <w:rPr>
          <w:rFonts w:ascii="Garamond" w:hAnsi="Garamond" w:cs="Arial"/>
          <w:i/>
          <w:iCs/>
          <w:color w:val="000000"/>
          <w:sz w:val="24"/>
          <w:szCs w:val="24"/>
        </w:rPr>
        <w:t>(ulica, miejscowość, województwo)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Przystępując do postępowania o udzielenie zamówienia publicznego na: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USŁUGĘ </w:t>
      </w:r>
      <w:r>
        <w:rPr>
          <w:rFonts w:ascii="Garamond" w:hAnsi="Garamond" w:cs="Garamond"/>
          <w:b/>
          <w:bCs/>
          <w:sz w:val="24"/>
          <w:szCs w:val="24"/>
        </w:rPr>
        <w:t xml:space="preserve">KOMPLEKSOWA USŁUGA UTRZYMANIA PORZĄDKU W BUDYNKACH ADMINISTROWANYCH </w:t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>PRZEZ AMW REWITA SP. Z O.O. ODDZIAŁ REWITA ROGOWO</w:t>
      </w:r>
      <w:r w:rsidRPr="00F52443">
        <w:rPr>
          <w:rFonts w:ascii="Garamond" w:hAnsi="Garamond" w:cs="Arial"/>
          <w:color w:val="000000"/>
          <w:sz w:val="24"/>
          <w:szCs w:val="24"/>
        </w:rPr>
        <w:t>.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Świadczenie usługi kompleksowego utrzymania porządku w budynkach administrowanych przez AMW REWITA Sp. z o.o. Oddział </w:t>
      </w:r>
      <w:proofErr w:type="spellStart"/>
      <w:r w:rsidRPr="00F52443">
        <w:rPr>
          <w:rFonts w:ascii="Garamond" w:hAnsi="Garamond" w:cs="Arial"/>
          <w:color w:val="000000"/>
          <w:sz w:val="24"/>
          <w:szCs w:val="24"/>
        </w:rPr>
        <w:t>Rewita</w:t>
      </w:r>
      <w:proofErr w:type="spellEnd"/>
      <w:r w:rsidRPr="00F52443">
        <w:rPr>
          <w:rFonts w:ascii="Garamond" w:hAnsi="Garamond" w:cs="Arial"/>
          <w:color w:val="000000"/>
          <w:sz w:val="24"/>
          <w:szCs w:val="24"/>
        </w:rPr>
        <w:t xml:space="preserve"> Rogowo , przedstawiamy wykaz narzędzi i urządzeń, wraz z informacją o podstawie dysponowania: </w:t>
      </w:r>
    </w:p>
    <w:tbl>
      <w:tblPr>
        <w:tblpPr w:leftFromText="141" w:rightFromText="141" w:vertAnchor="text" w:horzAnchor="margin" w:tblpXSpec="center" w:tblpY="360"/>
        <w:tblW w:w="13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5116"/>
        <w:gridCol w:w="4384"/>
        <w:gridCol w:w="3763"/>
      </w:tblGrid>
      <w:tr w:rsidR="00796349" w:rsidRPr="00262CDE" w:rsidTr="00EB2F9E">
        <w:trPr>
          <w:trHeight w:val="24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tbl>
            <w:tblPr>
              <w:tblpPr w:leftFromText="141" w:rightFromText="141" w:bottomFromText="160" w:vertAnchor="text" w:horzAnchor="margin" w:tblpY="-271"/>
              <w:tblOverlap w:val="never"/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543"/>
              <w:gridCol w:w="799"/>
              <w:gridCol w:w="886"/>
            </w:tblGrid>
            <w:tr w:rsidR="00796349" w:rsidRPr="00F52443" w:rsidTr="00EB2F9E">
              <w:trPr>
                <w:trHeight w:val="51"/>
              </w:trPr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796349" w:rsidRPr="00262CDE" w:rsidRDefault="00796349" w:rsidP="00EB2F9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62CDE">
              <w:rPr>
                <w:rFonts w:ascii="Garamond" w:hAnsi="Garamond"/>
                <w:b/>
                <w:sz w:val="18"/>
                <w:szCs w:val="18"/>
              </w:rPr>
              <w:t>Lp.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after="0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62CDE">
              <w:rPr>
                <w:rFonts w:ascii="Garamond" w:hAnsi="Garamond"/>
                <w:b/>
                <w:sz w:val="18"/>
                <w:szCs w:val="18"/>
              </w:rPr>
              <w:t xml:space="preserve">Wymagania 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  <w:t>Potwierdzenie spełniania wymagań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62CDE">
              <w:rPr>
                <w:rFonts w:ascii="Garamond" w:hAnsi="Garamond"/>
                <w:b/>
                <w:bCs/>
                <w:sz w:val="18"/>
                <w:szCs w:val="18"/>
              </w:rPr>
              <w:t>Podstawa dysponowania</w:t>
            </w:r>
          </w:p>
        </w:tc>
      </w:tr>
      <w:tr w:rsidR="00796349" w:rsidRPr="00262CDE" w:rsidTr="00EB2F9E">
        <w:trPr>
          <w:trHeight w:val="376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 xml:space="preserve">Świadczenie usługi kompleksowego utrzymania porządku w budynkach administrowanych przez AMW REWITA Sp. z o.o. Oddział </w:t>
            </w:r>
            <w:proofErr w:type="spellStart"/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Rewita</w:t>
            </w:r>
            <w:proofErr w:type="spellEnd"/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 xml:space="preserve"> Rogowo</w:t>
            </w:r>
          </w:p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58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bCs/>
                <w:color w:val="000000"/>
                <w:sz w:val="18"/>
                <w:szCs w:val="18"/>
              </w:rPr>
              <w:t>1</w:t>
            </w:r>
            <w:r w:rsidRPr="00262CDE"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line="24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 xml:space="preserve">Dysponowanie odkurzaczem przemysłowym (do sprzątania na sucho) - w ilości co </w:t>
            </w:r>
            <w:r w:rsidRPr="00262CDE">
              <w:rPr>
                <w:rFonts w:ascii="Garamond" w:hAnsi="Garamond" w:cs="Arial"/>
                <w:sz w:val="18"/>
                <w:szCs w:val="18"/>
              </w:rPr>
              <w:t>najmniej 25 sztuk.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Dysponowanie odkurzaczem przemysłowym (do sprzątania na sucho) - w ilości ……..sztuk.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63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line="240" w:lineRule="auto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Dysponowanie odkurzaczem przemysłowym do sprzątania zarówno na sucho i na mokro (tzw. 2w 1) w ilości co najmniej 5 - sztuk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 w:cs="Arial"/>
                <w:sz w:val="18"/>
                <w:szCs w:val="18"/>
              </w:rPr>
              <w:t>Dysponowanie odkurzaczem przemysłowym do sprzątania zarówno na sucho i na mokro (tzw. 2w 1) w ilości ………. sztuk.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366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line="240" w:lineRule="auto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>Dysponowanie drabiną rozstawną w ilości co najmniej 5 sztuk.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>Dysponowanie drabiną rozstawną w ilości ……. sztuk.</w:t>
            </w:r>
          </w:p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98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sz w:val="18"/>
                <w:szCs w:val="18"/>
              </w:rPr>
              <w:lastRenderedPageBreak/>
              <w:t>4.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spacing w:line="240" w:lineRule="auto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 xml:space="preserve">Dysponowanie zbierakiem podłogowym, zbierakiem okiennym oraz sprzętem ręcznym (tj. miotła, szufelka, </w:t>
            </w:r>
            <w:proofErr w:type="spellStart"/>
            <w:r w:rsidRPr="00262CDE">
              <w:rPr>
                <w:rFonts w:ascii="Garamond" w:hAnsi="Garamond"/>
                <w:sz w:val="18"/>
                <w:szCs w:val="18"/>
              </w:rPr>
              <w:t>mop</w:t>
            </w:r>
            <w:proofErr w:type="spellEnd"/>
            <w:r w:rsidRPr="00262CDE">
              <w:rPr>
                <w:rFonts w:ascii="Garamond" w:hAnsi="Garamond"/>
                <w:sz w:val="18"/>
                <w:szCs w:val="18"/>
              </w:rPr>
              <w:t>, wiadro, froterka itp.), w ilości odpowiadającej ilości pracowników skierowanych przez Wykonawcę do realizacji przedmiotu zamówienia.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 xml:space="preserve">Dysponowanie zbierakiem podłogowym, zbierakiem okiennym oraz sprzętem ręcznym (tj. miotła, szufelka, </w:t>
            </w:r>
            <w:proofErr w:type="spellStart"/>
            <w:r w:rsidRPr="00262CDE">
              <w:rPr>
                <w:rFonts w:ascii="Garamond" w:hAnsi="Garamond"/>
                <w:sz w:val="18"/>
                <w:szCs w:val="18"/>
              </w:rPr>
              <w:t>mop</w:t>
            </w:r>
            <w:proofErr w:type="spellEnd"/>
            <w:r w:rsidRPr="00262CDE">
              <w:rPr>
                <w:rFonts w:ascii="Garamond" w:hAnsi="Garamond"/>
                <w:sz w:val="18"/>
                <w:szCs w:val="18"/>
              </w:rPr>
              <w:t>, wiadro, froterka itp.), w ilości ……. sztuk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</w:tbl>
    <w:p w:rsidR="00796349" w:rsidRDefault="00796349" w:rsidP="00796349">
      <w:pPr>
        <w:spacing w:after="120"/>
        <w:rPr>
          <w:rFonts w:ascii="Garamond" w:hAnsi="Garamond" w:cs="Garamond"/>
          <w:color w:val="FF0000"/>
        </w:rPr>
      </w:pPr>
    </w:p>
    <w:p w:rsidR="00796349" w:rsidRDefault="00796349" w:rsidP="00796349">
      <w:pPr>
        <w:spacing w:after="120"/>
        <w:rPr>
          <w:rFonts w:ascii="Garamond" w:hAnsi="Garamond" w:cs="Garamond"/>
          <w:color w:val="FF000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  <w:r w:rsidRPr="00F52443">
        <w:rPr>
          <w:rFonts w:ascii="Garamond" w:hAnsi="Garamond" w:cs="Verdana"/>
          <w:sz w:val="20"/>
          <w:szCs w:val="20"/>
        </w:rPr>
        <w:t xml:space="preserve">……………………   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 xml:space="preserve">                     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>……………………………………….………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 w:rsidRPr="00F52443">
        <w:rPr>
          <w:rFonts w:ascii="Garamond" w:hAnsi="Garamond" w:cs="Verdana"/>
          <w:sz w:val="20"/>
          <w:szCs w:val="20"/>
        </w:rPr>
        <w:t xml:space="preserve">(miejscowość, data)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 xml:space="preserve"> (czytelny podpis lub podpis i pieczątka imienna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  <w:r w:rsidRPr="00F52443">
        <w:rPr>
          <w:rFonts w:ascii="Garamond" w:hAnsi="Garamond" w:cs="Verdana"/>
          <w:sz w:val="20"/>
          <w:szCs w:val="20"/>
        </w:rPr>
        <w:t xml:space="preserve">                                                                                                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 xml:space="preserve"> upoważnionych przedstawicieli Wykonawcy)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F52443">
        <w:rPr>
          <w:rFonts w:ascii="Garamond" w:hAnsi="Garamond" w:cs="Verdana-Italic"/>
          <w:i/>
          <w:iCs/>
          <w:sz w:val="20"/>
          <w:szCs w:val="20"/>
        </w:rPr>
        <w:t>Uwaga: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F52443">
        <w:rPr>
          <w:rFonts w:ascii="Garamond" w:hAnsi="Garamond" w:cs="Verdana-Italic"/>
          <w:i/>
          <w:iCs/>
          <w:sz w:val="20"/>
          <w:szCs w:val="20"/>
        </w:rPr>
        <w:t xml:space="preserve">Zgodnie z pkt. 5  części  VII  SIWZ do złożenia wykazu </w:t>
      </w:r>
      <w:r w:rsidRPr="00F52443">
        <w:rPr>
          <w:rFonts w:ascii="Garamond" w:hAnsi="Garamond" w:cs="Verdana"/>
          <w:sz w:val="20"/>
          <w:szCs w:val="20"/>
        </w:rPr>
        <w:t xml:space="preserve">w wyznaczonym, nie krótszym niż  5 dni, terminie </w:t>
      </w:r>
      <w:r w:rsidRPr="00F52443">
        <w:rPr>
          <w:rFonts w:ascii="Garamond" w:hAnsi="Garamond" w:cs="Verdana-Italic"/>
          <w:i/>
          <w:iCs/>
          <w:sz w:val="20"/>
          <w:szCs w:val="20"/>
        </w:rPr>
        <w:t>zostanie wezwany Wykonawca, którego oferta została najwyżej oceniona.</w:t>
      </w:r>
    </w:p>
    <w:p w:rsidR="00796349" w:rsidRDefault="00796349" w:rsidP="00796349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79634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 w:code="9"/>
      <w:pgMar w:top="1418" w:right="1418" w:bottom="1418" w:left="1985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D19" w:rsidRDefault="008A3D19" w:rsidP="00BD0B39">
      <w:pPr>
        <w:spacing w:after="0" w:line="240" w:lineRule="auto"/>
      </w:pPr>
      <w:r>
        <w:separator/>
      </w:r>
    </w:p>
  </w:endnote>
  <w:endnote w:type="continuationSeparator" w:id="0">
    <w:p w:rsidR="008A3D19" w:rsidRDefault="008A3D1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6EF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6EF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6EF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6EF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6E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6EF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6E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6EF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D19" w:rsidRDefault="008A3D19" w:rsidP="00BD0B39">
      <w:pPr>
        <w:spacing w:after="0" w:line="240" w:lineRule="auto"/>
      </w:pPr>
      <w:r>
        <w:separator/>
      </w:r>
    </w:p>
  </w:footnote>
  <w:footnote w:type="continuationSeparator" w:id="0">
    <w:p w:rsidR="008A3D19" w:rsidRDefault="008A3D1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8A3D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98.4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9634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A3D19"/>
    <w:rsid w:val="008B6EFE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FDC8E-9F61-42A9-9CDA-26247812A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2018-02-26T13:38:00Z</dcterms:created>
  <dcterms:modified xsi:type="dcterms:W3CDTF">2018-03-22T13:12:00Z</dcterms:modified>
</cp:coreProperties>
</file>