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46D2D" w:rsidRPr="00DE7121" w:rsidTr="00EB2F9E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346D2D" w:rsidRPr="00DE7121" w:rsidRDefault="00346D2D" w:rsidP="00EB2F9E">
            <w:pPr>
              <w:spacing w:after="40" w:line="240" w:lineRule="auto"/>
              <w:jc w:val="right"/>
              <w:rPr>
                <w:rFonts w:ascii="Garamond" w:hAnsi="Garamond"/>
                <w:b/>
                <w:i/>
              </w:rPr>
            </w:pP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/>
                <w:b/>
                <w:i/>
              </w:rPr>
              <w:br w:type="page"/>
              <w:t>Załącznik nr 2 do SIWZ</w:t>
            </w:r>
          </w:p>
        </w:tc>
      </w:tr>
      <w:tr w:rsidR="00346D2D" w:rsidRPr="005A0D84" w:rsidTr="00EB2F9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346D2D" w:rsidRPr="005A0D84" w:rsidRDefault="00346D2D" w:rsidP="00EB2F9E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FORMULARZ OFERTOWY</w:t>
            </w:r>
          </w:p>
        </w:tc>
      </w:tr>
      <w:tr w:rsidR="00346D2D" w:rsidRPr="005A0D84" w:rsidTr="00EB2F9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46D2D" w:rsidRPr="005A0D84" w:rsidRDefault="00346D2D" w:rsidP="00EB2F9E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346D2D" w:rsidRPr="005A0D84" w:rsidRDefault="00346D2D" w:rsidP="00EB2F9E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OFERTA</w:t>
            </w:r>
          </w:p>
          <w:p w:rsidR="00346D2D" w:rsidRPr="005A0D84" w:rsidRDefault="00346D2D" w:rsidP="00EB2F9E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złożona przez:</w:t>
            </w:r>
          </w:p>
          <w:p w:rsidR="00346D2D" w:rsidRPr="005A0D84" w:rsidRDefault="00346D2D" w:rsidP="00EB2F9E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___________________________________</w:t>
            </w:r>
          </w:p>
          <w:p w:rsidR="00346D2D" w:rsidRPr="005A0D84" w:rsidRDefault="00346D2D" w:rsidP="00EB2F9E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_________________________________________</w:t>
            </w:r>
          </w:p>
          <w:p w:rsidR="00346D2D" w:rsidRPr="005A0D84" w:rsidRDefault="00346D2D" w:rsidP="00EB2F9E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________________ ________________________</w:t>
            </w:r>
          </w:p>
          <w:p w:rsidR="00346D2D" w:rsidRPr="005A0D84" w:rsidRDefault="00346D2D" w:rsidP="00EB2F9E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w postępowaniu o udzielenie zamówienia publicznego prowadzonego w trybie przetargu nieograniczonego zgodnie z ustawą z dnia 29 stycznia 2004 r. Prawo zamówień publicznych pn. „</w:t>
            </w:r>
            <w:r w:rsidRPr="005A0D84">
              <w:rPr>
                <w:rFonts w:ascii="Garamond" w:hAnsi="Garamond"/>
                <w:b/>
                <w:bCs/>
                <w:sz w:val="24"/>
                <w:szCs w:val="24"/>
              </w:rPr>
              <w:t xml:space="preserve">Kompleksowa usługa utrzymania porządku w budynkach administrowanych </w:t>
            </w:r>
            <w:r w:rsidRPr="005A0D84">
              <w:rPr>
                <w:rFonts w:ascii="Garamond" w:hAnsi="Garamond"/>
                <w:b/>
                <w:bCs/>
                <w:sz w:val="24"/>
                <w:szCs w:val="24"/>
                <w:lang w:eastAsia="pl-PL"/>
              </w:rPr>
              <w:t xml:space="preserve">przez AMW REWITA Sp. z o.o. Oddział </w:t>
            </w:r>
            <w:proofErr w:type="spellStart"/>
            <w:r w:rsidRPr="005A0D84">
              <w:rPr>
                <w:rFonts w:ascii="Garamond" w:hAnsi="Garamond"/>
                <w:b/>
                <w:bCs/>
                <w:sz w:val="24"/>
                <w:szCs w:val="24"/>
                <w:lang w:eastAsia="pl-PL"/>
              </w:rPr>
              <w:t>Rewita</w:t>
            </w:r>
            <w:proofErr w:type="spellEnd"/>
            <w:r w:rsidRPr="005A0D84">
              <w:rPr>
                <w:rFonts w:ascii="Garamond" w:hAnsi="Garamond"/>
                <w:b/>
                <w:bCs/>
                <w:sz w:val="24"/>
                <w:szCs w:val="24"/>
                <w:lang w:eastAsia="pl-PL"/>
              </w:rPr>
              <w:t xml:space="preserve"> Rogowo</w:t>
            </w:r>
            <w:r>
              <w:rPr>
                <w:rFonts w:ascii="Garamond" w:hAnsi="Garamond"/>
              </w:rPr>
              <w:t xml:space="preserve">” numer postepowania </w:t>
            </w:r>
            <w:r>
              <w:rPr>
                <w:rFonts w:ascii="Garamond" w:hAnsi="Garamond" w:cs="Garamond"/>
                <w:b/>
                <w:bCs/>
                <w:sz w:val="20"/>
                <w:szCs w:val="20"/>
              </w:rPr>
              <w:t>RWT/ORGW/272-PZP/1</w:t>
            </w:r>
            <w:r w:rsidR="00996C3B">
              <w:rPr>
                <w:rFonts w:ascii="Garamond" w:hAnsi="Garamond" w:cs="Garamond"/>
                <w:b/>
                <w:bCs/>
                <w:sz w:val="20"/>
                <w:szCs w:val="20"/>
              </w:rPr>
              <w:t>a</w:t>
            </w:r>
            <w:bookmarkStart w:id="0" w:name="_GoBack"/>
            <w:bookmarkEnd w:id="0"/>
            <w:r>
              <w:rPr>
                <w:rFonts w:ascii="Garamond" w:hAnsi="Garamond" w:cs="Garamond"/>
                <w:b/>
                <w:bCs/>
                <w:sz w:val="20"/>
                <w:szCs w:val="20"/>
              </w:rPr>
              <w:t>/2018</w:t>
            </w:r>
          </w:p>
        </w:tc>
      </w:tr>
      <w:tr w:rsidR="00346D2D" w:rsidRPr="005A0D84" w:rsidTr="00EB2F9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46D2D" w:rsidRPr="005A0D84" w:rsidRDefault="00346D2D" w:rsidP="00346D2D">
            <w:pPr>
              <w:numPr>
                <w:ilvl w:val="0"/>
                <w:numId w:val="68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DANE WYKONAWCY:</w:t>
            </w:r>
          </w:p>
          <w:p w:rsidR="00346D2D" w:rsidRPr="005A0D84" w:rsidRDefault="00346D2D" w:rsidP="00EB2F9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Osoba upoważniona do reprezent</w:t>
            </w:r>
            <w:r>
              <w:rPr>
                <w:rFonts w:ascii="Garamond" w:hAnsi="Garamond"/>
              </w:rPr>
              <w:t xml:space="preserve">acji Wykonawcy/ów i podpisująca </w:t>
            </w:r>
            <w:r w:rsidRPr="005A0D84">
              <w:rPr>
                <w:rFonts w:ascii="Garamond" w:hAnsi="Garamond"/>
              </w:rPr>
              <w:t>ofertę:………………..…………………………………</w:t>
            </w:r>
            <w:r>
              <w:rPr>
                <w:rFonts w:ascii="Garamond" w:hAnsi="Garamond"/>
              </w:rPr>
              <w:t>………………………………………………………..</w:t>
            </w:r>
            <w:r>
              <w:rPr>
                <w:rFonts w:ascii="Garamond" w:hAnsi="Garamond"/>
              </w:rPr>
              <w:br/>
            </w:r>
            <w:r w:rsidRPr="005A0D84">
              <w:rPr>
                <w:rFonts w:ascii="Garamond" w:hAnsi="Garamond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………………………………………………………………………………………………………..…….…………………………………………………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…………………………………………………………………..</w:t>
            </w:r>
            <w:r w:rsidRPr="005A0D84">
              <w:rPr>
                <w:rFonts w:ascii="Garamond" w:hAnsi="Garamond"/>
              </w:rPr>
              <w:t>………</w:t>
            </w:r>
          </w:p>
          <w:p w:rsidR="00346D2D" w:rsidRPr="005A0D84" w:rsidRDefault="00346D2D" w:rsidP="00EB2F9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……………………..</w:t>
            </w:r>
            <w:r w:rsidRPr="005A0D84">
              <w:rPr>
                <w:rFonts w:ascii="Garamond" w:hAnsi="Garamond"/>
              </w:rPr>
              <w:t>………………………………………….</w:t>
            </w:r>
          </w:p>
          <w:p w:rsidR="00346D2D" w:rsidRPr="005A0D84" w:rsidRDefault="00346D2D" w:rsidP="00EB2F9E">
            <w:pPr>
              <w:spacing w:after="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Oso</w:t>
            </w:r>
            <w:r>
              <w:rPr>
                <w:rFonts w:ascii="Garamond" w:hAnsi="Garamond"/>
              </w:rPr>
              <w:t xml:space="preserve">ba odpowiedzialna za kontakty z </w:t>
            </w:r>
            <w:r w:rsidRPr="005A0D84">
              <w:rPr>
                <w:rFonts w:ascii="Garamond" w:hAnsi="Garamond"/>
              </w:rPr>
              <w:t>Zamawiającym:.…………</w:t>
            </w:r>
            <w:r>
              <w:rPr>
                <w:rFonts w:ascii="Garamond" w:hAnsi="Garamond"/>
              </w:rPr>
              <w:t>………………………………..………………….</w:t>
            </w:r>
          </w:p>
          <w:p w:rsidR="00346D2D" w:rsidRPr="005A0D84" w:rsidRDefault="00346D2D" w:rsidP="00EB2F9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346D2D" w:rsidRPr="005A0D84" w:rsidRDefault="00346D2D" w:rsidP="00EB2F9E">
            <w:pPr>
              <w:spacing w:after="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faks………………………………………………………………………………………………………………………………………………………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………………………………………………………………….</w:t>
            </w:r>
            <w:r w:rsidRPr="005A0D84">
              <w:rPr>
                <w:rFonts w:ascii="Garamond" w:hAnsi="Garamond"/>
              </w:rPr>
              <w:t>…………….</w:t>
            </w:r>
          </w:p>
          <w:p w:rsidR="00346D2D" w:rsidRPr="005A0D84" w:rsidRDefault="00346D2D" w:rsidP="00EB2F9E">
            <w:pPr>
              <w:spacing w:after="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e-mail……………………………………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………………………………………………………………………….</w:t>
            </w:r>
          </w:p>
          <w:p w:rsidR="00346D2D" w:rsidRPr="005A0D84" w:rsidRDefault="00346D2D" w:rsidP="00EB2F9E">
            <w:pPr>
              <w:spacing w:after="4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Adres do korespondencji (jeżeli inny niż adres siedziby): ……………………………………………………….……………</w:t>
            </w:r>
            <w:r>
              <w:rPr>
                <w:rFonts w:ascii="Garamond" w:hAnsi="Garamond"/>
              </w:rPr>
              <w:t>………………………………….</w:t>
            </w:r>
            <w:r w:rsidRPr="005A0D84">
              <w:rPr>
                <w:rFonts w:ascii="Garamond" w:hAnsi="Garamond"/>
              </w:rPr>
              <w:t>…………….</w:t>
            </w:r>
          </w:p>
          <w:p w:rsidR="00346D2D" w:rsidRPr="005A0D84" w:rsidRDefault="00346D2D" w:rsidP="00EB2F9E">
            <w:pPr>
              <w:spacing w:after="40" w:line="240" w:lineRule="auto"/>
              <w:rPr>
                <w:rFonts w:ascii="Garamond" w:eastAsia="Times New Roman" w:hAnsi="Garamond"/>
                <w:color w:val="000000"/>
                <w:sz w:val="20"/>
                <w:szCs w:val="20"/>
                <w:lang w:eastAsia="pl-PL"/>
              </w:rPr>
            </w:pPr>
            <w:r w:rsidRPr="005A0D84">
              <w:rPr>
                <w:rFonts w:ascii="Garamond" w:eastAsia="Times New Roman" w:hAnsi="Garamond"/>
                <w:color w:val="000000"/>
                <w:sz w:val="20"/>
                <w:szCs w:val="2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346D2D" w:rsidRPr="005A0D84" w:rsidRDefault="00346D2D" w:rsidP="00EB2F9E">
            <w:pPr>
              <w:spacing w:after="4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  <w:color w:val="000000"/>
              </w:rPr>
              <w:sym w:font="Symbol" w:char="F07F"/>
            </w:r>
            <w:r w:rsidRPr="005A0D84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5A0D84">
              <w:rPr>
                <w:rFonts w:ascii="Garamond" w:hAnsi="Garamond"/>
                <w:color w:val="000000"/>
              </w:rPr>
              <w:sym w:font="Symbol" w:char="F07F"/>
            </w:r>
            <w:r w:rsidRPr="005A0D84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5A0D84">
              <w:rPr>
                <w:rFonts w:ascii="Garamond" w:hAnsi="Garamond"/>
                <w:color w:val="000000"/>
              </w:rPr>
              <w:sym w:font="Symbol" w:char="F07F"/>
            </w:r>
            <w:r w:rsidRPr="005A0D84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5A0D84">
              <w:rPr>
                <w:rFonts w:ascii="Garamond" w:hAnsi="Garamond"/>
                <w:color w:val="000000"/>
              </w:rPr>
              <w:sym w:font="Symbol" w:char="F07F"/>
            </w:r>
            <w:r w:rsidRPr="005A0D84">
              <w:rPr>
                <w:rFonts w:ascii="Garamond" w:hAnsi="Garamond"/>
                <w:color w:val="000000"/>
              </w:rPr>
              <w:t xml:space="preserve"> duże</w:t>
            </w:r>
            <w:r w:rsidRPr="005A0D84">
              <w:rPr>
                <w:rFonts w:ascii="Garamond" w:hAnsi="Garamond"/>
              </w:rPr>
              <w:t xml:space="preserve"> </w:t>
            </w:r>
          </w:p>
        </w:tc>
      </w:tr>
      <w:tr w:rsidR="00346D2D" w:rsidRPr="005A0D84" w:rsidTr="00EB2F9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46D2D" w:rsidRPr="005A0D84" w:rsidRDefault="00346D2D" w:rsidP="00346D2D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OFEROWANY PRZEDMIOT ZAMÓWIENIA:</w:t>
            </w:r>
          </w:p>
          <w:p w:rsidR="00346D2D" w:rsidRPr="005A0D84" w:rsidRDefault="00346D2D" w:rsidP="00EB2F9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…………………………………………………………………………</w:t>
            </w:r>
            <w:r w:rsidRPr="005A0D84">
              <w:rPr>
                <w:rFonts w:ascii="Garamond" w:hAnsi="Garamond"/>
              </w:rPr>
              <w:t>…….</w:t>
            </w:r>
          </w:p>
        </w:tc>
      </w:tr>
      <w:tr w:rsidR="00346D2D" w:rsidRPr="005A0D84" w:rsidTr="00EB2F9E">
        <w:trPr>
          <w:trHeight w:val="226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46D2D" w:rsidRPr="005A0D84" w:rsidRDefault="00346D2D" w:rsidP="00346D2D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ŁĄCZNA CENA OFERTOWA:</w:t>
            </w:r>
          </w:p>
          <w:p w:rsidR="00346D2D" w:rsidRDefault="00346D2D" w:rsidP="00EB2F9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</w:t>
            </w:r>
          </w:p>
          <w:tbl>
            <w:tblPr>
              <w:tblpPr w:leftFromText="141" w:rightFromText="141" w:vertAnchor="text" w:horzAnchor="margin" w:tblpXSpec="center" w:tblpY="21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41"/>
              <w:gridCol w:w="2838"/>
            </w:tblGrid>
            <w:tr w:rsidR="00346D2D" w:rsidRPr="005A0D84" w:rsidTr="00EB2F9E">
              <w:trPr>
                <w:trHeight w:val="569"/>
              </w:trPr>
              <w:tc>
                <w:tcPr>
                  <w:tcW w:w="6441" w:type="dxa"/>
                  <w:shd w:val="clear" w:color="auto" w:fill="BFBFBF"/>
                  <w:vAlign w:val="center"/>
                </w:tcPr>
                <w:p w:rsidR="00346D2D" w:rsidRPr="005A0D84" w:rsidRDefault="00346D2D" w:rsidP="00EB2F9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346D2D" w:rsidRPr="005A0D84" w:rsidRDefault="00346D2D" w:rsidP="00EB2F9E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5A0D84">
                    <w:rPr>
                      <w:rFonts w:ascii="Garamond" w:hAnsi="Garamond"/>
                      <w:b/>
                    </w:rPr>
                    <w:t xml:space="preserve">ŁĄCZNA CENA OFERTOWA </w:t>
                  </w:r>
                  <w:r>
                    <w:rPr>
                      <w:rFonts w:ascii="Garamond" w:hAnsi="Garamond"/>
                      <w:b/>
                    </w:rPr>
                    <w:t>NETTO PL</w:t>
                  </w:r>
                </w:p>
              </w:tc>
              <w:tc>
                <w:tcPr>
                  <w:tcW w:w="2838" w:type="dxa"/>
                </w:tcPr>
                <w:p w:rsidR="00346D2D" w:rsidRPr="005A0D84" w:rsidRDefault="00346D2D" w:rsidP="00EB2F9E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346D2D" w:rsidRPr="005A0D84" w:rsidTr="00EB2F9E">
              <w:trPr>
                <w:trHeight w:val="271"/>
              </w:trPr>
              <w:tc>
                <w:tcPr>
                  <w:tcW w:w="6441" w:type="dxa"/>
                  <w:shd w:val="clear" w:color="auto" w:fill="BFBFBF"/>
                  <w:vAlign w:val="center"/>
                </w:tcPr>
                <w:p w:rsidR="00346D2D" w:rsidRPr="005A0D84" w:rsidRDefault="00346D2D" w:rsidP="00EB2F9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ŁĄCZNA CENA OFERTOWA BRUTTO PLN</w:t>
                  </w:r>
                </w:p>
              </w:tc>
              <w:tc>
                <w:tcPr>
                  <w:tcW w:w="2838" w:type="dxa"/>
                </w:tcPr>
                <w:p w:rsidR="00346D2D" w:rsidRDefault="00346D2D" w:rsidP="00EB2F9E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</w:p>
                <w:p w:rsidR="00346D2D" w:rsidRPr="005A0D84" w:rsidRDefault="00346D2D" w:rsidP="00EB2F9E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:rsidR="00346D2D" w:rsidRPr="005A0D84" w:rsidRDefault="00346D2D" w:rsidP="00EB2F9E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346D2D" w:rsidRPr="005A0D84" w:rsidTr="00EB2F9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46D2D" w:rsidRPr="005A0D84" w:rsidRDefault="00346D2D" w:rsidP="00346D2D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lastRenderedPageBreak/>
              <w:t>OŚWIADCZENIA:</w:t>
            </w:r>
          </w:p>
          <w:p w:rsidR="00346D2D" w:rsidRPr="005A0D84" w:rsidRDefault="00346D2D" w:rsidP="00EB2F9E">
            <w:pPr>
              <w:spacing w:after="0" w:line="240" w:lineRule="auto"/>
              <w:ind w:left="459"/>
              <w:contextualSpacing/>
              <w:jc w:val="both"/>
              <w:rPr>
                <w:rFonts w:ascii="Garamond" w:hAnsi="Garamond"/>
                <w:b/>
              </w:rPr>
            </w:pPr>
          </w:p>
          <w:p w:rsidR="00346D2D" w:rsidRPr="005A0D84" w:rsidRDefault="00346D2D" w:rsidP="00346D2D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zamówienie zostanie zrealizowane w terminach określonych w SIWZ oraz w ofercie Wykonawcy;</w:t>
            </w:r>
          </w:p>
          <w:p w:rsidR="00346D2D" w:rsidRPr="005A0D84" w:rsidRDefault="00346D2D" w:rsidP="00346D2D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346D2D" w:rsidRPr="005A0D84" w:rsidRDefault="00346D2D" w:rsidP="00346D2D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zapoznaliśmy się ze Specyfikacją Istotnych Warunków Zamówienia oraz wzorem umowy i nie wnosimy do nich zastrzeżeń oraz przyjmujemy warunki w nich zawarte;</w:t>
            </w:r>
          </w:p>
          <w:p w:rsidR="00346D2D" w:rsidRPr="005A0D84" w:rsidRDefault="00346D2D" w:rsidP="00346D2D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:rsidR="00346D2D" w:rsidRPr="005A0D84" w:rsidRDefault="00346D2D" w:rsidP="00346D2D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 xml:space="preserve">akceptujemy warunki zapłaty wskazane we wzorze Umowy, </w:t>
            </w:r>
          </w:p>
          <w:p w:rsidR="00346D2D" w:rsidRPr="009775E2" w:rsidRDefault="00346D2D" w:rsidP="00EB2F9E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Garamond" w:hAnsi="Garamond"/>
              </w:rPr>
            </w:pPr>
          </w:p>
        </w:tc>
      </w:tr>
      <w:tr w:rsidR="00346D2D" w:rsidRPr="005A0D84" w:rsidTr="00EB2F9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46D2D" w:rsidRPr="005A0D84" w:rsidRDefault="00346D2D" w:rsidP="00346D2D">
            <w:pPr>
              <w:pStyle w:val="Akapitzlist"/>
              <w:numPr>
                <w:ilvl w:val="0"/>
                <w:numId w:val="68"/>
              </w:numPr>
              <w:spacing w:after="40" w:line="240" w:lineRule="auto"/>
              <w:ind w:left="488" w:hanging="488"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ZOBOWIĄZANIA W PRZYPADKU PRZYZNANIA ZAMÓWIENIA:</w:t>
            </w:r>
          </w:p>
          <w:p w:rsidR="00346D2D" w:rsidRPr="005A0D84" w:rsidRDefault="00346D2D" w:rsidP="00EB2F9E">
            <w:pPr>
              <w:pStyle w:val="Akapitzlist"/>
              <w:spacing w:after="40" w:line="240" w:lineRule="auto"/>
              <w:rPr>
                <w:rFonts w:ascii="Garamond" w:hAnsi="Garamond"/>
                <w:b/>
              </w:rPr>
            </w:pPr>
          </w:p>
          <w:p w:rsidR="00346D2D" w:rsidRPr="005A0D84" w:rsidRDefault="00346D2D" w:rsidP="00346D2D">
            <w:pPr>
              <w:pStyle w:val="Akapitzlist"/>
              <w:numPr>
                <w:ilvl w:val="0"/>
                <w:numId w:val="65"/>
              </w:numPr>
              <w:spacing w:after="40" w:line="240" w:lineRule="auto"/>
              <w:ind w:left="488" w:hanging="488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346D2D" w:rsidRPr="005A0D84" w:rsidRDefault="00346D2D" w:rsidP="00346D2D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488" w:hanging="488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 w:cs="Arial"/>
              </w:rPr>
              <w:t>w przypadku wyboru oferty</w:t>
            </w:r>
            <w:r w:rsidRPr="005A0D84">
              <w:rPr>
                <w:rFonts w:ascii="Garamond" w:hAnsi="Garamond"/>
              </w:rPr>
              <w:t xml:space="preserve"> przedmiotową umowę podpisze lub podpiszą: </w:t>
            </w:r>
          </w:p>
          <w:p w:rsidR="00346D2D" w:rsidRPr="005A0D84" w:rsidRDefault="00346D2D" w:rsidP="00EB2F9E">
            <w:pPr>
              <w:spacing w:after="0" w:line="240" w:lineRule="auto"/>
              <w:ind w:left="488"/>
              <w:jc w:val="both"/>
              <w:rPr>
                <w:rFonts w:ascii="Garamond" w:eastAsia="Times New Roman" w:hAnsi="Garamond"/>
              </w:rPr>
            </w:pPr>
            <w:r w:rsidRPr="005A0D84">
              <w:rPr>
                <w:rFonts w:ascii="Garamond" w:eastAsia="Times New Roman" w:hAnsi="Garamond"/>
              </w:rPr>
              <w:t>…………………………………….………………………………………………….……………………………………………….……..………</w:t>
            </w:r>
            <w:r>
              <w:rPr>
                <w:rFonts w:ascii="Garamond" w:eastAsia="Times New Roman" w:hAnsi="Garamond"/>
              </w:rPr>
              <w:t>…………………………………………………………………...</w:t>
            </w:r>
            <w:r w:rsidRPr="005A0D84">
              <w:rPr>
                <w:rFonts w:ascii="Garamond" w:eastAsia="Times New Roman" w:hAnsi="Garamond"/>
              </w:rPr>
              <w:t xml:space="preserve">…… </w:t>
            </w:r>
          </w:p>
          <w:p w:rsidR="00346D2D" w:rsidRPr="005A0D84" w:rsidRDefault="00346D2D" w:rsidP="00EB2F9E">
            <w:pPr>
              <w:spacing w:after="0" w:line="240" w:lineRule="auto"/>
              <w:ind w:left="708"/>
              <w:jc w:val="both"/>
              <w:rPr>
                <w:rFonts w:ascii="Garamond" w:eastAsia="Times New Roman" w:hAnsi="Garamond"/>
                <w:vertAlign w:val="superscript"/>
              </w:rPr>
            </w:pPr>
            <w:r w:rsidRPr="005A0D84">
              <w:rPr>
                <w:rFonts w:ascii="Garamond" w:eastAsia="Times New Roman" w:hAnsi="Garamond"/>
                <w:vertAlign w:val="superscript"/>
              </w:rPr>
              <w:t>(</w:t>
            </w:r>
            <w:r w:rsidRPr="005A0D84">
              <w:rPr>
                <w:rFonts w:ascii="Garamond" w:eastAsia="Times New Roman" w:hAnsi="Garamond"/>
                <w:i/>
                <w:vertAlign w:val="superscript"/>
              </w:rPr>
              <w:t>imię, nazwisko i stanowisko</w:t>
            </w:r>
            <w:r w:rsidRPr="005A0D84">
              <w:rPr>
                <w:rFonts w:ascii="Garamond" w:eastAsia="Times New Roman" w:hAnsi="Garamond"/>
                <w:vertAlign w:val="superscript"/>
              </w:rPr>
              <w:t>).</w:t>
            </w:r>
          </w:p>
          <w:p w:rsidR="00346D2D" w:rsidRPr="005A0D84" w:rsidRDefault="00346D2D" w:rsidP="00EB2F9E">
            <w:pPr>
              <w:spacing w:after="0" w:line="240" w:lineRule="auto"/>
              <w:ind w:left="488"/>
              <w:jc w:val="both"/>
              <w:rPr>
                <w:rFonts w:ascii="Garamond" w:eastAsia="Times New Roman" w:hAnsi="Garamond"/>
              </w:rPr>
            </w:pPr>
            <w:r w:rsidRPr="005A0D84">
              <w:rPr>
                <w:rFonts w:ascii="Garamond" w:eastAsia="Times New Roman" w:hAnsi="Garamond"/>
              </w:rPr>
              <w:t>…………………………………….………………………………………………….………………………………………….…………..………</w:t>
            </w:r>
            <w:r>
              <w:rPr>
                <w:rFonts w:ascii="Garamond" w:eastAsia="Times New Roman" w:hAnsi="Garamond"/>
              </w:rPr>
              <w:t>…………………………………………………………………...</w:t>
            </w:r>
            <w:r w:rsidRPr="005A0D84">
              <w:rPr>
                <w:rFonts w:ascii="Garamond" w:eastAsia="Times New Roman" w:hAnsi="Garamond"/>
              </w:rPr>
              <w:t xml:space="preserve">…… </w:t>
            </w:r>
          </w:p>
          <w:p w:rsidR="00346D2D" w:rsidRPr="005A0D84" w:rsidRDefault="00346D2D" w:rsidP="00EB2F9E">
            <w:pPr>
              <w:spacing w:after="0" w:line="240" w:lineRule="auto"/>
              <w:ind w:left="708"/>
              <w:jc w:val="both"/>
              <w:rPr>
                <w:rFonts w:ascii="Garamond" w:eastAsia="Times New Roman" w:hAnsi="Garamond"/>
                <w:vertAlign w:val="superscript"/>
              </w:rPr>
            </w:pPr>
            <w:r w:rsidRPr="005A0D84">
              <w:rPr>
                <w:rFonts w:ascii="Garamond" w:eastAsia="Times New Roman" w:hAnsi="Garamond"/>
                <w:vertAlign w:val="superscript"/>
              </w:rPr>
              <w:t>(</w:t>
            </w:r>
            <w:r w:rsidRPr="005A0D84">
              <w:rPr>
                <w:rFonts w:ascii="Garamond" w:eastAsia="Times New Roman" w:hAnsi="Garamond"/>
                <w:i/>
                <w:vertAlign w:val="superscript"/>
              </w:rPr>
              <w:t>imię, nazwisko i stanowisko</w:t>
            </w:r>
            <w:r w:rsidRPr="005A0D84">
              <w:rPr>
                <w:rFonts w:ascii="Garamond" w:eastAsia="Times New Roman" w:hAnsi="Garamond"/>
                <w:vertAlign w:val="superscript"/>
              </w:rPr>
              <w:t>).</w:t>
            </w:r>
          </w:p>
          <w:p w:rsidR="00346D2D" w:rsidRPr="005A0D84" w:rsidRDefault="00346D2D" w:rsidP="00346D2D">
            <w:pPr>
              <w:numPr>
                <w:ilvl w:val="0"/>
                <w:numId w:val="65"/>
              </w:numPr>
              <w:spacing w:after="40" w:line="240" w:lineRule="auto"/>
              <w:ind w:left="488" w:hanging="488"/>
              <w:contextualSpacing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osobą upoważnioną do kontaktów z Zamawiającym w sprawach dotyczących realizacji umowy jest .........................................</w:t>
            </w:r>
            <w:r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346D2D" w:rsidRPr="005A0D84" w:rsidRDefault="00346D2D" w:rsidP="00EB2F9E">
            <w:pPr>
              <w:spacing w:after="0" w:line="240" w:lineRule="auto"/>
              <w:ind w:left="-363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            </w:t>
            </w:r>
            <w:r w:rsidRPr="005A0D84">
              <w:rPr>
                <w:rFonts w:ascii="Garamond" w:hAnsi="Garamond"/>
              </w:rPr>
              <w:t>e-mail: ………...……........………….…………………..……....….tel./fax: .....................................</w:t>
            </w:r>
            <w:r>
              <w:rPr>
                <w:rFonts w:ascii="Garamond" w:hAnsi="Garamond"/>
              </w:rPr>
              <w:t>……….......</w:t>
            </w:r>
          </w:p>
          <w:p w:rsidR="00346D2D" w:rsidRPr="005A0D84" w:rsidRDefault="00346D2D" w:rsidP="00EB2F9E">
            <w:pPr>
              <w:spacing w:after="0" w:line="240" w:lineRule="auto"/>
              <w:ind w:left="-363"/>
              <w:rPr>
                <w:rFonts w:ascii="Garamond" w:hAnsi="Garamond"/>
              </w:rPr>
            </w:pPr>
          </w:p>
          <w:p w:rsidR="00346D2D" w:rsidRPr="009775E2" w:rsidRDefault="00346D2D" w:rsidP="00346D2D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488" w:hanging="425"/>
              <w:jc w:val="both"/>
              <w:rPr>
                <w:rFonts w:ascii="Garamond" w:hAnsi="Garamond"/>
              </w:rPr>
            </w:pPr>
            <w:r>
              <w:rPr>
                <w:rFonts w:ascii="Garamond" w:hAnsi="Garamond" w:cs="Arial"/>
              </w:rPr>
              <w:t>Wykonawca ustanowi</w:t>
            </w:r>
            <w:r w:rsidRPr="005A0D84">
              <w:rPr>
                <w:rFonts w:ascii="Garamond" w:hAnsi="Garamond" w:cs="Arial"/>
              </w:rPr>
              <w:t xml:space="preserve"> koordynatora nad realizacją umowy w o</w:t>
            </w:r>
            <w:r>
              <w:rPr>
                <w:rFonts w:ascii="Garamond" w:hAnsi="Garamond" w:cs="Arial"/>
              </w:rPr>
              <w:t>sobie: …………………………………  ………………</w:t>
            </w:r>
            <w:r w:rsidRPr="005A0D84">
              <w:rPr>
                <w:rFonts w:ascii="Garamond" w:hAnsi="Garamond" w:cs="Arial"/>
              </w:rPr>
              <w:t>…….,</w:t>
            </w:r>
            <w:r>
              <w:rPr>
                <w:rFonts w:ascii="Garamond" w:hAnsi="Garamond" w:cs="Arial"/>
              </w:rPr>
              <w:t xml:space="preserve">  </w:t>
            </w:r>
            <w:r w:rsidRPr="005A0D84">
              <w:rPr>
                <w:rFonts w:ascii="Garamond" w:hAnsi="Garamond" w:cs="Arial"/>
              </w:rPr>
              <w:t>numer telefonu</w:t>
            </w:r>
            <w:r>
              <w:rPr>
                <w:rFonts w:ascii="Garamond" w:hAnsi="Garamond" w:cs="Arial"/>
              </w:rPr>
              <w:t>:………………….....</w:t>
            </w:r>
          </w:p>
          <w:p w:rsidR="00346D2D" w:rsidRPr="005A0D84" w:rsidRDefault="00346D2D" w:rsidP="00EB2F9E">
            <w:pPr>
              <w:pStyle w:val="Akapitzlist"/>
              <w:spacing w:after="0" w:line="240" w:lineRule="auto"/>
              <w:ind w:left="488"/>
              <w:jc w:val="both"/>
              <w:rPr>
                <w:rFonts w:ascii="Garamond" w:hAnsi="Garamond"/>
              </w:rPr>
            </w:pPr>
          </w:p>
          <w:p w:rsidR="00346D2D" w:rsidRDefault="00346D2D" w:rsidP="00346D2D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488" w:hanging="425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Aktualne dokumenty rejestrowe reprezentowanego przeze mnie podmiotu dostępne są w formie elektronicznej pod adresem internetowym …………………………………………….. Wyrażam/ nie wyrażam zgodę/</w:t>
            </w:r>
            <w:proofErr w:type="spellStart"/>
            <w:r w:rsidRPr="005A0D84">
              <w:rPr>
                <w:rFonts w:ascii="Garamond" w:hAnsi="Garamond"/>
              </w:rPr>
              <w:t>dy</w:t>
            </w:r>
            <w:proofErr w:type="spellEnd"/>
            <w:r w:rsidRPr="005A0D84">
              <w:rPr>
                <w:rFonts w:ascii="Garamond" w:hAnsi="Garamond"/>
              </w:rPr>
              <w:t xml:space="preserve"> na samodzielne pobranie przez Zamawiającego przedmiotowych dokumentów w celu potwierdzenia okoliczności, o których mowa w art. 25 ust. 2 ustawy </w:t>
            </w:r>
            <w:proofErr w:type="spellStart"/>
            <w:r w:rsidRPr="005A0D84">
              <w:rPr>
                <w:rFonts w:ascii="Garamond" w:hAnsi="Garamond"/>
              </w:rPr>
              <w:t>Pzp</w:t>
            </w:r>
            <w:proofErr w:type="spellEnd"/>
          </w:p>
          <w:p w:rsidR="00346D2D" w:rsidRPr="003B04D4" w:rsidRDefault="00346D2D" w:rsidP="00EB2F9E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</w:p>
        </w:tc>
      </w:tr>
      <w:tr w:rsidR="00346D2D" w:rsidRPr="005A0D84" w:rsidTr="00EB2F9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46D2D" w:rsidRPr="005A0D84" w:rsidRDefault="00346D2D" w:rsidP="00346D2D">
            <w:pPr>
              <w:pStyle w:val="Akapitzlist"/>
              <w:numPr>
                <w:ilvl w:val="0"/>
                <w:numId w:val="68"/>
              </w:numPr>
              <w:spacing w:after="40" w:line="240" w:lineRule="auto"/>
              <w:ind w:left="488" w:hanging="425"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PODWYKONAWCY:</w:t>
            </w:r>
          </w:p>
          <w:p w:rsidR="00346D2D" w:rsidRPr="005A0D84" w:rsidRDefault="00346D2D" w:rsidP="00EB2F9E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  <w:r w:rsidRPr="005A0D84">
              <w:rPr>
                <w:rFonts w:ascii="Garamond" w:eastAsia="Times New Roman" w:hAnsi="Garamond"/>
              </w:rPr>
              <w:t xml:space="preserve">Zamówienie wykonam (-my) samodzielnie / następującą część zamówienia zamierzam powierzyć podwykonawcy (należy </w:t>
            </w:r>
            <w:r w:rsidRPr="005A0D84">
              <w:rPr>
                <w:rFonts w:ascii="Garamond" w:eastAsia="Times New Roman" w:hAnsi="Garamond"/>
                <w:b/>
              </w:rPr>
              <w:t>szczegółowo określić nazwę podwykonawcy oraz precyzyjny zakres czynności/prac jakie będzie wykonywał podwykonawca</w:t>
            </w:r>
          </w:p>
          <w:tbl>
            <w:tblPr>
              <w:tblpPr w:leftFromText="141" w:rightFromText="141" w:vertAnchor="page" w:horzAnchor="margin" w:tblpY="1144"/>
              <w:tblOverlap w:val="never"/>
              <w:tblW w:w="9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7"/>
              <w:gridCol w:w="3529"/>
              <w:gridCol w:w="5786"/>
            </w:tblGrid>
            <w:tr w:rsidR="00346D2D" w:rsidRPr="005A0D84" w:rsidTr="00EB2F9E">
              <w:trPr>
                <w:trHeight w:val="455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346D2D" w:rsidRPr="005A0D84" w:rsidRDefault="00346D2D" w:rsidP="00EB2F9E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Lp.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346D2D" w:rsidRPr="005A0D84" w:rsidRDefault="00346D2D" w:rsidP="00EB2F9E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Podwykonawca (firma i adres)</w:t>
                  </w: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346D2D" w:rsidRPr="005A0D84" w:rsidRDefault="00346D2D" w:rsidP="00EB2F9E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Część zamówienia jaką Wykonawca zamierza powierzyć do wykonania podwykonawcy</w:t>
                  </w:r>
                </w:p>
              </w:tc>
            </w:tr>
            <w:tr w:rsidR="00346D2D" w:rsidRPr="005A0D84" w:rsidTr="00EB2F9E">
              <w:trPr>
                <w:trHeight w:val="479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:rsidR="00346D2D" w:rsidRPr="005A0D84" w:rsidRDefault="00346D2D" w:rsidP="00EB2F9E">
                  <w:pPr>
                    <w:spacing w:after="0"/>
                    <w:jc w:val="center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  <w:t>1.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</w:tcBorders>
                  <w:shd w:val="clear" w:color="auto" w:fill="auto"/>
                </w:tcPr>
                <w:p w:rsidR="00346D2D" w:rsidRPr="005A0D84" w:rsidRDefault="00346D2D" w:rsidP="00EB2F9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:rsidR="00346D2D" w:rsidRPr="005A0D84" w:rsidRDefault="00346D2D" w:rsidP="00EB2F9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:rsidR="00346D2D" w:rsidRPr="005A0D84" w:rsidRDefault="00346D2D" w:rsidP="00EB2F9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right w:val="single" w:sz="12" w:space="0" w:color="000000"/>
                  </w:tcBorders>
                  <w:shd w:val="clear" w:color="auto" w:fill="auto"/>
                </w:tcPr>
                <w:p w:rsidR="00346D2D" w:rsidRPr="005A0D84" w:rsidRDefault="00346D2D" w:rsidP="00EB2F9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346D2D" w:rsidRPr="005A0D84" w:rsidTr="00EB2F9E">
              <w:trPr>
                <w:trHeight w:val="479"/>
              </w:trPr>
              <w:tc>
                <w:tcPr>
                  <w:tcW w:w="557" w:type="dxa"/>
                  <w:tcBorders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:rsidR="00346D2D" w:rsidRPr="005A0D84" w:rsidRDefault="00346D2D" w:rsidP="00EB2F9E">
                  <w:pPr>
                    <w:spacing w:after="0"/>
                    <w:jc w:val="center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  <w:t>2.</w:t>
                  </w:r>
                </w:p>
              </w:tc>
              <w:tc>
                <w:tcPr>
                  <w:tcW w:w="3529" w:type="dxa"/>
                  <w:shd w:val="clear" w:color="auto" w:fill="auto"/>
                </w:tcPr>
                <w:p w:rsidR="00346D2D" w:rsidRPr="005A0D84" w:rsidRDefault="00346D2D" w:rsidP="00EB2F9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:rsidR="00346D2D" w:rsidRPr="005A0D84" w:rsidRDefault="00346D2D" w:rsidP="00EB2F9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:rsidR="00346D2D" w:rsidRPr="005A0D84" w:rsidRDefault="00346D2D" w:rsidP="00EB2F9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right w:val="single" w:sz="12" w:space="0" w:color="000000"/>
                  </w:tcBorders>
                  <w:shd w:val="clear" w:color="auto" w:fill="auto"/>
                </w:tcPr>
                <w:p w:rsidR="00346D2D" w:rsidRPr="005A0D84" w:rsidRDefault="00346D2D" w:rsidP="00EB2F9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:rsidR="00346D2D" w:rsidRPr="005A0D84" w:rsidRDefault="00346D2D" w:rsidP="00EB2F9E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</w:p>
          <w:p w:rsidR="00346D2D" w:rsidRPr="005A0D84" w:rsidRDefault="00346D2D" w:rsidP="00EB2F9E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  <w:r w:rsidRPr="005A0D84">
              <w:rPr>
                <w:rFonts w:ascii="Garamond" w:eastAsia="Times New Roman" w:hAnsi="Garamond"/>
                <w:b/>
              </w:rPr>
              <w:t>UWAGA</w:t>
            </w:r>
            <w:r w:rsidRPr="005A0D84">
              <w:rPr>
                <w:rFonts w:ascii="Garamond" w:eastAsia="Times New Roman" w:hAnsi="Garamond"/>
              </w:rPr>
              <w:t>: nie wypełnienie tej części formularza świadczyć będzie o braku podwykonawcy w realizacji zamówienia.</w:t>
            </w:r>
          </w:p>
          <w:p w:rsidR="00346D2D" w:rsidRPr="005A0D84" w:rsidRDefault="00346D2D" w:rsidP="00EB2F9E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346D2D" w:rsidRPr="005A0D84" w:rsidTr="00EB2F9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46D2D" w:rsidRPr="005A0D84" w:rsidRDefault="00346D2D" w:rsidP="00346D2D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lastRenderedPageBreak/>
              <w:t>SPIS TREŚCI:</w:t>
            </w:r>
          </w:p>
          <w:p w:rsidR="00346D2D" w:rsidRPr="005A0D84" w:rsidRDefault="00346D2D" w:rsidP="00EB2F9E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346D2D" w:rsidRPr="005A0D84" w:rsidRDefault="00346D2D" w:rsidP="00EB2F9E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Integralną część oferty stanowią następujące dokumenty:</w:t>
            </w:r>
          </w:p>
          <w:p w:rsidR="00346D2D" w:rsidRPr="005A0D84" w:rsidRDefault="00346D2D" w:rsidP="00346D2D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346D2D" w:rsidRPr="005A0D84" w:rsidRDefault="00346D2D" w:rsidP="00346D2D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346D2D" w:rsidRPr="005A0D84" w:rsidRDefault="00346D2D" w:rsidP="00346D2D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346D2D" w:rsidRPr="005A0D84" w:rsidRDefault="00346D2D" w:rsidP="00346D2D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346D2D" w:rsidRPr="005A0D84" w:rsidRDefault="00346D2D" w:rsidP="00EB2F9E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346D2D" w:rsidRPr="005A0D84" w:rsidTr="00EB2F9E">
        <w:trPr>
          <w:trHeight w:val="1677"/>
        </w:trPr>
        <w:tc>
          <w:tcPr>
            <w:tcW w:w="4613" w:type="dxa"/>
            <w:vAlign w:val="bottom"/>
          </w:tcPr>
          <w:p w:rsidR="00346D2D" w:rsidRPr="005A0D84" w:rsidRDefault="00346D2D" w:rsidP="00EB2F9E">
            <w:pPr>
              <w:spacing w:after="4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…………………………………………………</w:t>
            </w:r>
          </w:p>
          <w:p w:rsidR="00346D2D" w:rsidRPr="005A0D84" w:rsidRDefault="00346D2D" w:rsidP="00EB2F9E">
            <w:pPr>
              <w:spacing w:after="40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346D2D" w:rsidRPr="005A0D84" w:rsidRDefault="00346D2D" w:rsidP="00EB2F9E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346D2D" w:rsidRPr="005A0D84" w:rsidRDefault="00346D2D" w:rsidP="00EB2F9E">
            <w:pPr>
              <w:spacing w:after="40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346D2D" w:rsidRPr="005A0D84" w:rsidRDefault="00346D2D" w:rsidP="00346D2D">
      <w:pPr>
        <w:widowControl w:val="0"/>
        <w:tabs>
          <w:tab w:val="left" w:pos="357"/>
        </w:tabs>
        <w:suppressAutoHyphens/>
        <w:jc w:val="both"/>
        <w:rPr>
          <w:rFonts w:ascii="Garamond" w:hAnsi="Garamond" w:cs="Arial"/>
        </w:rPr>
      </w:pPr>
    </w:p>
    <w:p w:rsidR="00346D2D" w:rsidRPr="005A0D84" w:rsidRDefault="00346D2D" w:rsidP="00346D2D">
      <w:pPr>
        <w:widowControl w:val="0"/>
        <w:tabs>
          <w:tab w:val="left" w:pos="357"/>
        </w:tabs>
        <w:suppressAutoHyphens/>
        <w:jc w:val="both"/>
        <w:rPr>
          <w:rFonts w:ascii="Garamond" w:hAnsi="Garamond" w:cs="Arial"/>
        </w:rPr>
      </w:pPr>
    </w:p>
    <w:p w:rsidR="007C0E39" w:rsidRPr="00CE5EB6" w:rsidRDefault="007C0E39" w:rsidP="00CE5EB6"/>
    <w:sectPr w:rsidR="007C0E39" w:rsidRPr="00CE5EB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88D" w:rsidRDefault="006D488D" w:rsidP="00BD0B39">
      <w:pPr>
        <w:spacing w:after="0" w:line="240" w:lineRule="auto"/>
      </w:pPr>
      <w:r>
        <w:separator/>
      </w:r>
    </w:p>
  </w:endnote>
  <w:endnote w:type="continuationSeparator" w:id="0">
    <w:p w:rsidR="006D488D" w:rsidRDefault="006D488D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96C3B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96C3B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96C3B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96C3B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96C3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96C3B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96C3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96C3B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88D" w:rsidRDefault="006D488D" w:rsidP="00BD0B39">
      <w:pPr>
        <w:spacing w:after="0" w:line="240" w:lineRule="auto"/>
      </w:pPr>
      <w:r>
        <w:separator/>
      </w:r>
    </w:p>
  </w:footnote>
  <w:footnote w:type="continuationSeparator" w:id="0">
    <w:p w:rsidR="006D488D" w:rsidRDefault="006D488D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6D488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  <w:rPr>
        <w:rFonts w:ascii="Times New Roman" w:hAnsi="Times New Roman" w:cs="Times New Roman"/>
      </w:rPr>
    </w:lvl>
  </w:abstractNum>
  <w:abstractNum w:abstractNumId="65" w15:restartNumberingAfterBreak="0">
    <w:nsid w:val="2AB4040A"/>
    <w:multiLevelType w:val="hybridMultilevel"/>
    <w:tmpl w:val="1F3C9584"/>
    <w:lvl w:ilvl="0" w:tplc="5090232C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6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8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7"/>
  </w:num>
  <w:num w:numId="64">
    <w:abstractNumId w:val="68"/>
  </w:num>
  <w:num w:numId="65">
    <w:abstractNumId w:val="66"/>
  </w:num>
  <w:num w:numId="66">
    <w:abstractNumId w:val="64"/>
  </w:num>
  <w:num w:numId="67">
    <w:abstractNumId w:val="65"/>
  </w:num>
  <w:num w:numId="68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6D2D"/>
    <w:rsid w:val="003845E0"/>
    <w:rsid w:val="00394A8E"/>
    <w:rsid w:val="003E54CD"/>
    <w:rsid w:val="00404EE9"/>
    <w:rsid w:val="00411236"/>
    <w:rsid w:val="004642AC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50E6F"/>
    <w:rsid w:val="00692058"/>
    <w:rsid w:val="006C547C"/>
    <w:rsid w:val="006D488D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96C3B"/>
    <w:rsid w:val="009B25DD"/>
    <w:rsid w:val="00A04F90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DF62-37AE-4256-BC80-2F5CD02E4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779</Words>
  <Characters>4675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2018-01-25T07:29:00Z</cp:lastPrinted>
  <dcterms:created xsi:type="dcterms:W3CDTF">2018-02-26T13:33:00Z</dcterms:created>
  <dcterms:modified xsi:type="dcterms:W3CDTF">2018-03-22T13:12:00Z</dcterms:modified>
</cp:coreProperties>
</file>