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DE7" w:rsidRPr="00D3075A" w:rsidRDefault="00721DE7" w:rsidP="00D3075A">
      <w:pPr>
        <w:spacing w:after="0" w:line="240" w:lineRule="auto"/>
        <w:jc w:val="right"/>
        <w:rPr>
          <w:rFonts w:ascii="Garamond" w:hAnsi="Garamond" w:cs="Garamond"/>
          <w:bCs/>
          <w:i/>
          <w:sz w:val="24"/>
          <w:szCs w:val="24"/>
          <w:lang w:eastAsia="pl-PL"/>
        </w:rPr>
      </w:pP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>
        <w:rPr>
          <w:rFonts w:ascii="Garamond" w:hAnsi="Garamond" w:cs="Garamond"/>
          <w:b/>
          <w:bCs/>
          <w:sz w:val="24"/>
          <w:szCs w:val="24"/>
          <w:lang w:eastAsia="pl-PL"/>
        </w:rPr>
        <w:tab/>
      </w:r>
      <w:r w:rsidR="00D3075A" w:rsidRPr="00D3075A">
        <w:rPr>
          <w:rFonts w:ascii="Garamond" w:hAnsi="Garamond" w:cs="Garamond"/>
          <w:bCs/>
          <w:i/>
          <w:sz w:val="24"/>
          <w:szCs w:val="24"/>
          <w:lang w:eastAsia="pl-PL"/>
        </w:rPr>
        <w:t xml:space="preserve">Załącznik nr 1B </w:t>
      </w:r>
      <w:r w:rsidRPr="00D3075A">
        <w:rPr>
          <w:rFonts w:ascii="Garamond" w:hAnsi="Garamond" w:cs="Garamond"/>
          <w:bCs/>
          <w:i/>
          <w:sz w:val="24"/>
          <w:szCs w:val="24"/>
          <w:lang w:eastAsia="pl-PL"/>
        </w:rPr>
        <w:t xml:space="preserve"> do SIWZ_ Harmonogram </w:t>
      </w:r>
    </w:p>
    <w:p w:rsidR="00721DE7" w:rsidRPr="00D3075A" w:rsidRDefault="00721DE7" w:rsidP="00D3075A">
      <w:pPr>
        <w:spacing w:after="0" w:line="240" w:lineRule="auto"/>
        <w:jc w:val="right"/>
        <w:rPr>
          <w:rFonts w:ascii="Garamond" w:hAnsi="Garamond" w:cs="Garamond"/>
          <w:bCs/>
          <w:i/>
          <w:sz w:val="24"/>
          <w:szCs w:val="24"/>
          <w:lang w:eastAsia="pl-PL"/>
        </w:rPr>
      </w:pPr>
      <w:r w:rsidRPr="00D3075A">
        <w:rPr>
          <w:rFonts w:ascii="Garamond" w:hAnsi="Garamond" w:cs="Garamond"/>
          <w:bCs/>
          <w:i/>
          <w:sz w:val="24"/>
          <w:szCs w:val="24"/>
          <w:lang w:eastAsia="pl-PL"/>
        </w:rPr>
        <w:tab/>
      </w:r>
      <w:r w:rsidRPr="00D3075A">
        <w:rPr>
          <w:rFonts w:ascii="Garamond" w:hAnsi="Garamond" w:cs="Garamond"/>
          <w:bCs/>
          <w:i/>
          <w:sz w:val="24"/>
          <w:szCs w:val="24"/>
          <w:lang w:eastAsia="pl-PL"/>
        </w:rPr>
        <w:tab/>
      </w:r>
      <w:r w:rsidRPr="00D3075A">
        <w:rPr>
          <w:rFonts w:ascii="Garamond" w:hAnsi="Garamond" w:cs="Garamond"/>
          <w:bCs/>
          <w:i/>
          <w:sz w:val="24"/>
          <w:szCs w:val="24"/>
          <w:lang w:eastAsia="pl-PL"/>
        </w:rPr>
        <w:tab/>
      </w:r>
      <w:r w:rsidRPr="00D3075A">
        <w:rPr>
          <w:rFonts w:ascii="Garamond" w:hAnsi="Garamond" w:cs="Garamond"/>
          <w:bCs/>
          <w:i/>
          <w:sz w:val="24"/>
          <w:szCs w:val="24"/>
          <w:lang w:eastAsia="pl-PL"/>
        </w:rPr>
        <w:tab/>
      </w:r>
      <w:r w:rsidRPr="00D3075A">
        <w:rPr>
          <w:rFonts w:ascii="Garamond" w:hAnsi="Garamond" w:cs="Garamond"/>
          <w:bCs/>
          <w:i/>
          <w:sz w:val="24"/>
          <w:szCs w:val="24"/>
          <w:lang w:eastAsia="pl-PL"/>
        </w:rPr>
        <w:tab/>
      </w:r>
      <w:r w:rsidRPr="00D3075A">
        <w:rPr>
          <w:rFonts w:ascii="Garamond" w:hAnsi="Garamond" w:cs="Garamond"/>
          <w:bCs/>
          <w:i/>
          <w:sz w:val="24"/>
          <w:szCs w:val="24"/>
          <w:lang w:eastAsia="pl-PL"/>
        </w:rPr>
        <w:tab/>
        <w:t>sprzątania w poszczególnych budynkach</w:t>
      </w:r>
    </w:p>
    <w:p w:rsidR="00721DE7" w:rsidRPr="00721DE7" w:rsidRDefault="00721DE7" w:rsidP="00721DE7">
      <w:pPr>
        <w:spacing w:after="0" w:line="240" w:lineRule="auto"/>
        <w:rPr>
          <w:rFonts w:ascii="Garamond" w:hAnsi="Garamond" w:cs="Garamond"/>
          <w:bCs/>
          <w:sz w:val="24"/>
          <w:szCs w:val="24"/>
          <w:lang w:eastAsia="pl-PL"/>
        </w:rPr>
      </w:pPr>
      <w:r w:rsidRPr="00721DE7">
        <w:rPr>
          <w:rFonts w:ascii="Garamond" w:hAnsi="Garamond" w:cs="Garamond"/>
          <w:bCs/>
          <w:sz w:val="24"/>
          <w:szCs w:val="24"/>
          <w:lang w:eastAsia="pl-PL"/>
        </w:rPr>
        <w:t xml:space="preserve"> </w:t>
      </w:r>
    </w:p>
    <w:p w:rsidR="00B3184D" w:rsidRPr="007656E9" w:rsidRDefault="00B3184D" w:rsidP="003B25E5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 xml:space="preserve">Sprzątanie pomieszczeń w budynku Syrena </w:t>
      </w:r>
    </w:p>
    <w:p w:rsidR="00B3184D" w:rsidRDefault="00B3184D" w:rsidP="00B3184D">
      <w:pPr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 xml:space="preserve">sobota w godzinach 10:00-16:00 zgodnie z harmonogramem </w:t>
      </w:r>
    </w:p>
    <w:p w:rsidR="00B3184D" w:rsidRDefault="00B3184D" w:rsidP="00B3184D">
      <w:pPr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9067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80"/>
        <w:gridCol w:w="3469"/>
        <w:gridCol w:w="3118"/>
      </w:tblGrid>
      <w:tr w:rsidR="00B3184D" w:rsidTr="00E141AF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</w:rPr>
            </w:pPr>
            <w:r w:rsidRPr="00C3379D">
              <w:rPr>
                <w:rFonts w:ascii="Garamond" w:hAnsi="Garamond" w:cs="Arial"/>
                <w:b/>
                <w:bCs/>
                <w:color w:val="000000"/>
              </w:rPr>
              <w:t>Budynek Syrena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</w:rPr>
            </w:pPr>
            <w:r w:rsidRPr="00C3379D">
              <w:rPr>
                <w:rFonts w:ascii="Garamond" w:hAnsi="Garamond" w:cs="Arial"/>
                <w:b/>
                <w:bCs/>
                <w:color w:val="000000"/>
              </w:rPr>
              <w:t xml:space="preserve"> terminy wykonywania prac sprzątania </w:t>
            </w:r>
          </w:p>
        </w:tc>
        <w:tc>
          <w:tcPr>
            <w:tcW w:w="3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3184D" w:rsidRPr="00C3379D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</w:rPr>
            </w:pPr>
            <w:r w:rsidRPr="00C3379D">
              <w:rPr>
                <w:rFonts w:ascii="Garamond" w:hAnsi="Garamond" w:cs="Arial"/>
                <w:b/>
                <w:bCs/>
              </w:rPr>
              <w:t>Powierzchnia</w:t>
            </w:r>
            <w:r w:rsidR="00AB3E37">
              <w:rPr>
                <w:rFonts w:ascii="Garamond" w:hAnsi="Garamond" w:cs="Arial"/>
                <w:b/>
                <w:bCs/>
              </w:rPr>
              <w:t xml:space="preserve"> pomieszczeń /wielkość okien</w:t>
            </w:r>
          </w:p>
          <w:p w:rsidR="00B3184D" w:rsidRPr="00C3379D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</w:rPr>
            </w:pPr>
            <w:r w:rsidRPr="00C3379D">
              <w:rPr>
                <w:rFonts w:ascii="Garamond" w:hAnsi="Garamond" w:cs="Arial"/>
                <w:b/>
                <w:bCs/>
              </w:rPr>
              <w:t>(m²)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lang w:eastAsia="pl-PL"/>
              </w:rPr>
            </w:pPr>
            <w:r w:rsidRPr="00C3379D">
              <w:rPr>
                <w:rFonts w:ascii="Garamond" w:hAnsi="Garamond" w:cs="Arial"/>
                <w:b/>
              </w:rPr>
              <w:t xml:space="preserve">Wymiana  pościeli </w:t>
            </w:r>
            <w:r w:rsidRPr="00C3379D">
              <w:rPr>
                <w:rFonts w:ascii="Garamond" w:hAnsi="Garamond" w:cs="Arial"/>
                <w:b/>
              </w:rPr>
              <w:br/>
              <w:t xml:space="preserve">w </w:t>
            </w:r>
            <w:proofErr w:type="spellStart"/>
            <w:r w:rsidRPr="00C3379D">
              <w:rPr>
                <w:rFonts w:ascii="Garamond" w:hAnsi="Garamond" w:cs="Arial"/>
                <w:b/>
              </w:rPr>
              <w:t>kpl</w:t>
            </w:r>
            <w:proofErr w:type="spellEnd"/>
            <w:r w:rsidRPr="00C3379D">
              <w:rPr>
                <w:rFonts w:ascii="Garamond" w:hAnsi="Garamond" w:cs="Arial"/>
                <w:b/>
              </w:rPr>
              <w:t xml:space="preserve">.  (kołdra, poduszka, prześcieradło) </w:t>
            </w:r>
          </w:p>
        </w:tc>
      </w:tr>
      <w:tr w:rsidR="00B3184D" w:rsidTr="00E141AF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7656E9">
              <w:rPr>
                <w:rFonts w:ascii="Garamond" w:hAnsi="Garamond" w:cs="Arial"/>
                <w:color w:val="000000"/>
                <w:sz w:val="24"/>
                <w:szCs w:val="24"/>
              </w:rPr>
              <w:t>16.06.2018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633B0F" w:rsidRPr="007656E9" w:rsidRDefault="00633B0F" w:rsidP="00633B0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7656E9"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B3184D" w:rsidTr="00E141AF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7656E9">
              <w:rPr>
                <w:rFonts w:ascii="Garamond" w:hAnsi="Garamond" w:cs="Arial"/>
                <w:color w:val="000000"/>
                <w:sz w:val="24"/>
                <w:szCs w:val="24"/>
              </w:rPr>
              <w:t>30.06.2018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3184D" w:rsidRPr="007656E9" w:rsidRDefault="00633B0F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7656E9"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B3184D" w:rsidTr="00E141AF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7656E9">
              <w:rPr>
                <w:rFonts w:ascii="Garamond" w:hAnsi="Garamond" w:cs="Arial"/>
                <w:color w:val="000000"/>
                <w:sz w:val="24"/>
                <w:szCs w:val="24"/>
              </w:rPr>
              <w:t>14.07.2018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3184D" w:rsidRPr="007656E9" w:rsidRDefault="00633B0F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7656E9"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B3184D" w:rsidTr="00E141AF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7656E9">
              <w:rPr>
                <w:rFonts w:ascii="Garamond" w:hAnsi="Garamond" w:cs="Arial"/>
                <w:color w:val="000000"/>
                <w:sz w:val="24"/>
                <w:szCs w:val="24"/>
              </w:rPr>
              <w:t>28.07.2018</w:t>
            </w:r>
          </w:p>
        </w:tc>
        <w:tc>
          <w:tcPr>
            <w:tcW w:w="3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3184D" w:rsidRPr="007656E9" w:rsidRDefault="00633B0F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7656E9"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B3184D" w:rsidTr="00E141AF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7656E9">
              <w:rPr>
                <w:rFonts w:ascii="Garamond" w:hAnsi="Garamond" w:cs="Arial"/>
                <w:color w:val="000000"/>
                <w:sz w:val="24"/>
                <w:szCs w:val="24"/>
              </w:rPr>
              <w:t>11.08.2018</w:t>
            </w:r>
          </w:p>
        </w:tc>
        <w:tc>
          <w:tcPr>
            <w:tcW w:w="3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3184D" w:rsidRPr="007656E9" w:rsidRDefault="00633B0F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7656E9"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  <w:tr w:rsidR="00B3184D" w:rsidTr="00E141AF">
        <w:trPr>
          <w:trHeight w:val="30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7656E9">
              <w:rPr>
                <w:rFonts w:ascii="Garamond" w:hAnsi="Garamond" w:cs="Arial"/>
                <w:color w:val="000000"/>
                <w:sz w:val="24"/>
                <w:szCs w:val="24"/>
              </w:rPr>
              <w:t>25.08.2018</w:t>
            </w:r>
          </w:p>
        </w:tc>
        <w:tc>
          <w:tcPr>
            <w:tcW w:w="3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:rsidR="00B3184D" w:rsidRPr="007656E9" w:rsidRDefault="00633B0F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1293,30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184D" w:rsidRPr="007656E9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7656E9">
              <w:rPr>
                <w:rFonts w:ascii="Garamond" w:hAnsi="Garamond" w:cs="Arial"/>
                <w:sz w:val="24"/>
                <w:szCs w:val="24"/>
              </w:rPr>
              <w:t>153</w:t>
            </w:r>
          </w:p>
        </w:tc>
      </w:tr>
    </w:tbl>
    <w:p w:rsidR="00B3184D" w:rsidRPr="007656E9" w:rsidRDefault="00B3184D" w:rsidP="00B3184D">
      <w:pPr>
        <w:rPr>
          <w:rFonts w:ascii="Arial" w:hAnsi="Arial" w:cs="Arial"/>
          <w:sz w:val="16"/>
          <w:szCs w:val="16"/>
          <w:lang w:eastAsia="pl-PL"/>
        </w:rPr>
      </w:pP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6220"/>
        <w:gridCol w:w="2381"/>
      </w:tblGrid>
      <w:tr w:rsidR="00B3184D" w:rsidRPr="00342131" w:rsidTr="00E141AF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E141AF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391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mokro twardych powierzch</w:t>
            </w:r>
            <w:r w:rsidR="00E141AF">
              <w:rPr>
                <w:rFonts w:ascii="Garamond" w:eastAsia="Times New Roman" w:hAnsi="Garamond" w:cs="Arial"/>
                <w:lang w:eastAsia="pl-PL"/>
              </w:rPr>
              <w:t>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 w:rsidR="00AF4CE6"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381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38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3B25E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>wg oddzielnego 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Wg oddzielnego  harmonogramu</w:t>
            </w:r>
          </w:p>
        </w:tc>
      </w:tr>
      <w:tr w:rsidR="00B3184D" w:rsidRPr="00342131" w:rsidTr="00E141AF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</w:t>
            </w:r>
            <w:r>
              <w:rPr>
                <w:rFonts w:ascii="Garamond" w:eastAsia="Times New Roman" w:hAnsi="Garamond" w:cs="Arial"/>
                <w:lang w:eastAsia="pl-PL"/>
              </w:rPr>
              <w:t xml:space="preserve">a także krat zabezpieczających 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i pozostałego wyposażenia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14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15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16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17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18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>ycie lodówek w pokojach preparatami przeznaczonymi do mycia urządzeń gastronomicznych mających kontakt z żywnością bez potrzeby spłukiwania wodą</w:t>
            </w: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 (3 chłodziarki w budynku)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19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E141AF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21</w:t>
            </w:r>
            <w:r w:rsidR="007C1014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7C1014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       </w:t>
      </w:r>
    </w:p>
    <w:p w:rsidR="00B3184D" w:rsidRPr="00A82693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 xml:space="preserve">czynności utrzymania porządku w obiekcie Syrena 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. </w:t>
      </w: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721DE7" w:rsidRDefault="00721DE7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D3075A" w:rsidRDefault="00D3075A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A262B3" w:rsidRDefault="00A262B3" w:rsidP="003B25E5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E141AF" w:rsidRDefault="00E141AF" w:rsidP="003B25E5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E141AF" w:rsidRDefault="00E141AF" w:rsidP="003B25E5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Pr="003B25E5" w:rsidRDefault="00B3184D" w:rsidP="003B25E5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lastRenderedPageBreak/>
        <w:t>Sprzątanie pomieszcze</w:t>
      </w:r>
      <w: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>ń w budynku Meduza</w:t>
      </w:r>
    </w:p>
    <w:p w:rsidR="00B3184D" w:rsidRDefault="00B3184D" w:rsidP="00B3184D">
      <w:pPr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 xml:space="preserve">sobota w godzinach 10:00-16:00 zgodnie z harmonogramem </w:t>
      </w:r>
    </w:p>
    <w:p w:rsidR="00B3184D" w:rsidRDefault="00B3184D" w:rsidP="003B25E5">
      <w:pPr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 w:rsidR="003B25E5"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97"/>
        <w:gridCol w:w="2126"/>
        <w:gridCol w:w="2126"/>
        <w:gridCol w:w="2618"/>
      </w:tblGrid>
      <w:tr w:rsidR="00B3184D" w:rsidTr="00E141AF">
        <w:trPr>
          <w:trHeight w:val="300"/>
        </w:trPr>
        <w:tc>
          <w:tcPr>
            <w:tcW w:w="2197" w:type="dxa"/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</w:rPr>
            </w:pPr>
            <w:r w:rsidRPr="00C3379D">
              <w:rPr>
                <w:rFonts w:ascii="Garamond" w:hAnsi="Garamond" w:cs="Arial"/>
                <w:b/>
                <w:bCs/>
                <w:color w:val="000000"/>
              </w:rPr>
              <w:t>Budynek Meduza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</w:rPr>
            </w:pPr>
            <w:r w:rsidRPr="00C3379D">
              <w:rPr>
                <w:rFonts w:ascii="Garamond" w:hAnsi="Garamond" w:cs="Arial"/>
                <w:b/>
                <w:bCs/>
                <w:color w:val="000000"/>
              </w:rPr>
              <w:t xml:space="preserve">terminy wykonywania prac sprzątania </w:t>
            </w:r>
          </w:p>
        </w:tc>
        <w:tc>
          <w:tcPr>
            <w:tcW w:w="2126" w:type="dxa"/>
            <w:shd w:val="clear" w:color="auto" w:fill="FFFFFF"/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</w:rPr>
            </w:pPr>
            <w:r w:rsidRPr="00C3379D">
              <w:rPr>
                <w:rFonts w:ascii="Garamond" w:hAnsi="Garamond" w:cs="Arial"/>
                <w:b/>
                <w:bCs/>
              </w:rPr>
              <w:t>Powierzchnia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</w:rPr>
            </w:pPr>
            <w:r w:rsidRPr="00C3379D">
              <w:rPr>
                <w:rFonts w:ascii="Garamond" w:hAnsi="Garamond" w:cs="Arial"/>
                <w:b/>
                <w:bCs/>
              </w:rPr>
              <w:t>(m²)</w:t>
            </w:r>
          </w:p>
        </w:tc>
        <w:tc>
          <w:tcPr>
            <w:tcW w:w="2126" w:type="dxa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</w:rPr>
            </w:pPr>
            <w:r w:rsidRPr="00C3379D">
              <w:rPr>
                <w:rFonts w:ascii="Garamond" w:hAnsi="Garamond" w:cs="Arial"/>
                <w:b/>
                <w:bCs/>
              </w:rPr>
              <w:t>Powierzchnia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</w:rPr>
            </w:pPr>
            <w:r w:rsidRPr="00C3379D">
              <w:rPr>
                <w:rFonts w:ascii="Garamond" w:hAnsi="Garamond" w:cs="Arial"/>
                <w:b/>
                <w:bCs/>
              </w:rPr>
              <w:t xml:space="preserve">balkonów 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</w:rPr>
            </w:pPr>
            <w:r w:rsidRPr="00C3379D">
              <w:rPr>
                <w:rFonts w:ascii="Garamond" w:hAnsi="Garamond" w:cs="Arial"/>
                <w:b/>
                <w:bCs/>
              </w:rPr>
              <w:t>(m²)</w:t>
            </w:r>
          </w:p>
        </w:tc>
        <w:tc>
          <w:tcPr>
            <w:tcW w:w="2618" w:type="dxa"/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lang w:eastAsia="pl-PL"/>
              </w:rPr>
            </w:pPr>
            <w:r w:rsidRPr="00C3379D">
              <w:rPr>
                <w:rFonts w:ascii="Garamond" w:hAnsi="Garamond" w:cs="Arial"/>
                <w:b/>
              </w:rPr>
              <w:t xml:space="preserve">Wymiana  pościeli </w:t>
            </w:r>
            <w:r w:rsidRPr="00C3379D">
              <w:rPr>
                <w:rFonts w:ascii="Garamond" w:hAnsi="Garamond" w:cs="Arial"/>
                <w:b/>
              </w:rPr>
              <w:br/>
              <w:t xml:space="preserve">w </w:t>
            </w:r>
            <w:proofErr w:type="spellStart"/>
            <w:r w:rsidRPr="00C3379D">
              <w:rPr>
                <w:rFonts w:ascii="Garamond" w:hAnsi="Garamond" w:cs="Arial"/>
                <w:b/>
              </w:rPr>
              <w:t>kpl</w:t>
            </w:r>
            <w:proofErr w:type="spellEnd"/>
            <w:r w:rsidRPr="00C3379D">
              <w:rPr>
                <w:rFonts w:ascii="Garamond" w:hAnsi="Garamond" w:cs="Arial"/>
                <w:b/>
              </w:rPr>
              <w:t xml:space="preserve">. </w:t>
            </w:r>
            <w:r w:rsidRPr="00C3379D">
              <w:rPr>
                <w:rFonts w:ascii="Garamond" w:hAnsi="Garamond" w:cs="Arial"/>
                <w:b/>
              </w:rPr>
              <w:br/>
              <w:t xml:space="preserve">(kołdra, poduszka, prześcieradło) </w:t>
            </w:r>
          </w:p>
        </w:tc>
      </w:tr>
      <w:tr w:rsidR="00B3184D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E141AF">
              <w:rPr>
                <w:rFonts w:ascii="Garamond" w:hAnsi="Garamond" w:cs="Arial"/>
                <w:color w:val="000000" w:themeColor="text1"/>
                <w:sz w:val="24"/>
                <w:szCs w:val="24"/>
              </w:rPr>
              <w:t> 26.05.2018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B3184D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09.06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B3184D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E141AF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23.06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E141AF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07.07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E141AF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14.07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E141AF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21.07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E141AF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>
              <w:rPr>
                <w:rFonts w:ascii="Garamond" w:hAnsi="Garamond" w:cs="Arial"/>
                <w:color w:val="000000"/>
                <w:sz w:val="24"/>
                <w:szCs w:val="24"/>
              </w:rPr>
              <w:t xml:space="preserve"> </w:t>
            </w: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04.08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E141AF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18.08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shd w:val="clear" w:color="auto" w:fill="auto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E141AF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01.09.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  <w:tr w:rsidR="00E141AF" w:rsidTr="00E141AF">
        <w:trPr>
          <w:trHeight w:val="300"/>
        </w:trPr>
        <w:tc>
          <w:tcPr>
            <w:tcW w:w="2197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15.09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6" w:type="dxa"/>
            <w:shd w:val="clear" w:color="auto" w:fill="FFFF00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765,40</w:t>
            </w:r>
          </w:p>
        </w:tc>
        <w:tc>
          <w:tcPr>
            <w:tcW w:w="2126" w:type="dxa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147,60</w:t>
            </w:r>
          </w:p>
        </w:tc>
        <w:tc>
          <w:tcPr>
            <w:tcW w:w="2618" w:type="dxa"/>
            <w:noWrap/>
            <w:vAlign w:val="bottom"/>
          </w:tcPr>
          <w:p w:rsidR="00E141AF" w:rsidRPr="00C3379D" w:rsidRDefault="00E141AF" w:rsidP="00E141AF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100</w:t>
            </w:r>
          </w:p>
        </w:tc>
      </w:tr>
    </w:tbl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6195"/>
        <w:gridCol w:w="2406"/>
      </w:tblGrid>
      <w:tr w:rsidR="00B3184D" w:rsidRPr="00342131" w:rsidTr="00E141AF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E141AF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49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mokro twardych powierzch</w:t>
            </w:r>
            <w:r w:rsidR="00E141AF">
              <w:rPr>
                <w:rFonts w:ascii="Garamond" w:eastAsia="Times New Roman" w:hAnsi="Garamond" w:cs="Arial"/>
                <w:lang w:eastAsia="pl-PL"/>
              </w:rPr>
              <w:t>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 w:rsidR="00AF4CE6"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564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38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>wg oddzielnego 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3B25E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Wg oddzielnego harmonogramu</w:t>
            </w:r>
          </w:p>
        </w:tc>
      </w:tr>
      <w:tr w:rsidR="00B3184D" w:rsidRPr="00342131" w:rsidTr="00E141AF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14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15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16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17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18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ycie lodówek w pokojach preparatami przeznaczonymi do mycia urządzeń gastronomicznych mających kontakt z żywnością bez potrzeby spłukiwania wodą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19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>ycie balkonów w poszczególnych budynkach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E141AF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21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E141AF">
        <w:trPr>
          <w:trHeight w:val="16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E141AF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22</w:t>
            </w:r>
            <w:r w:rsidR="007C1014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B3184D">
      <w:pPr>
        <w:ind w:left="840" w:hanging="84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           </w:t>
      </w:r>
    </w:p>
    <w:p w:rsidR="00B3184D" w:rsidRPr="00A82693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 xml:space="preserve">czynności utrzymania porządku w obiekcie Meduza. </w:t>
      </w: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Pr="00074932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Pr="00074932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3B25E5" w:rsidRDefault="003B25E5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A262B3" w:rsidRDefault="00A262B3" w:rsidP="003B25E5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4E0D88" w:rsidRDefault="004E0D88" w:rsidP="003B25E5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Pr="003B25E5" w:rsidRDefault="00B3184D" w:rsidP="003B25E5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lastRenderedPageBreak/>
        <w:t>Sprzątanie pomieszcze</w:t>
      </w:r>
      <w: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>ń w budynku Delfin</w:t>
      </w:r>
    </w:p>
    <w:p w:rsidR="00B3184D" w:rsidRDefault="00B3184D" w:rsidP="00B3184D">
      <w:pPr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 xml:space="preserve">sobota w godzinach 10:00-16:00 zgodnie z harmonogramem </w:t>
      </w:r>
    </w:p>
    <w:p w:rsidR="00B3184D" w:rsidRDefault="00B3184D" w:rsidP="00B3184D">
      <w:pPr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71"/>
        <w:gridCol w:w="2268"/>
        <w:gridCol w:w="2694"/>
        <w:gridCol w:w="2334"/>
      </w:tblGrid>
      <w:tr w:rsidR="00B3184D" w:rsidTr="004E0D88">
        <w:trPr>
          <w:trHeight w:val="300"/>
        </w:trPr>
        <w:tc>
          <w:tcPr>
            <w:tcW w:w="1771" w:type="dxa"/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Budynek Delfin  terminy wykonywania prac sprzątania</w:t>
            </w:r>
          </w:p>
        </w:tc>
        <w:tc>
          <w:tcPr>
            <w:tcW w:w="2268" w:type="dxa"/>
            <w:shd w:val="clear" w:color="auto" w:fill="FFFFFF"/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2694" w:type="dxa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sz w:val="20"/>
                <w:szCs w:val="20"/>
              </w:rPr>
              <w:t>balkonów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2334" w:type="dxa"/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  <w:lang w:eastAsia="pl-PL"/>
              </w:rPr>
            </w:pPr>
            <w:r>
              <w:rPr>
                <w:rFonts w:ascii="Garamond" w:hAnsi="Garamond" w:cs="Arial"/>
                <w:b/>
                <w:sz w:val="20"/>
                <w:szCs w:val="20"/>
              </w:rPr>
              <w:t xml:space="preserve">Wymiana  pościeli 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br/>
              <w:t xml:space="preserve">w </w:t>
            </w:r>
            <w:proofErr w:type="spellStart"/>
            <w:r>
              <w:rPr>
                <w:rFonts w:ascii="Garamond" w:hAnsi="Garamond" w:cs="Arial"/>
                <w:b/>
                <w:sz w:val="20"/>
                <w:szCs w:val="20"/>
              </w:rPr>
              <w:t>kpl</w:t>
            </w:r>
            <w:proofErr w:type="spellEnd"/>
            <w:r>
              <w:rPr>
                <w:rFonts w:ascii="Garamond" w:hAnsi="Garamond" w:cs="Arial"/>
                <w:b/>
                <w:sz w:val="20"/>
                <w:szCs w:val="20"/>
              </w:rPr>
              <w:t xml:space="preserve">. </w:t>
            </w:r>
            <w:r w:rsidRPr="00C3379D">
              <w:rPr>
                <w:rFonts w:ascii="Garamond" w:hAnsi="Garamond" w:cs="Arial"/>
                <w:b/>
                <w:sz w:val="20"/>
                <w:szCs w:val="20"/>
              </w:rPr>
              <w:t>(kołdra, poduszka, prześcieradło)</w:t>
            </w:r>
          </w:p>
        </w:tc>
      </w:tr>
      <w:tr w:rsidR="00B3184D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12.05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B3184D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26.05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B3184D" w:rsidRPr="00C3379D" w:rsidRDefault="004E0D88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09.06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23.06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07.07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14.07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21.07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04.08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18.08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01.09.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  <w:tr w:rsidR="004E0D88" w:rsidTr="004E0D88">
        <w:trPr>
          <w:trHeight w:val="300"/>
        </w:trPr>
        <w:tc>
          <w:tcPr>
            <w:tcW w:w="1771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15.09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center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787,70</w:t>
            </w:r>
          </w:p>
        </w:tc>
        <w:tc>
          <w:tcPr>
            <w:tcW w:w="2694" w:type="dxa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154,80</w:t>
            </w:r>
          </w:p>
        </w:tc>
        <w:tc>
          <w:tcPr>
            <w:tcW w:w="2334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110</w:t>
            </w:r>
          </w:p>
        </w:tc>
      </w:tr>
    </w:tbl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6195"/>
        <w:gridCol w:w="2406"/>
      </w:tblGrid>
      <w:tr w:rsidR="00B3184D" w:rsidRPr="00342131" w:rsidTr="004E0D88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4E0D88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49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mokro twardych powierzch</w:t>
            </w:r>
            <w:r w:rsidR="004E0D88">
              <w:rPr>
                <w:rFonts w:ascii="Garamond" w:eastAsia="Times New Roman" w:hAnsi="Garamond" w:cs="Arial"/>
                <w:lang w:eastAsia="pl-PL"/>
              </w:rPr>
              <w:t>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 w:rsidR="00AF4CE6"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564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38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3B25E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>wg oddzielnego 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3B25E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Wg oddzielnego  harmonogramu</w:t>
            </w:r>
          </w:p>
        </w:tc>
      </w:tr>
      <w:tr w:rsidR="00B3184D" w:rsidRPr="00342131" w:rsidTr="004E0D88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14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15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16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17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18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ycie lodówek w pokojach preparatami przeznaczonymi do mycia urządzeń gastronomicznych mających kontakt z żywnością bez potrzeby spłukiwania wodą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19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>ycie balkonów w poszczególnych budynkach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21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4E0D88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22</w:t>
            </w:r>
            <w:r w:rsidR="007C1014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B3184D">
      <w:pPr>
        <w:ind w:left="840" w:hanging="84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           </w:t>
      </w:r>
    </w:p>
    <w:p w:rsidR="00B3184D" w:rsidRPr="00A82693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 xml:space="preserve">czynności utrzymania porządku w obiekcie Delfin. </w:t>
      </w: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3B25E5" w:rsidRDefault="003B25E5" w:rsidP="003B25E5">
      <w:pP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4E0D88" w:rsidRDefault="004E0D88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4E0D88" w:rsidRDefault="004E0D88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Pr="004474BC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lastRenderedPageBreak/>
        <w:t>Sprzątanie pomieszcze</w:t>
      </w:r>
      <w: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>ń w budynku Agatka</w:t>
      </w:r>
    </w:p>
    <w:p w:rsidR="00B3184D" w:rsidRDefault="00B3184D" w:rsidP="00B3184D">
      <w:pPr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 xml:space="preserve">sobota w godzinach 10:00-16:00 zgodnie z harmonogramem </w:t>
      </w:r>
    </w:p>
    <w:p w:rsidR="00B3184D" w:rsidRDefault="00B3184D" w:rsidP="00B3184D">
      <w:pPr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38"/>
        <w:gridCol w:w="2977"/>
        <w:gridCol w:w="3752"/>
      </w:tblGrid>
      <w:tr w:rsidR="00B3184D" w:rsidTr="004E0D88">
        <w:trPr>
          <w:trHeight w:val="300"/>
        </w:trPr>
        <w:tc>
          <w:tcPr>
            <w:tcW w:w="2338" w:type="dxa"/>
            <w:noWrap/>
            <w:vAlign w:val="center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 xml:space="preserve">Budynek Agatka </w:t>
            </w:r>
          </w:p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terminy wykonywania prac sprzątania</w:t>
            </w:r>
          </w:p>
        </w:tc>
        <w:tc>
          <w:tcPr>
            <w:tcW w:w="2977" w:type="dxa"/>
            <w:shd w:val="clear" w:color="auto" w:fill="FFFFFF"/>
            <w:noWrap/>
            <w:vAlign w:val="center"/>
          </w:tcPr>
          <w:p w:rsidR="00B3184D" w:rsidRPr="00C3379D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C3379D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C3379D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3752" w:type="dxa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sz w:val="20"/>
                <w:szCs w:val="20"/>
              </w:rPr>
              <w:t xml:space="preserve">Wymiana  pościeli 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br/>
              <w:t xml:space="preserve">w </w:t>
            </w:r>
            <w:proofErr w:type="spellStart"/>
            <w:r>
              <w:rPr>
                <w:rFonts w:ascii="Garamond" w:hAnsi="Garamond" w:cs="Arial"/>
                <w:b/>
                <w:sz w:val="20"/>
                <w:szCs w:val="20"/>
              </w:rPr>
              <w:t>kpl</w:t>
            </w:r>
            <w:proofErr w:type="spellEnd"/>
            <w:r>
              <w:rPr>
                <w:rFonts w:ascii="Garamond" w:hAnsi="Garamond" w:cs="Arial"/>
                <w:b/>
                <w:sz w:val="20"/>
                <w:szCs w:val="20"/>
              </w:rPr>
              <w:t xml:space="preserve">. </w:t>
            </w:r>
            <w:r w:rsidRPr="00C3379D">
              <w:rPr>
                <w:rFonts w:ascii="Garamond" w:hAnsi="Garamond" w:cs="Arial"/>
                <w:b/>
                <w:sz w:val="20"/>
                <w:szCs w:val="20"/>
              </w:rPr>
              <w:t>(kołdra, poduszka, prześcieradło)</w:t>
            </w:r>
          </w:p>
        </w:tc>
      </w:tr>
      <w:tr w:rsidR="00B3184D" w:rsidTr="004E0D88">
        <w:trPr>
          <w:trHeight w:val="300"/>
        </w:trPr>
        <w:tc>
          <w:tcPr>
            <w:tcW w:w="2338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07.07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977" w:type="dxa"/>
            <w:shd w:val="clear" w:color="auto" w:fill="FFFF00"/>
            <w:noWrap/>
            <w:vAlign w:val="bottom"/>
          </w:tcPr>
          <w:p w:rsidR="00B3184D" w:rsidRPr="00C3379D" w:rsidRDefault="004E0D88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3752" w:type="dxa"/>
          </w:tcPr>
          <w:p w:rsidR="00B3184D" w:rsidRPr="00C3379D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B3184D" w:rsidTr="004E0D88">
        <w:trPr>
          <w:trHeight w:val="300"/>
        </w:trPr>
        <w:tc>
          <w:tcPr>
            <w:tcW w:w="2338" w:type="dxa"/>
            <w:noWrap/>
            <w:vAlign w:val="bottom"/>
          </w:tcPr>
          <w:p w:rsidR="00B3184D" w:rsidRPr="00C3379D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14.07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977" w:type="dxa"/>
            <w:shd w:val="clear" w:color="auto" w:fill="FFFF00"/>
            <w:noWrap/>
            <w:vAlign w:val="bottom"/>
          </w:tcPr>
          <w:p w:rsidR="00B3184D" w:rsidRPr="00C3379D" w:rsidRDefault="004E0D88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3752" w:type="dxa"/>
          </w:tcPr>
          <w:p w:rsidR="00B3184D" w:rsidRPr="00C3379D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4E0D88" w:rsidTr="004E0D88">
        <w:trPr>
          <w:trHeight w:val="300"/>
        </w:trPr>
        <w:tc>
          <w:tcPr>
            <w:tcW w:w="2338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 21.07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977" w:type="dxa"/>
            <w:shd w:val="clear" w:color="auto" w:fill="FFFF00"/>
            <w:noWrap/>
            <w:vAlign w:val="bottom"/>
          </w:tcPr>
          <w:p w:rsidR="004E0D88" w:rsidRPr="00C3379D" w:rsidRDefault="004E0D88" w:rsidP="004E0D88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3752" w:type="dxa"/>
          </w:tcPr>
          <w:p w:rsidR="004E0D88" w:rsidRPr="00C3379D" w:rsidRDefault="004E0D88" w:rsidP="004E0D88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4E0D88" w:rsidTr="004E0D88">
        <w:trPr>
          <w:trHeight w:val="300"/>
        </w:trPr>
        <w:tc>
          <w:tcPr>
            <w:tcW w:w="2338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04.08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977" w:type="dxa"/>
            <w:shd w:val="clear" w:color="auto" w:fill="FFFF00"/>
            <w:noWrap/>
            <w:vAlign w:val="bottom"/>
          </w:tcPr>
          <w:p w:rsidR="004E0D88" w:rsidRPr="00C3379D" w:rsidRDefault="004E0D88" w:rsidP="004E0D88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3752" w:type="dxa"/>
          </w:tcPr>
          <w:p w:rsidR="004E0D88" w:rsidRPr="00C3379D" w:rsidRDefault="004E0D88" w:rsidP="004E0D88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4E0D88" w:rsidTr="004E0D88">
        <w:trPr>
          <w:trHeight w:val="300"/>
        </w:trPr>
        <w:tc>
          <w:tcPr>
            <w:tcW w:w="2338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18.08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977" w:type="dxa"/>
            <w:shd w:val="clear" w:color="auto" w:fill="FFFF00"/>
            <w:noWrap/>
            <w:vAlign w:val="bottom"/>
          </w:tcPr>
          <w:p w:rsidR="004E0D88" w:rsidRPr="00C3379D" w:rsidRDefault="004E0D88" w:rsidP="004E0D88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3752" w:type="dxa"/>
          </w:tcPr>
          <w:p w:rsidR="004E0D88" w:rsidRPr="00C3379D" w:rsidRDefault="004E0D88" w:rsidP="004E0D88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  <w:tr w:rsidR="004E0D88" w:rsidTr="004E0D88">
        <w:trPr>
          <w:trHeight w:val="300"/>
        </w:trPr>
        <w:tc>
          <w:tcPr>
            <w:tcW w:w="2338" w:type="dxa"/>
            <w:noWrap/>
            <w:vAlign w:val="bottom"/>
          </w:tcPr>
          <w:p w:rsidR="004E0D88" w:rsidRPr="00C3379D" w:rsidRDefault="004E0D88" w:rsidP="004E0D88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C3379D">
              <w:rPr>
                <w:rFonts w:ascii="Garamond" w:hAnsi="Garamond" w:cs="Arial"/>
                <w:color w:val="000000"/>
                <w:sz w:val="24"/>
                <w:szCs w:val="24"/>
              </w:rPr>
              <w:t>01.09.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977" w:type="dxa"/>
            <w:shd w:val="clear" w:color="auto" w:fill="FFFF00"/>
            <w:noWrap/>
            <w:vAlign w:val="bottom"/>
          </w:tcPr>
          <w:p w:rsidR="004E0D88" w:rsidRPr="00C3379D" w:rsidRDefault="004E0D88" w:rsidP="004E0D88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926,40</w:t>
            </w:r>
          </w:p>
        </w:tc>
        <w:tc>
          <w:tcPr>
            <w:tcW w:w="3752" w:type="dxa"/>
          </w:tcPr>
          <w:p w:rsidR="004E0D88" w:rsidRPr="00C3379D" w:rsidRDefault="004E0D88" w:rsidP="004E0D88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C3379D">
              <w:rPr>
                <w:rFonts w:ascii="Garamond" w:hAnsi="Garamond" w:cs="Arial"/>
                <w:sz w:val="24"/>
                <w:szCs w:val="24"/>
              </w:rPr>
              <w:t>123</w:t>
            </w:r>
          </w:p>
        </w:tc>
      </w:tr>
    </w:tbl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6192"/>
        <w:gridCol w:w="2409"/>
      </w:tblGrid>
      <w:tr w:rsidR="00B3184D" w:rsidRPr="00342131" w:rsidTr="004E0D88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4E0D88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49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mokro twardych powierzch</w:t>
            </w:r>
            <w:r w:rsidR="004E0D88">
              <w:rPr>
                <w:rFonts w:ascii="Garamond" w:eastAsia="Times New Roman" w:hAnsi="Garamond" w:cs="Arial"/>
                <w:lang w:eastAsia="pl-PL"/>
              </w:rPr>
              <w:t>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 w:rsidR="00AF4CE6"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564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38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3B25E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>wg oddzielnego 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3B25E5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Wg oddzielnego  harmonogramu</w:t>
            </w:r>
          </w:p>
        </w:tc>
      </w:tr>
      <w:tr w:rsidR="00B3184D" w:rsidRPr="00342131" w:rsidTr="004E0D88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14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15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16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17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18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E0D88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19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3B25E5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4E0D88">
        <w:trPr>
          <w:trHeight w:val="16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4E0D88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</w:t>
            </w:r>
            <w:r w:rsidR="007C1014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</w:p>
    <w:p w:rsidR="00B3184D" w:rsidRPr="004474BC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czynności utrzymania porządku w obiekcie Agatka.</w:t>
      </w: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Default="00B3184D" w:rsidP="003B25E5">
      <w:pP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A262B3" w:rsidRDefault="00A262B3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4E0D88" w:rsidRDefault="004E0D88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Pr="004474BC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lastRenderedPageBreak/>
        <w:t>Sprzątanie pomieszcze</w:t>
      </w:r>
      <w: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>ń w budynku Bałtyk</w:t>
      </w:r>
    </w:p>
    <w:p w:rsidR="00B3184D" w:rsidRDefault="00B3184D" w:rsidP="00B3184D">
      <w:pPr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>sobota w godzinach 10:00-16:00 zgodnie z harmonogramem</w:t>
      </w:r>
      <w:r w:rsidR="005A2CD7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>.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 xml:space="preserve"> </w:t>
      </w:r>
    </w:p>
    <w:p w:rsidR="00B3184D" w:rsidRDefault="00B3184D" w:rsidP="00B3184D">
      <w:pPr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38"/>
        <w:gridCol w:w="2127"/>
        <w:gridCol w:w="1842"/>
        <w:gridCol w:w="2760"/>
      </w:tblGrid>
      <w:tr w:rsidR="00B3184D" w:rsidTr="00713760">
        <w:trPr>
          <w:trHeight w:val="300"/>
        </w:trPr>
        <w:tc>
          <w:tcPr>
            <w:tcW w:w="2338" w:type="dxa"/>
            <w:noWrap/>
            <w:vAlign w:val="center"/>
          </w:tcPr>
          <w:p w:rsidR="00B3184D" w:rsidRPr="004474BC" w:rsidRDefault="003B25E5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 xml:space="preserve">Budynek Bałtyk 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terminy wykonywania prac sprzątania</w:t>
            </w:r>
          </w:p>
        </w:tc>
        <w:tc>
          <w:tcPr>
            <w:tcW w:w="2127" w:type="dxa"/>
            <w:shd w:val="clear" w:color="auto" w:fill="FFFFFF"/>
            <w:noWrap/>
            <w:vAlign w:val="center"/>
          </w:tcPr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1842" w:type="dxa"/>
          </w:tcPr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balkonów 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2760" w:type="dxa"/>
            <w:noWrap/>
            <w:vAlign w:val="center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  <w:lang w:eastAsia="pl-PL"/>
              </w:rPr>
            </w:pPr>
            <w:r>
              <w:rPr>
                <w:rFonts w:ascii="Garamond" w:hAnsi="Garamond" w:cs="Arial"/>
                <w:b/>
                <w:sz w:val="20"/>
                <w:szCs w:val="20"/>
              </w:rPr>
              <w:t xml:space="preserve">Wymiana  pościeli 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br/>
              <w:t xml:space="preserve">w </w:t>
            </w:r>
            <w:proofErr w:type="spellStart"/>
            <w:r>
              <w:rPr>
                <w:rFonts w:ascii="Garamond" w:hAnsi="Garamond" w:cs="Arial"/>
                <w:b/>
                <w:sz w:val="20"/>
                <w:szCs w:val="20"/>
              </w:rPr>
              <w:t>kpl</w:t>
            </w:r>
            <w:proofErr w:type="spellEnd"/>
            <w:r>
              <w:rPr>
                <w:rFonts w:ascii="Garamond" w:hAnsi="Garamond" w:cs="Arial"/>
                <w:b/>
                <w:sz w:val="20"/>
                <w:szCs w:val="20"/>
              </w:rPr>
              <w:t xml:space="preserve">. </w:t>
            </w:r>
            <w:r w:rsidRPr="004474BC">
              <w:rPr>
                <w:rFonts w:ascii="Garamond" w:hAnsi="Garamond" w:cs="Arial"/>
                <w:b/>
                <w:sz w:val="20"/>
                <w:szCs w:val="20"/>
              </w:rPr>
              <w:t xml:space="preserve">(kołdra, poduszka, prześcieradło) </w:t>
            </w:r>
          </w:p>
        </w:tc>
      </w:tr>
      <w:tr w:rsidR="00B3184D" w:rsidTr="00713760">
        <w:trPr>
          <w:trHeight w:val="300"/>
        </w:trPr>
        <w:tc>
          <w:tcPr>
            <w:tcW w:w="2338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16.06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7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B3184D" w:rsidTr="00713760">
        <w:trPr>
          <w:trHeight w:val="300"/>
        </w:trPr>
        <w:tc>
          <w:tcPr>
            <w:tcW w:w="2338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30.06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7" w:type="dxa"/>
            <w:shd w:val="clear" w:color="auto" w:fill="FFFF00"/>
            <w:noWrap/>
            <w:vAlign w:val="bottom"/>
          </w:tcPr>
          <w:p w:rsidR="00B3184D" w:rsidRPr="004474BC" w:rsidRDefault="00713760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713760" w:rsidTr="00713760">
        <w:trPr>
          <w:trHeight w:val="300"/>
        </w:trPr>
        <w:tc>
          <w:tcPr>
            <w:tcW w:w="2338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14.07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7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713760" w:rsidTr="00713760">
        <w:trPr>
          <w:trHeight w:val="300"/>
        </w:trPr>
        <w:tc>
          <w:tcPr>
            <w:tcW w:w="2338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28.07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7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713760" w:rsidTr="00713760">
        <w:trPr>
          <w:trHeight w:val="300"/>
        </w:trPr>
        <w:tc>
          <w:tcPr>
            <w:tcW w:w="2338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11.08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7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  <w:tr w:rsidR="00713760" w:rsidTr="00713760">
        <w:trPr>
          <w:trHeight w:val="300"/>
        </w:trPr>
        <w:tc>
          <w:tcPr>
            <w:tcW w:w="2338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25.08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127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627,00</w:t>
            </w:r>
          </w:p>
        </w:tc>
        <w:tc>
          <w:tcPr>
            <w:tcW w:w="1842" w:type="dxa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78</w:t>
            </w:r>
          </w:p>
        </w:tc>
      </w:tr>
    </w:tbl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6195"/>
        <w:gridCol w:w="2406"/>
      </w:tblGrid>
      <w:tr w:rsidR="00B3184D" w:rsidRPr="00342131" w:rsidTr="00713760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713760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49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mokro twardych powierzch</w:t>
            </w:r>
            <w:r w:rsidR="00713760">
              <w:rPr>
                <w:rFonts w:ascii="Garamond" w:eastAsia="Times New Roman" w:hAnsi="Garamond" w:cs="Arial"/>
                <w:lang w:eastAsia="pl-PL"/>
              </w:rPr>
              <w:t>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 w:rsidR="00AF4CE6"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564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38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>wg oddzielnego 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713760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Wg harmonogramu</w:t>
            </w:r>
          </w:p>
        </w:tc>
      </w:tr>
      <w:tr w:rsidR="00B3184D" w:rsidRPr="00342131" w:rsidTr="00713760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14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15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16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17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18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5A2CD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ycie lodówek w pokojach preparatami przeznaczonymi do mycia urządzeń gastronomicznych mających kontakt z żywnością bez potrzeby spłukiwania wodą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19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5A2CD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>ycie balkonów w poszczególnych budynkach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5A2CD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713760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713760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21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5A2CD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713760">
        <w:trPr>
          <w:trHeight w:val="16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13760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22</w:t>
            </w:r>
            <w:r w:rsidR="007C1014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B3184D">
      <w:pPr>
        <w:ind w:left="840" w:hanging="84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           </w:t>
      </w:r>
    </w:p>
    <w:p w:rsidR="00B3184D" w:rsidRPr="00A82693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 xml:space="preserve">czynności utrzymania porządku w obiekcie Bałtyk. </w:t>
      </w: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Pr="00074932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A262B3" w:rsidRDefault="00A262B3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713760" w:rsidRDefault="00713760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713760" w:rsidRDefault="00713760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Pr="00C85DE7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lastRenderedPageBreak/>
        <w:t>Sprzątanie pomieszcze</w:t>
      </w:r>
      <w: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>ń w budynku Mewa</w:t>
      </w:r>
    </w:p>
    <w:p w:rsidR="00B3184D" w:rsidRDefault="00B3184D" w:rsidP="00B3184D">
      <w:pPr>
        <w:jc w:val="center"/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>sobota w godzinach 10:00-16:00 zgodnie z harmonogramem</w:t>
      </w:r>
    </w:p>
    <w:p w:rsidR="00B3184D" w:rsidRDefault="00B3184D" w:rsidP="005A2CD7">
      <w:pPr>
        <w:jc w:val="center"/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80"/>
        <w:gridCol w:w="1701"/>
        <w:gridCol w:w="2126"/>
        <w:gridCol w:w="2760"/>
      </w:tblGrid>
      <w:tr w:rsidR="00B3184D" w:rsidRPr="004474BC" w:rsidTr="00415D91">
        <w:trPr>
          <w:trHeight w:val="300"/>
        </w:trPr>
        <w:tc>
          <w:tcPr>
            <w:tcW w:w="2480" w:type="dxa"/>
            <w:noWrap/>
            <w:vAlign w:val="center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  <w:r w:rsidRPr="004474BC"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  <w:t>Budynek Mewa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18"/>
                <w:szCs w:val="18"/>
              </w:rPr>
            </w:pPr>
            <w:r w:rsidRPr="004474BC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terminy wykonywania prac sprzątania</w:t>
            </w:r>
          </w:p>
        </w:tc>
        <w:tc>
          <w:tcPr>
            <w:tcW w:w="1701" w:type="dxa"/>
            <w:shd w:val="clear" w:color="auto" w:fill="FFFFFF"/>
            <w:noWrap/>
            <w:vAlign w:val="center"/>
          </w:tcPr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2126" w:type="dxa"/>
          </w:tcPr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balkonów 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2760" w:type="dxa"/>
            <w:noWrap/>
            <w:vAlign w:val="center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  <w:lang w:eastAsia="pl-PL"/>
              </w:rPr>
            </w:pPr>
            <w:r w:rsidRPr="004474BC">
              <w:rPr>
                <w:rFonts w:ascii="Garamond" w:hAnsi="Garamond" w:cs="Arial"/>
                <w:b/>
                <w:sz w:val="20"/>
                <w:szCs w:val="20"/>
              </w:rPr>
              <w:t xml:space="preserve">Wymiana  pościeli </w:t>
            </w:r>
            <w:r w:rsidRPr="004474BC">
              <w:rPr>
                <w:rFonts w:ascii="Garamond" w:hAnsi="Garamond" w:cs="Arial"/>
                <w:b/>
                <w:sz w:val="20"/>
                <w:szCs w:val="20"/>
              </w:rPr>
              <w:br/>
              <w:t xml:space="preserve">w </w:t>
            </w:r>
            <w:proofErr w:type="spellStart"/>
            <w:r w:rsidRPr="004474BC">
              <w:rPr>
                <w:rFonts w:ascii="Garamond" w:hAnsi="Garamond" w:cs="Arial"/>
                <w:b/>
                <w:sz w:val="20"/>
                <w:szCs w:val="20"/>
              </w:rPr>
              <w:t>kpl</w:t>
            </w:r>
            <w:proofErr w:type="spellEnd"/>
            <w:r w:rsidRPr="004474BC">
              <w:rPr>
                <w:rFonts w:ascii="Garamond" w:hAnsi="Garamond" w:cs="Arial"/>
                <w:b/>
                <w:sz w:val="20"/>
                <w:szCs w:val="20"/>
              </w:rPr>
              <w:t xml:space="preserve">. (kołdra, poduszka, prześcieradło) </w:t>
            </w:r>
          </w:p>
        </w:tc>
      </w:tr>
      <w:tr w:rsidR="00B3184D" w:rsidRPr="004474BC" w:rsidTr="00415D91">
        <w:trPr>
          <w:trHeight w:val="300"/>
        </w:trPr>
        <w:tc>
          <w:tcPr>
            <w:tcW w:w="2480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02.06.2018</w:t>
            </w:r>
          </w:p>
        </w:tc>
        <w:tc>
          <w:tcPr>
            <w:tcW w:w="1701" w:type="dxa"/>
            <w:shd w:val="clear" w:color="auto" w:fill="FFFF00"/>
            <w:noWrap/>
            <w:vAlign w:val="bottom"/>
          </w:tcPr>
          <w:p w:rsidR="00B3184D" w:rsidRPr="004474BC" w:rsidRDefault="00713760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2126" w:type="dxa"/>
          </w:tcPr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B3184D" w:rsidRPr="004474BC" w:rsidTr="00415D91">
        <w:trPr>
          <w:trHeight w:val="300"/>
        </w:trPr>
        <w:tc>
          <w:tcPr>
            <w:tcW w:w="2480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16.06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701" w:type="dxa"/>
            <w:shd w:val="clear" w:color="auto" w:fill="FFFF00"/>
            <w:noWrap/>
            <w:vAlign w:val="bottom"/>
          </w:tcPr>
          <w:p w:rsidR="00B3184D" w:rsidRPr="004474BC" w:rsidRDefault="00713760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2126" w:type="dxa"/>
          </w:tcPr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B3184D" w:rsidRPr="004474BC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713760" w:rsidRPr="004474BC" w:rsidTr="00415D91">
        <w:trPr>
          <w:trHeight w:val="300"/>
        </w:trPr>
        <w:tc>
          <w:tcPr>
            <w:tcW w:w="248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30.06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701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2126" w:type="dxa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713760" w:rsidRPr="004474BC" w:rsidTr="00415D91">
        <w:trPr>
          <w:trHeight w:val="300"/>
        </w:trPr>
        <w:tc>
          <w:tcPr>
            <w:tcW w:w="248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14.07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701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2126" w:type="dxa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713760" w:rsidRPr="004474BC" w:rsidTr="00415D91">
        <w:trPr>
          <w:trHeight w:val="300"/>
        </w:trPr>
        <w:tc>
          <w:tcPr>
            <w:tcW w:w="248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28.07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701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2126" w:type="dxa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713760" w:rsidRPr="004474BC" w:rsidTr="00415D91">
        <w:trPr>
          <w:trHeight w:val="300"/>
        </w:trPr>
        <w:tc>
          <w:tcPr>
            <w:tcW w:w="248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11.08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701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2126" w:type="dxa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713760" w:rsidRPr="004474BC" w:rsidTr="00415D91">
        <w:trPr>
          <w:trHeight w:val="300"/>
        </w:trPr>
        <w:tc>
          <w:tcPr>
            <w:tcW w:w="248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25.08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701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2126" w:type="dxa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  <w:tr w:rsidR="00713760" w:rsidRPr="004474BC" w:rsidTr="00415D91">
        <w:trPr>
          <w:trHeight w:val="300"/>
        </w:trPr>
        <w:tc>
          <w:tcPr>
            <w:tcW w:w="2480" w:type="dxa"/>
            <w:noWrap/>
            <w:vAlign w:val="bottom"/>
          </w:tcPr>
          <w:p w:rsidR="00713760" w:rsidRPr="004474BC" w:rsidRDefault="00713760" w:rsidP="00713760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08.09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701" w:type="dxa"/>
            <w:shd w:val="clear" w:color="auto" w:fill="FFFF00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633,90</w:t>
            </w:r>
          </w:p>
        </w:tc>
        <w:tc>
          <w:tcPr>
            <w:tcW w:w="2126" w:type="dxa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135,00</w:t>
            </w:r>
          </w:p>
        </w:tc>
        <w:tc>
          <w:tcPr>
            <w:tcW w:w="2760" w:type="dxa"/>
            <w:noWrap/>
            <w:vAlign w:val="bottom"/>
          </w:tcPr>
          <w:p w:rsidR="00713760" w:rsidRPr="004474BC" w:rsidRDefault="00713760" w:rsidP="00713760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82</w:t>
            </w:r>
          </w:p>
        </w:tc>
      </w:tr>
    </w:tbl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6195"/>
        <w:gridCol w:w="2406"/>
      </w:tblGrid>
      <w:tr w:rsidR="00B3184D" w:rsidRPr="00342131" w:rsidTr="00415D91"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415D91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49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</w:t>
            </w:r>
            <w:r w:rsidR="00415D91">
              <w:rPr>
                <w:rFonts w:ascii="Garamond" w:eastAsia="Times New Roman" w:hAnsi="Garamond" w:cs="Arial"/>
                <w:lang w:eastAsia="pl-PL"/>
              </w:rPr>
              <w:t>kro twardych powierzchni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 w:rsidR="00AF4CE6"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564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38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 xml:space="preserve">wg </w:t>
            </w:r>
            <w:r w:rsidR="00721DE7">
              <w:rPr>
                <w:rFonts w:ascii="Garamond" w:eastAsia="Times New Roman" w:hAnsi="Garamond" w:cs="Arial"/>
                <w:lang w:eastAsia="pl-PL"/>
              </w:rPr>
              <w:t xml:space="preserve">oddzielnego </w:t>
            </w:r>
            <w:r>
              <w:rPr>
                <w:rFonts w:ascii="Garamond" w:eastAsia="Times New Roman" w:hAnsi="Garamond" w:cs="Arial"/>
                <w:lang w:eastAsia="pl-PL"/>
              </w:rPr>
              <w:t>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415D91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Wg</w:t>
            </w:r>
            <w:r w:rsidR="00721DE7">
              <w:rPr>
                <w:rFonts w:ascii="Garamond" w:eastAsia="Times New Roman" w:hAnsi="Garamond" w:cs="Arial"/>
                <w:lang w:eastAsia="pl-PL"/>
              </w:rPr>
              <w:t xml:space="preserve"> oddzielnego </w:t>
            </w:r>
            <w:r>
              <w:rPr>
                <w:rFonts w:ascii="Garamond" w:eastAsia="Times New Roman" w:hAnsi="Garamond" w:cs="Arial"/>
                <w:lang w:eastAsia="pl-PL"/>
              </w:rPr>
              <w:t xml:space="preserve"> harmonogramu</w:t>
            </w:r>
          </w:p>
        </w:tc>
      </w:tr>
      <w:tr w:rsidR="00B3184D" w:rsidRPr="00342131" w:rsidTr="00415D91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14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15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16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17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18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ycie lodówek w pokojach preparatami przeznaczonymi do mycia urządzeń gastronomicznych mających kontakt z żywnością bez potrzeby spłukiwania wodą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19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>ycie balkonów w poszczególnych budynkach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415D91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415D91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21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415D91">
        <w:trPr>
          <w:trHeight w:val="16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415D91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22</w:t>
            </w:r>
            <w:r w:rsidR="007C1014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B3184D">
      <w:pPr>
        <w:ind w:left="840" w:hanging="84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           </w:t>
      </w:r>
    </w:p>
    <w:p w:rsidR="00B3184D" w:rsidRPr="00A82693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 xml:space="preserve">czynności utrzymania porządku w obiekcie Mewa. </w:t>
      </w: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721DE7" w:rsidRDefault="00721DE7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D3075A" w:rsidRDefault="00D3075A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D3075A" w:rsidRDefault="00D3075A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D3075A" w:rsidRDefault="00D3075A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415D91" w:rsidRDefault="00415D91" w:rsidP="00721DE7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415D91" w:rsidRDefault="00415D91" w:rsidP="00721DE7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Pr="00721DE7" w:rsidRDefault="00B3184D" w:rsidP="00721DE7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lastRenderedPageBreak/>
        <w:t>Sprzątanie pomieszcze</w:t>
      </w:r>
      <w: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>ń w budynku Rybitwa</w:t>
      </w:r>
    </w:p>
    <w:p w:rsidR="00B3184D" w:rsidRDefault="00B3184D" w:rsidP="00B3184D">
      <w:pPr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 xml:space="preserve">sobota w godzinach 10:00-16:00 zgodnie z harmonogramem </w:t>
      </w:r>
    </w:p>
    <w:p w:rsidR="00B3184D" w:rsidRDefault="00B3184D" w:rsidP="00B3184D">
      <w:pPr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55"/>
        <w:gridCol w:w="2268"/>
        <w:gridCol w:w="1843"/>
        <w:gridCol w:w="2551"/>
      </w:tblGrid>
      <w:tr w:rsidR="00B3184D" w:rsidTr="005A2CD7">
        <w:trPr>
          <w:trHeight w:val="300"/>
        </w:trPr>
        <w:tc>
          <w:tcPr>
            <w:tcW w:w="2055" w:type="dxa"/>
            <w:noWrap/>
            <w:vAlign w:val="center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Budynek</w:t>
            </w:r>
            <w:r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 xml:space="preserve"> Rybitwa 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terminy wykonywania prac sprzątania</w:t>
            </w:r>
          </w:p>
        </w:tc>
        <w:tc>
          <w:tcPr>
            <w:tcW w:w="2268" w:type="dxa"/>
            <w:shd w:val="clear" w:color="auto" w:fill="FFFFFF"/>
            <w:noWrap/>
            <w:vAlign w:val="center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1843" w:type="dxa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balkonów </w:t>
            </w:r>
          </w:p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2551" w:type="dxa"/>
            <w:noWrap/>
            <w:vAlign w:val="center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  <w:lang w:eastAsia="pl-PL"/>
              </w:rPr>
            </w:pPr>
            <w:r w:rsidRPr="004474BC">
              <w:rPr>
                <w:rFonts w:ascii="Garamond" w:hAnsi="Garamond" w:cs="Arial"/>
                <w:b/>
                <w:sz w:val="20"/>
                <w:szCs w:val="20"/>
              </w:rPr>
              <w:t>Wymi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t xml:space="preserve">ana  pościeli 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br/>
              <w:t xml:space="preserve">w </w:t>
            </w:r>
            <w:proofErr w:type="spellStart"/>
            <w:r>
              <w:rPr>
                <w:rFonts w:ascii="Garamond" w:hAnsi="Garamond" w:cs="Arial"/>
                <w:b/>
                <w:sz w:val="20"/>
                <w:szCs w:val="20"/>
              </w:rPr>
              <w:t>kpl</w:t>
            </w:r>
            <w:proofErr w:type="spellEnd"/>
            <w:r>
              <w:rPr>
                <w:rFonts w:ascii="Garamond" w:hAnsi="Garamond" w:cs="Arial"/>
                <w:b/>
                <w:sz w:val="20"/>
                <w:szCs w:val="20"/>
              </w:rPr>
              <w:t xml:space="preserve">. </w:t>
            </w:r>
            <w:r w:rsidRPr="004474BC">
              <w:rPr>
                <w:rFonts w:ascii="Garamond" w:hAnsi="Garamond" w:cs="Arial"/>
                <w:b/>
                <w:sz w:val="20"/>
                <w:szCs w:val="20"/>
              </w:rPr>
              <w:t xml:space="preserve">(kołdra, poduszka, prześcieradło) </w:t>
            </w:r>
          </w:p>
        </w:tc>
      </w:tr>
      <w:tr w:rsidR="00B3184D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12.05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B3184D" w:rsidRPr="004474BC" w:rsidRDefault="00415D91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B3184D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26.05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B3184D" w:rsidRPr="004474BC" w:rsidRDefault="00415D91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B3184D" w:rsidRPr="004474BC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415D91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09.06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415D91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23.06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415D91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07.07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415D91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14.07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415D91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 21.07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415D91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04.08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415D91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18.08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  <w:tr w:rsidR="00415D91" w:rsidTr="005A2CD7">
        <w:trPr>
          <w:trHeight w:val="300"/>
        </w:trPr>
        <w:tc>
          <w:tcPr>
            <w:tcW w:w="2055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4474BC">
              <w:rPr>
                <w:rFonts w:ascii="Garamond" w:hAnsi="Garamond" w:cs="Arial"/>
                <w:color w:val="000000"/>
                <w:sz w:val="24"/>
                <w:szCs w:val="24"/>
              </w:rPr>
              <w:t>01.09.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268" w:type="dxa"/>
            <w:shd w:val="clear" w:color="auto" w:fill="FFFF00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>
              <w:rPr>
                <w:rFonts w:ascii="Garamond" w:hAnsi="Garamond" w:cs="Arial"/>
                <w:sz w:val="24"/>
                <w:szCs w:val="24"/>
              </w:rPr>
              <w:t>638,30</w:t>
            </w:r>
          </w:p>
        </w:tc>
        <w:tc>
          <w:tcPr>
            <w:tcW w:w="1843" w:type="dxa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291,50</w:t>
            </w:r>
          </w:p>
        </w:tc>
        <w:tc>
          <w:tcPr>
            <w:tcW w:w="2551" w:type="dxa"/>
            <w:noWrap/>
            <w:vAlign w:val="bottom"/>
          </w:tcPr>
          <w:p w:rsidR="00415D91" w:rsidRPr="004474BC" w:rsidRDefault="00415D91" w:rsidP="00415D91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4474BC">
              <w:rPr>
                <w:rFonts w:ascii="Garamond" w:hAnsi="Garamond" w:cs="Arial"/>
                <w:sz w:val="24"/>
                <w:szCs w:val="24"/>
              </w:rPr>
              <w:t>71</w:t>
            </w:r>
          </w:p>
        </w:tc>
      </w:tr>
    </w:tbl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Y="63"/>
        <w:tblW w:w="8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6273"/>
        <w:gridCol w:w="1915"/>
      </w:tblGrid>
      <w:tr w:rsidR="00B3184D" w:rsidRPr="00342131" w:rsidTr="00AF4CE6">
        <w:tc>
          <w:tcPr>
            <w:tcW w:w="526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6273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AF4CE6">
        <w:tc>
          <w:tcPr>
            <w:tcW w:w="526" w:type="dxa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490"/>
        </w:trPr>
        <w:tc>
          <w:tcPr>
            <w:tcW w:w="526" w:type="dxa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mokro twardych powierzch</w:t>
            </w:r>
            <w:r w:rsidR="00415D91">
              <w:rPr>
                <w:rFonts w:ascii="Garamond" w:eastAsia="Times New Roman" w:hAnsi="Garamond" w:cs="Arial"/>
                <w:lang w:eastAsia="pl-PL"/>
              </w:rPr>
              <w:t>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c>
          <w:tcPr>
            <w:tcW w:w="526" w:type="dxa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c>
          <w:tcPr>
            <w:tcW w:w="526" w:type="dxa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6273" w:type="dxa"/>
            <w:vAlign w:val="center"/>
          </w:tcPr>
          <w:p w:rsidR="00B3184D" w:rsidRPr="009D7C1A" w:rsidRDefault="00AF4CE6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c>
          <w:tcPr>
            <w:tcW w:w="526" w:type="dxa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564"/>
        </w:trPr>
        <w:tc>
          <w:tcPr>
            <w:tcW w:w="526" w:type="dxa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c>
          <w:tcPr>
            <w:tcW w:w="526" w:type="dxa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c>
          <w:tcPr>
            <w:tcW w:w="526" w:type="dxa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380"/>
        </w:trPr>
        <w:tc>
          <w:tcPr>
            <w:tcW w:w="526" w:type="dxa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 xml:space="preserve">wg </w:t>
            </w:r>
            <w:r w:rsidR="00721DE7">
              <w:rPr>
                <w:rFonts w:ascii="Garamond" w:eastAsia="Times New Roman" w:hAnsi="Garamond" w:cs="Arial"/>
                <w:lang w:eastAsia="pl-PL"/>
              </w:rPr>
              <w:t xml:space="preserve">oddzielnego </w:t>
            </w:r>
            <w:r>
              <w:rPr>
                <w:rFonts w:ascii="Garamond" w:eastAsia="Times New Roman" w:hAnsi="Garamond" w:cs="Arial"/>
                <w:lang w:eastAsia="pl-PL"/>
              </w:rPr>
              <w:t>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AF4CE6">
        <w:tc>
          <w:tcPr>
            <w:tcW w:w="526" w:type="dxa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c>
          <w:tcPr>
            <w:tcW w:w="526" w:type="dxa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c>
          <w:tcPr>
            <w:tcW w:w="526" w:type="dxa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1915" w:type="dxa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 xml:space="preserve">Wg </w:t>
            </w:r>
            <w:r w:rsidR="00721DE7">
              <w:rPr>
                <w:rFonts w:ascii="Garamond" w:eastAsia="Times New Roman" w:hAnsi="Garamond" w:cs="Arial"/>
                <w:lang w:eastAsia="pl-PL"/>
              </w:rPr>
              <w:t xml:space="preserve">oddzielnego </w:t>
            </w:r>
            <w:r>
              <w:rPr>
                <w:rFonts w:ascii="Garamond" w:eastAsia="Times New Roman" w:hAnsi="Garamond" w:cs="Arial"/>
                <w:lang w:eastAsia="pl-PL"/>
              </w:rPr>
              <w:t>harmonogramu</w:t>
            </w:r>
          </w:p>
        </w:tc>
      </w:tr>
      <w:tr w:rsidR="00B3184D" w:rsidRPr="00342131" w:rsidTr="00AF4CE6">
        <w:trPr>
          <w:trHeight w:val="469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14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165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15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165"/>
        </w:trPr>
        <w:tc>
          <w:tcPr>
            <w:tcW w:w="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16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165"/>
        </w:trPr>
        <w:tc>
          <w:tcPr>
            <w:tcW w:w="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17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165"/>
        </w:trPr>
        <w:tc>
          <w:tcPr>
            <w:tcW w:w="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18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ycie lodówek w pokojach preparatami przeznaczonymi do mycia urządzeń gastronomicznych mających kontakt z żywnością bez potrzeby spłukiwania wodą </w:t>
            </w: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165"/>
        </w:trPr>
        <w:tc>
          <w:tcPr>
            <w:tcW w:w="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19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>ycie balkonów w poszczególnych budynkach</w:t>
            </w: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165"/>
        </w:trPr>
        <w:tc>
          <w:tcPr>
            <w:tcW w:w="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AF4CE6">
        <w:trPr>
          <w:trHeight w:val="165"/>
        </w:trPr>
        <w:tc>
          <w:tcPr>
            <w:tcW w:w="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21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19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AF4CE6">
        <w:trPr>
          <w:trHeight w:val="165"/>
        </w:trPr>
        <w:tc>
          <w:tcPr>
            <w:tcW w:w="5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6328C7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22</w:t>
            </w:r>
            <w:r w:rsidR="007C1014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19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B3184D">
      <w:pPr>
        <w:ind w:left="840" w:hanging="84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           </w:t>
      </w:r>
    </w:p>
    <w:p w:rsidR="00B3184D" w:rsidRPr="00A82693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 xml:space="preserve">czynności utrzymania porządku w obiekcie Rybitwa. </w:t>
      </w: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tabs>
          <w:tab w:val="left" w:pos="2775"/>
        </w:tabs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721DE7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D3075A" w:rsidRDefault="00D3075A" w:rsidP="00721DE7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D3075A" w:rsidRDefault="00D3075A" w:rsidP="00721DE7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AF4CE6" w:rsidRDefault="00AF4CE6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AF4CE6" w:rsidRDefault="00AF4CE6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Pr="00C85DE7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lastRenderedPageBreak/>
        <w:t>Sprzątanie pomieszcze</w:t>
      </w:r>
      <w: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>ń w pawilonie Szczupak</w:t>
      </w:r>
    </w:p>
    <w:p w:rsidR="00B3184D" w:rsidRDefault="00B3184D" w:rsidP="00B3184D">
      <w:pPr>
        <w:jc w:val="center"/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>sobota w godzinach 10:00-16:00 zgodnie z harmonogramem</w:t>
      </w:r>
    </w:p>
    <w:p w:rsidR="00B3184D" w:rsidRDefault="00B3184D" w:rsidP="00721DE7">
      <w:pPr>
        <w:jc w:val="center"/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2"/>
        <w:gridCol w:w="1984"/>
        <w:gridCol w:w="1560"/>
        <w:gridCol w:w="2901"/>
      </w:tblGrid>
      <w:tr w:rsidR="00B3184D" w:rsidRPr="009D065F" w:rsidTr="006328C7">
        <w:trPr>
          <w:trHeight w:val="300"/>
        </w:trPr>
        <w:tc>
          <w:tcPr>
            <w:tcW w:w="2622" w:type="dxa"/>
            <w:shd w:val="clear" w:color="auto" w:fill="auto"/>
            <w:noWrap/>
            <w:vAlign w:val="center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 xml:space="preserve">Pawilon  Szczupak </w:t>
            </w:r>
          </w:p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terminy wykonywania prac sprzątania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1560" w:type="dxa"/>
            <w:shd w:val="clear" w:color="auto" w:fill="auto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balkonów </w:t>
            </w:r>
          </w:p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2901" w:type="dxa"/>
            <w:shd w:val="clear" w:color="auto" w:fill="auto"/>
            <w:noWrap/>
            <w:vAlign w:val="center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  <w:lang w:eastAsia="pl-PL"/>
              </w:rPr>
            </w:pPr>
            <w:r w:rsidRPr="009D065F">
              <w:rPr>
                <w:rFonts w:ascii="Garamond" w:hAnsi="Garamond" w:cs="Arial"/>
                <w:b/>
                <w:sz w:val="20"/>
                <w:szCs w:val="20"/>
              </w:rPr>
              <w:t>W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t xml:space="preserve">ymiana  pościeli 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br/>
              <w:t xml:space="preserve">w </w:t>
            </w:r>
            <w:proofErr w:type="spellStart"/>
            <w:r>
              <w:rPr>
                <w:rFonts w:ascii="Garamond" w:hAnsi="Garamond" w:cs="Arial"/>
                <w:b/>
                <w:sz w:val="20"/>
                <w:szCs w:val="20"/>
              </w:rPr>
              <w:t>kpl</w:t>
            </w:r>
            <w:proofErr w:type="spellEnd"/>
            <w:r>
              <w:rPr>
                <w:rFonts w:ascii="Garamond" w:hAnsi="Garamond" w:cs="Arial"/>
                <w:b/>
                <w:sz w:val="20"/>
                <w:szCs w:val="20"/>
              </w:rPr>
              <w:t xml:space="preserve">. </w:t>
            </w:r>
            <w:r w:rsidRPr="009D065F">
              <w:rPr>
                <w:rFonts w:ascii="Garamond" w:hAnsi="Garamond" w:cs="Arial"/>
                <w:b/>
                <w:sz w:val="20"/>
                <w:szCs w:val="20"/>
              </w:rPr>
              <w:t xml:space="preserve">(kołdra, poduszka, prześcieradło) </w:t>
            </w:r>
          </w:p>
        </w:tc>
      </w:tr>
      <w:tr w:rsidR="00B3184D" w:rsidRPr="009D065F" w:rsidTr="006328C7">
        <w:trPr>
          <w:trHeight w:val="300"/>
        </w:trPr>
        <w:tc>
          <w:tcPr>
            <w:tcW w:w="2622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02.06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984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560" w:type="dxa"/>
            <w:shd w:val="clear" w:color="auto" w:fill="auto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901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B3184D" w:rsidRPr="009D065F" w:rsidTr="006328C7">
        <w:trPr>
          <w:trHeight w:val="300"/>
        </w:trPr>
        <w:tc>
          <w:tcPr>
            <w:tcW w:w="2622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16.06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984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560" w:type="dxa"/>
            <w:shd w:val="clear" w:color="auto" w:fill="auto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901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B3184D" w:rsidRPr="009D065F" w:rsidTr="006328C7">
        <w:trPr>
          <w:trHeight w:val="300"/>
        </w:trPr>
        <w:tc>
          <w:tcPr>
            <w:tcW w:w="2622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30.06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984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560" w:type="dxa"/>
            <w:shd w:val="clear" w:color="auto" w:fill="auto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901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B3184D" w:rsidRPr="009D065F" w:rsidTr="006328C7">
        <w:trPr>
          <w:trHeight w:val="300"/>
        </w:trPr>
        <w:tc>
          <w:tcPr>
            <w:tcW w:w="2622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14.07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984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560" w:type="dxa"/>
            <w:shd w:val="clear" w:color="auto" w:fill="auto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901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B3184D" w:rsidRPr="009D065F" w:rsidTr="006328C7">
        <w:trPr>
          <w:trHeight w:val="300"/>
        </w:trPr>
        <w:tc>
          <w:tcPr>
            <w:tcW w:w="2622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28.07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984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560" w:type="dxa"/>
            <w:shd w:val="clear" w:color="auto" w:fill="auto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901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B3184D" w:rsidRPr="009D065F" w:rsidTr="006328C7">
        <w:trPr>
          <w:trHeight w:val="300"/>
        </w:trPr>
        <w:tc>
          <w:tcPr>
            <w:tcW w:w="2622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11.08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984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560" w:type="dxa"/>
            <w:shd w:val="clear" w:color="auto" w:fill="auto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901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  <w:tr w:rsidR="00B3184D" w:rsidRPr="009D065F" w:rsidTr="006328C7">
        <w:trPr>
          <w:trHeight w:val="300"/>
        </w:trPr>
        <w:tc>
          <w:tcPr>
            <w:tcW w:w="2622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25.08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984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180,60</w:t>
            </w:r>
          </w:p>
        </w:tc>
        <w:tc>
          <w:tcPr>
            <w:tcW w:w="1560" w:type="dxa"/>
            <w:shd w:val="clear" w:color="auto" w:fill="auto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56</w:t>
            </w:r>
          </w:p>
        </w:tc>
        <w:tc>
          <w:tcPr>
            <w:tcW w:w="2901" w:type="dxa"/>
            <w:shd w:val="clear" w:color="auto" w:fill="auto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28</w:t>
            </w:r>
          </w:p>
        </w:tc>
      </w:tr>
    </w:tbl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6195"/>
        <w:gridCol w:w="2406"/>
      </w:tblGrid>
      <w:tr w:rsidR="00B3184D" w:rsidRPr="00342131" w:rsidTr="006328C7"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6328C7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49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mokro twardych powierzch</w:t>
            </w:r>
            <w:r w:rsidR="006328C7">
              <w:rPr>
                <w:rFonts w:ascii="Garamond" w:eastAsia="Times New Roman" w:hAnsi="Garamond" w:cs="Arial"/>
                <w:lang w:eastAsia="pl-PL"/>
              </w:rPr>
              <w:t>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 w:rsidR="00AF4CE6"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564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38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 xml:space="preserve">wg </w:t>
            </w:r>
            <w:r w:rsidR="00721DE7">
              <w:rPr>
                <w:rFonts w:ascii="Garamond" w:eastAsia="Times New Roman" w:hAnsi="Garamond" w:cs="Arial"/>
                <w:lang w:eastAsia="pl-PL"/>
              </w:rPr>
              <w:t xml:space="preserve">oddzielnego </w:t>
            </w:r>
            <w:r>
              <w:rPr>
                <w:rFonts w:ascii="Garamond" w:eastAsia="Times New Roman" w:hAnsi="Garamond" w:cs="Arial"/>
                <w:lang w:eastAsia="pl-PL"/>
              </w:rPr>
              <w:t>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Wg</w:t>
            </w:r>
            <w:r w:rsidR="00721DE7">
              <w:rPr>
                <w:rFonts w:ascii="Garamond" w:eastAsia="Times New Roman" w:hAnsi="Garamond" w:cs="Arial"/>
                <w:lang w:eastAsia="pl-PL"/>
              </w:rPr>
              <w:t xml:space="preserve"> oddzielnego </w:t>
            </w:r>
            <w:r>
              <w:rPr>
                <w:rFonts w:ascii="Garamond" w:eastAsia="Times New Roman" w:hAnsi="Garamond" w:cs="Arial"/>
                <w:lang w:eastAsia="pl-PL"/>
              </w:rPr>
              <w:t xml:space="preserve"> harmonogramu</w:t>
            </w:r>
          </w:p>
        </w:tc>
      </w:tr>
      <w:tr w:rsidR="00B3184D" w:rsidRPr="00342131" w:rsidTr="006328C7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14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15</w:t>
            </w:r>
            <w:r w:rsidR="00B3184D"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16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17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18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ycie lodówek w pokojach preparatami przeznaczonymi do mycia urządzeń gastronomicznych mających kontakt z żywnością bez potrzeby spłukiwania wodą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19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>ycie balkonów w poszczególnych budynkach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</w:t>
            </w:r>
            <w:r w:rsidR="00B3184D">
              <w:rPr>
                <w:rFonts w:ascii="Garamond" w:eastAsia="Times New Roman" w:hAnsi="Garamond" w:cs="Arial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6328C7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21</w:t>
            </w:r>
            <w:r w:rsidR="00B3184D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6328C7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22</w:t>
            </w:r>
            <w:r w:rsidR="007C1014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B3184D">
      <w:pPr>
        <w:ind w:left="840" w:hanging="84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           </w:t>
      </w:r>
    </w:p>
    <w:p w:rsidR="00B3184D" w:rsidRPr="00A82693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 xml:space="preserve">czynności utrzymania porządku w obiekcie Szczupak. </w:t>
      </w: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3184D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7C1014" w:rsidRDefault="007C1014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B55F57" w:rsidRDefault="00B55F57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6328C7" w:rsidRDefault="006328C7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6328C7" w:rsidRDefault="006328C7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6328C7" w:rsidRDefault="006328C7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</w:p>
    <w:p w:rsidR="00B3184D" w:rsidRPr="00C85DE7" w:rsidRDefault="00B3184D" w:rsidP="00B3184D">
      <w:pPr>
        <w:jc w:val="center"/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lastRenderedPageBreak/>
        <w:t>Sprzątanie pomieszcze</w:t>
      </w:r>
      <w:r>
        <w:rPr>
          <w:rFonts w:ascii="Garamond" w:hAnsi="Garamond" w:cs="Garamond"/>
          <w:b/>
          <w:bCs/>
          <w:sz w:val="24"/>
          <w:szCs w:val="24"/>
          <w:u w:val="single"/>
          <w:lang w:eastAsia="pl-PL"/>
        </w:rPr>
        <w:t>ń w budynku „Domek letniskowy”</w:t>
      </w:r>
    </w:p>
    <w:p w:rsidR="00B3184D" w:rsidRDefault="00B3184D" w:rsidP="00B3184D">
      <w:pPr>
        <w:jc w:val="center"/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074932">
        <w:rPr>
          <w:rFonts w:ascii="Garamond" w:hAnsi="Garamond" w:cs="Garamond"/>
          <w:b/>
          <w:bCs/>
          <w:sz w:val="24"/>
          <w:szCs w:val="24"/>
          <w:lang w:eastAsia="pl-PL"/>
        </w:rPr>
        <w:t xml:space="preserve">System sprzątania – </w:t>
      </w:r>
      <w:r w:rsidRPr="00F930CC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t>sobota w godzinach 10:00-16:00 zgodnie z harmonogramem</w:t>
      </w:r>
    </w:p>
    <w:p w:rsidR="00B3184D" w:rsidRDefault="00B3184D" w:rsidP="00721DE7">
      <w:pPr>
        <w:jc w:val="center"/>
        <w:rPr>
          <w:rFonts w:ascii="Garamond" w:hAnsi="Garamond" w:cs="Garamond"/>
          <w:sz w:val="24"/>
          <w:szCs w:val="24"/>
          <w:lang w:eastAsia="pl-PL"/>
        </w:rPr>
      </w:pPr>
      <w:r w:rsidRPr="00074932">
        <w:rPr>
          <w:rFonts w:ascii="Garamond" w:hAnsi="Garamond" w:cs="Garamond"/>
          <w:sz w:val="24"/>
          <w:szCs w:val="24"/>
          <w:lang w:eastAsia="pl-PL"/>
        </w:rPr>
        <w:t>Zamawiający zastrzega sobie w trakcie trwania umowy możliwość zmiany</w:t>
      </w:r>
      <w:r>
        <w:rPr>
          <w:rFonts w:ascii="Garamond" w:hAnsi="Garamond" w:cs="Garamond"/>
          <w:sz w:val="24"/>
          <w:szCs w:val="24"/>
          <w:lang w:eastAsia="pl-PL"/>
        </w:rPr>
        <w:t xml:space="preserve"> terminu i godzin</w:t>
      </w:r>
      <w:r w:rsidRPr="00074932">
        <w:rPr>
          <w:rFonts w:ascii="Garamond" w:hAnsi="Garamond" w:cs="Garamond"/>
          <w:sz w:val="24"/>
          <w:szCs w:val="24"/>
          <w:lang w:eastAsia="pl-PL"/>
        </w:rPr>
        <w:t xml:space="preserve"> </w:t>
      </w:r>
      <w:r>
        <w:rPr>
          <w:rFonts w:ascii="Garamond" w:hAnsi="Garamond" w:cs="Garamond"/>
          <w:sz w:val="24"/>
          <w:szCs w:val="24"/>
          <w:lang w:eastAsia="pl-PL"/>
        </w:rPr>
        <w:t>pracy.</w:t>
      </w:r>
    </w:p>
    <w:tbl>
      <w:tblPr>
        <w:tblpPr w:leftFromText="141" w:rightFromText="141" w:vertAnchor="text" w:horzAnchor="margin" w:tblpY="149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0"/>
        <w:gridCol w:w="1843"/>
        <w:gridCol w:w="1634"/>
        <w:gridCol w:w="2760"/>
      </w:tblGrid>
      <w:tr w:rsidR="00B3184D" w:rsidRPr="009D065F" w:rsidTr="006328C7">
        <w:trPr>
          <w:trHeight w:val="300"/>
        </w:trPr>
        <w:tc>
          <w:tcPr>
            <w:tcW w:w="2830" w:type="dxa"/>
            <w:noWrap/>
            <w:vAlign w:val="center"/>
          </w:tcPr>
          <w:p w:rsidR="00B3184D" w:rsidRDefault="00B3184D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Budynek</w:t>
            </w:r>
            <w:r w:rsidR="00721DE7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 xml:space="preserve"> „Domek letniskowy” </w:t>
            </w:r>
          </w:p>
          <w:p w:rsidR="00721DE7" w:rsidRPr="009D065F" w:rsidRDefault="00721DE7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  <w:r w:rsidRPr="004474BC"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  <w:t>terminy wykonywania prac sprzątania</w:t>
            </w:r>
          </w:p>
          <w:p w:rsidR="00B3184D" w:rsidRPr="009D065F" w:rsidRDefault="00B3184D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  <w:noWrap/>
            <w:vAlign w:val="center"/>
          </w:tcPr>
          <w:p w:rsidR="00B3184D" w:rsidRPr="009D065F" w:rsidRDefault="00B3184D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9D065F" w:rsidRDefault="00B3184D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1634" w:type="dxa"/>
          </w:tcPr>
          <w:p w:rsidR="00B3184D" w:rsidRPr="009D065F" w:rsidRDefault="00B3184D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>Powierzchnia</w:t>
            </w:r>
          </w:p>
          <w:p w:rsidR="00B3184D" w:rsidRPr="009D065F" w:rsidRDefault="00B3184D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bCs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 xml:space="preserve">balkonów </w:t>
            </w:r>
          </w:p>
          <w:p w:rsidR="00B3184D" w:rsidRPr="009D065F" w:rsidRDefault="00B3184D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9D065F">
              <w:rPr>
                <w:rFonts w:ascii="Garamond" w:hAnsi="Garamond" w:cs="Arial"/>
                <w:b/>
                <w:bCs/>
                <w:sz w:val="20"/>
                <w:szCs w:val="20"/>
              </w:rPr>
              <w:t>(m²)</w:t>
            </w:r>
          </w:p>
        </w:tc>
        <w:tc>
          <w:tcPr>
            <w:tcW w:w="2760" w:type="dxa"/>
            <w:noWrap/>
            <w:vAlign w:val="center"/>
          </w:tcPr>
          <w:p w:rsidR="00B3184D" w:rsidRPr="009D065F" w:rsidRDefault="00B3184D" w:rsidP="00721DE7">
            <w:pPr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  <w:lang w:eastAsia="pl-PL"/>
              </w:rPr>
            </w:pPr>
            <w:r>
              <w:rPr>
                <w:rFonts w:ascii="Garamond" w:hAnsi="Garamond" w:cs="Arial"/>
                <w:b/>
                <w:sz w:val="20"/>
                <w:szCs w:val="20"/>
              </w:rPr>
              <w:t xml:space="preserve">Wymiana  pościeli 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br/>
              <w:t xml:space="preserve">w </w:t>
            </w:r>
            <w:proofErr w:type="spellStart"/>
            <w:r>
              <w:rPr>
                <w:rFonts w:ascii="Garamond" w:hAnsi="Garamond" w:cs="Arial"/>
                <w:b/>
                <w:sz w:val="20"/>
                <w:szCs w:val="20"/>
              </w:rPr>
              <w:t>kpl</w:t>
            </w:r>
            <w:proofErr w:type="spellEnd"/>
            <w:r>
              <w:rPr>
                <w:rFonts w:ascii="Garamond" w:hAnsi="Garamond" w:cs="Arial"/>
                <w:b/>
                <w:sz w:val="20"/>
                <w:szCs w:val="20"/>
              </w:rPr>
              <w:t xml:space="preserve">. </w:t>
            </w:r>
            <w:r w:rsidRPr="009D065F">
              <w:rPr>
                <w:rFonts w:ascii="Garamond" w:hAnsi="Garamond" w:cs="Arial"/>
                <w:b/>
                <w:sz w:val="20"/>
                <w:szCs w:val="20"/>
              </w:rPr>
              <w:t xml:space="preserve">(kołdra, poduszka, prześcieradło) </w:t>
            </w:r>
          </w:p>
        </w:tc>
      </w:tr>
      <w:tr w:rsidR="00B3184D" w:rsidRPr="009D065F" w:rsidTr="006328C7">
        <w:trPr>
          <w:trHeight w:val="300"/>
        </w:trPr>
        <w:tc>
          <w:tcPr>
            <w:tcW w:w="2830" w:type="dxa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16.06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843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238,20</w:t>
            </w:r>
          </w:p>
        </w:tc>
        <w:tc>
          <w:tcPr>
            <w:tcW w:w="1634" w:type="dxa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78,40</w:t>
            </w:r>
          </w:p>
        </w:tc>
        <w:tc>
          <w:tcPr>
            <w:tcW w:w="2760" w:type="dxa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12</w:t>
            </w:r>
          </w:p>
        </w:tc>
      </w:tr>
      <w:tr w:rsidR="00B3184D" w:rsidRPr="009D065F" w:rsidTr="006328C7">
        <w:trPr>
          <w:trHeight w:val="300"/>
        </w:trPr>
        <w:tc>
          <w:tcPr>
            <w:tcW w:w="2830" w:type="dxa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30.06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843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238,20</w:t>
            </w:r>
          </w:p>
        </w:tc>
        <w:tc>
          <w:tcPr>
            <w:tcW w:w="1634" w:type="dxa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78,40</w:t>
            </w:r>
          </w:p>
        </w:tc>
        <w:tc>
          <w:tcPr>
            <w:tcW w:w="2760" w:type="dxa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12</w:t>
            </w:r>
          </w:p>
        </w:tc>
      </w:tr>
      <w:tr w:rsidR="00B3184D" w:rsidRPr="009D065F" w:rsidTr="006328C7">
        <w:trPr>
          <w:trHeight w:val="300"/>
        </w:trPr>
        <w:tc>
          <w:tcPr>
            <w:tcW w:w="2830" w:type="dxa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14.07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843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238,20</w:t>
            </w:r>
          </w:p>
        </w:tc>
        <w:tc>
          <w:tcPr>
            <w:tcW w:w="1634" w:type="dxa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78,40</w:t>
            </w:r>
          </w:p>
        </w:tc>
        <w:tc>
          <w:tcPr>
            <w:tcW w:w="2760" w:type="dxa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12</w:t>
            </w:r>
          </w:p>
        </w:tc>
      </w:tr>
      <w:tr w:rsidR="00B3184D" w:rsidRPr="009D065F" w:rsidTr="006328C7">
        <w:trPr>
          <w:trHeight w:val="300"/>
        </w:trPr>
        <w:tc>
          <w:tcPr>
            <w:tcW w:w="2830" w:type="dxa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 28.07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843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238,20</w:t>
            </w:r>
          </w:p>
        </w:tc>
        <w:tc>
          <w:tcPr>
            <w:tcW w:w="1634" w:type="dxa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78,40</w:t>
            </w:r>
          </w:p>
        </w:tc>
        <w:tc>
          <w:tcPr>
            <w:tcW w:w="2760" w:type="dxa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12</w:t>
            </w:r>
          </w:p>
        </w:tc>
      </w:tr>
      <w:tr w:rsidR="00B3184D" w:rsidRPr="009D065F" w:rsidTr="006328C7">
        <w:trPr>
          <w:trHeight w:val="300"/>
        </w:trPr>
        <w:tc>
          <w:tcPr>
            <w:tcW w:w="2830" w:type="dxa"/>
            <w:noWrap/>
            <w:vAlign w:val="bottom"/>
          </w:tcPr>
          <w:p w:rsidR="00B3184D" w:rsidRPr="009D065F" w:rsidRDefault="00B3184D" w:rsidP="005A2CD7">
            <w:pPr>
              <w:spacing w:after="0" w:line="240" w:lineRule="auto"/>
              <w:jc w:val="center"/>
              <w:rPr>
                <w:rFonts w:ascii="Garamond" w:hAnsi="Garamond" w:cs="Arial"/>
                <w:color w:val="000000"/>
                <w:sz w:val="24"/>
                <w:szCs w:val="24"/>
              </w:rPr>
            </w:pPr>
            <w:r w:rsidRPr="009D065F">
              <w:rPr>
                <w:rFonts w:ascii="Garamond" w:hAnsi="Garamond" w:cs="Arial"/>
                <w:color w:val="000000"/>
                <w:sz w:val="24"/>
                <w:szCs w:val="24"/>
              </w:rPr>
              <w:t>11.08</w:t>
            </w:r>
            <w:r>
              <w:rPr>
                <w:rFonts w:ascii="Garamond" w:hAnsi="Garamond" w:cs="Arial"/>
                <w:color w:val="000000"/>
                <w:sz w:val="24"/>
                <w:szCs w:val="24"/>
              </w:rPr>
              <w:t>.2018</w:t>
            </w:r>
          </w:p>
        </w:tc>
        <w:tc>
          <w:tcPr>
            <w:tcW w:w="1843" w:type="dxa"/>
            <w:shd w:val="clear" w:color="auto" w:fill="FFFF00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238,20</w:t>
            </w:r>
          </w:p>
        </w:tc>
        <w:tc>
          <w:tcPr>
            <w:tcW w:w="1634" w:type="dxa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78,40</w:t>
            </w:r>
          </w:p>
        </w:tc>
        <w:tc>
          <w:tcPr>
            <w:tcW w:w="2760" w:type="dxa"/>
            <w:noWrap/>
            <w:vAlign w:val="bottom"/>
          </w:tcPr>
          <w:p w:rsidR="00B3184D" w:rsidRPr="009D065F" w:rsidRDefault="00B3184D" w:rsidP="005A2CD7">
            <w:pPr>
              <w:spacing w:after="0"/>
              <w:jc w:val="center"/>
              <w:rPr>
                <w:rFonts w:ascii="Garamond" w:hAnsi="Garamond" w:cs="Arial"/>
                <w:sz w:val="24"/>
                <w:szCs w:val="24"/>
              </w:rPr>
            </w:pPr>
            <w:r w:rsidRPr="009D065F">
              <w:rPr>
                <w:rFonts w:ascii="Garamond" w:hAnsi="Garamond" w:cs="Arial"/>
                <w:sz w:val="24"/>
                <w:szCs w:val="24"/>
              </w:rPr>
              <w:t>12</w:t>
            </w:r>
          </w:p>
        </w:tc>
      </w:tr>
    </w:tbl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Y="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"/>
        <w:gridCol w:w="6195"/>
        <w:gridCol w:w="2406"/>
      </w:tblGrid>
      <w:tr w:rsidR="00B3184D" w:rsidRPr="00342131" w:rsidTr="006328C7"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Lp.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Zakres prac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b/>
                <w:lang w:eastAsia="pl-PL"/>
              </w:rPr>
              <w:t>Częstotliwość</w:t>
            </w:r>
          </w:p>
        </w:tc>
      </w:tr>
      <w:tr w:rsidR="00B3184D" w:rsidRPr="00342131" w:rsidTr="006328C7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1.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wykładzin dywanowych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49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2.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Czyszczenie i przecieranie na mokro twardych powierzch</w:t>
            </w:r>
            <w:r w:rsidR="006328C7">
              <w:rPr>
                <w:rFonts w:ascii="Garamond" w:eastAsia="Times New Roman" w:hAnsi="Garamond" w:cs="Arial"/>
                <w:lang w:eastAsia="pl-PL"/>
              </w:rPr>
              <w:t>ni podłóg</w:t>
            </w:r>
            <w:r w:rsidRPr="009D7C1A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342131">
              <w:rPr>
                <w:rFonts w:ascii="Garamond" w:eastAsia="Times New Roman" w:hAnsi="Garamond" w:cs="Arial"/>
                <w:lang w:eastAsia="pl-PL"/>
              </w:rPr>
              <w:t>3.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wilgotno zewnętrznych powierzchni mebli 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4.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na wilgotno drzwi i parapetów wewnętrznych</w:t>
            </w:r>
            <w:r w:rsidR="00AF4CE6">
              <w:rPr>
                <w:rFonts w:ascii="Garamond" w:eastAsia="Times New Roman" w:hAnsi="Garamond" w:cs="Arial"/>
                <w:lang w:eastAsia="pl-PL"/>
              </w:rPr>
              <w:t>,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Odkurzanie mebli tapicerskich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564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kaloryferów</w:t>
            </w:r>
            <w:bookmarkStart w:id="0" w:name="_GoBack"/>
            <w:bookmarkEnd w:id="0"/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7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Opróżnianie koszy, przetarcie na wilgotno i wymiana wkładów foliowych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8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Wycieranie i odtłuszczanie  klamek drzwi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380"/>
        </w:trPr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9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Inne prace - mycie osłon lamp, itp.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Raz na  1 m-c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 xml:space="preserve"> (</w:t>
            </w:r>
            <w:r>
              <w:rPr>
                <w:rFonts w:ascii="Garamond" w:eastAsia="Times New Roman" w:hAnsi="Garamond" w:cs="Arial"/>
                <w:lang w:eastAsia="pl-PL"/>
              </w:rPr>
              <w:t xml:space="preserve">wg </w:t>
            </w:r>
            <w:r w:rsidR="00721DE7">
              <w:rPr>
                <w:rFonts w:ascii="Garamond" w:eastAsia="Times New Roman" w:hAnsi="Garamond" w:cs="Arial"/>
                <w:lang w:eastAsia="pl-PL"/>
              </w:rPr>
              <w:t xml:space="preserve">oddzielnego </w:t>
            </w:r>
            <w:r>
              <w:rPr>
                <w:rFonts w:ascii="Garamond" w:eastAsia="Times New Roman" w:hAnsi="Garamond" w:cs="Arial"/>
                <w:lang w:eastAsia="pl-PL"/>
              </w:rPr>
              <w:t>harmonogramu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)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10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Usuwanie pajęczyn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11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drzwi zewnętrznych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12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>Mycie okien i ram okiennych, parapetów</w:t>
            </w:r>
          </w:p>
        </w:tc>
        <w:tc>
          <w:tcPr>
            <w:tcW w:w="0" w:type="auto"/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 xml:space="preserve">Wg </w:t>
            </w:r>
            <w:r w:rsidR="00721DE7">
              <w:rPr>
                <w:rFonts w:ascii="Garamond" w:eastAsia="Times New Roman" w:hAnsi="Garamond" w:cs="Arial"/>
                <w:lang w:eastAsia="pl-PL"/>
              </w:rPr>
              <w:t xml:space="preserve">oddzielnego </w:t>
            </w:r>
            <w:r>
              <w:rPr>
                <w:rFonts w:ascii="Garamond" w:eastAsia="Times New Roman" w:hAnsi="Garamond" w:cs="Arial"/>
                <w:lang w:eastAsia="pl-PL"/>
              </w:rPr>
              <w:t>harmonogramu</w:t>
            </w:r>
          </w:p>
        </w:tc>
      </w:tr>
      <w:tr w:rsidR="00B3184D" w:rsidRPr="00342131" w:rsidTr="006328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13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Przecieranie na mokro powierzchni schodów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46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14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barierek i poręczy, a także krat zabezpieczających (balkonowych) i pozostałego wyposażenia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15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wszystkich urządzeń sanitarnych i sprzętu stanowiącego wyposażenie pomieszczeń sanitarnych, dezynfekcja toalet, uzupełnienie materiałów higienicznych (papier toaletowy)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16</w:t>
            </w:r>
            <w:r w:rsidRPr="00342131">
              <w:rPr>
                <w:rFonts w:ascii="Garamond" w:eastAsia="Times New Roman" w:hAnsi="Garamond" w:cs="Arial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spacing w:after="0" w:line="240" w:lineRule="auto"/>
              <w:jc w:val="both"/>
              <w:rPr>
                <w:rFonts w:ascii="Garamond" w:eastAsia="Times New Roman" w:hAnsi="Garamond" w:cs="Arial"/>
                <w:lang w:eastAsia="pl-PL"/>
              </w:rPr>
            </w:pPr>
            <w:r w:rsidRPr="009D7C1A">
              <w:rPr>
                <w:rFonts w:ascii="Garamond" w:eastAsia="Times New Roman" w:hAnsi="Garamond" w:cs="Arial"/>
                <w:lang w:eastAsia="pl-PL"/>
              </w:rPr>
              <w:t xml:space="preserve">Mycie glazury łazienkowej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Wycieranie  sprzętu  RTV i AGD  preparatami  odpowiednimi  do  wycieranej  powierzchni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Pr="00342131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 w:rsidRPr="005D4620"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lastRenderedPageBreak/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B3184D" w:rsidP="005A2CD7">
            <w:pPr>
              <w:pStyle w:val="Tekstpodstawowy"/>
              <w:rPr>
                <w:rFonts w:ascii="Garamond" w:hAnsi="Garamond"/>
                <w:sz w:val="22"/>
                <w:szCs w:val="22"/>
              </w:rPr>
            </w:pPr>
            <w:r w:rsidRPr="009D7C1A">
              <w:rPr>
                <w:rFonts w:ascii="Garamond" w:hAnsi="Garamond"/>
                <w:sz w:val="22"/>
                <w:szCs w:val="22"/>
              </w:rPr>
              <w:t>Wymiana  pościeli tzn. zdejmowanie  brudnej i  ubieranie  czystej</w:t>
            </w:r>
            <w:r>
              <w:rPr>
                <w:rFonts w:ascii="Garamond" w:hAnsi="Garamond"/>
                <w:sz w:val="22"/>
                <w:szCs w:val="22"/>
              </w:rPr>
              <w:t xml:space="preserve"> ze schowaniem w pojemnik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 xml:space="preserve">19.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ycie lodówek w pokojach preparatami przeznaczonymi do mycia urządzeń gastronomicznych mających kontakt z żywnością bez potrzeby spłukiwania wodą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M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>ycie balkonów w poszczególnych budynkach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 xml:space="preserve">21.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W</w:t>
            </w:r>
            <w:r w:rsidRPr="009D7C1A"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ymiana ręczników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B3184D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5A2CD7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84D" w:rsidRPr="009D7C1A" w:rsidRDefault="00721DE7" w:rsidP="005A2CD7">
            <w:pPr>
              <w:pStyle w:val="Nagwek2"/>
              <w:jc w:val="both"/>
              <w:rPr>
                <w:rFonts w:ascii="Garamond" w:hAnsi="Garamond"/>
                <w:b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 xml:space="preserve">Mycie naczyń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184D" w:rsidRDefault="00B3184D" w:rsidP="00721DE7">
            <w:pPr>
              <w:spacing w:after="0" w:line="240" w:lineRule="auto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  <w:tr w:rsidR="007C1014" w:rsidRPr="00342131" w:rsidTr="006328C7">
        <w:trPr>
          <w:trHeight w:val="165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pStyle w:val="Nagwek2"/>
              <w:jc w:val="both"/>
              <w:rPr>
                <w:rFonts w:ascii="Garamond" w:hAnsi="Garamond"/>
                <w:b w:val="0"/>
                <w:caps w:val="0"/>
                <w:sz w:val="22"/>
                <w:szCs w:val="22"/>
              </w:rPr>
            </w:pPr>
            <w:r>
              <w:rPr>
                <w:rFonts w:ascii="Garamond" w:hAnsi="Garamond"/>
                <w:b w:val="0"/>
                <w:caps w:val="0"/>
                <w:sz w:val="22"/>
                <w:szCs w:val="22"/>
              </w:rPr>
              <w:t>Bieżące zgłaszanie usterek z wpisem do zeszytu.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014" w:rsidRDefault="007C1014" w:rsidP="007C1014">
            <w:pPr>
              <w:spacing w:after="0"/>
              <w:jc w:val="center"/>
              <w:rPr>
                <w:rFonts w:ascii="Garamond" w:eastAsia="Times New Roman" w:hAnsi="Garamond" w:cs="Arial"/>
                <w:lang w:eastAsia="pl-PL"/>
              </w:rPr>
            </w:pPr>
            <w:r>
              <w:rPr>
                <w:rFonts w:ascii="Garamond" w:eastAsia="Times New Roman" w:hAnsi="Garamond" w:cs="Arial"/>
                <w:lang w:eastAsia="pl-PL"/>
              </w:rPr>
              <w:t>Za każdym razem</w:t>
            </w:r>
          </w:p>
        </w:tc>
      </w:tr>
    </w:tbl>
    <w:p w:rsidR="00B3184D" w:rsidRDefault="00B3184D" w:rsidP="00B3184D">
      <w:pPr>
        <w:ind w:left="840" w:hanging="840"/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           </w:t>
      </w:r>
    </w:p>
    <w:p w:rsidR="00B3184D" w:rsidRPr="00A82693" w:rsidRDefault="00B3184D" w:rsidP="00B3184D">
      <w:pPr>
        <w:jc w:val="both"/>
        <w:rPr>
          <w:rFonts w:ascii="Garamond" w:eastAsia="Times New Roman" w:hAnsi="Garamond" w:cs="Arial"/>
          <w:sz w:val="24"/>
          <w:szCs w:val="24"/>
          <w:lang w:eastAsia="pl-PL"/>
        </w:rPr>
      </w:pP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W </w:t>
      </w:r>
      <w:r>
        <w:rPr>
          <w:rFonts w:ascii="Garamond" w:eastAsia="Times New Roman" w:hAnsi="Garamond" w:cs="Arial"/>
          <w:sz w:val="24"/>
          <w:szCs w:val="24"/>
          <w:lang w:eastAsia="pl-PL"/>
        </w:rPr>
        <w:t>powyższej</w:t>
      </w:r>
      <w:r w:rsidRPr="00A82693">
        <w:rPr>
          <w:rFonts w:ascii="Garamond" w:eastAsia="Times New Roman" w:hAnsi="Garamond" w:cs="Arial"/>
          <w:sz w:val="24"/>
          <w:szCs w:val="24"/>
          <w:lang w:eastAsia="pl-PL"/>
        </w:rPr>
        <w:t xml:space="preserve"> tabeli przedstawiono częstotliwość wykonywanych </w:t>
      </w:r>
      <w:r>
        <w:rPr>
          <w:rFonts w:ascii="Garamond" w:eastAsia="Times New Roman" w:hAnsi="Garamond" w:cs="Arial"/>
          <w:sz w:val="24"/>
          <w:szCs w:val="24"/>
          <w:lang w:eastAsia="pl-PL"/>
        </w:rPr>
        <w:t xml:space="preserve">czynności utrzymania porządku w obiekcie „Domek letniskowy”. </w:t>
      </w:r>
    </w:p>
    <w:p w:rsidR="00B3184D" w:rsidRDefault="00B3184D" w:rsidP="00B3184D">
      <w:pPr>
        <w:spacing w:after="0" w:line="240" w:lineRule="auto"/>
        <w:rPr>
          <w:rFonts w:ascii="Garamond" w:hAnsi="Garamond" w:cs="Garamond"/>
          <w:sz w:val="24"/>
          <w:szCs w:val="24"/>
          <w:lang w:eastAsia="pl-PL"/>
        </w:rPr>
      </w:pPr>
    </w:p>
    <w:p w:rsidR="00B3184D" w:rsidRPr="00D33FB6" w:rsidRDefault="00B3184D" w:rsidP="00B3184D">
      <w:pPr>
        <w:rPr>
          <w:rFonts w:ascii="Arial" w:hAnsi="Arial" w:cs="Arial"/>
          <w:sz w:val="24"/>
          <w:szCs w:val="24"/>
          <w:u w:val="single"/>
          <w:lang w:eastAsia="pl-PL"/>
        </w:rPr>
      </w:pPr>
    </w:p>
    <w:p w:rsidR="007C0E39" w:rsidRPr="00E97058" w:rsidRDefault="007C0E39" w:rsidP="00E97058"/>
    <w:sectPr w:rsidR="007C0E39" w:rsidRPr="00E9705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219" w:rsidRDefault="00A91219" w:rsidP="00BD0B39">
      <w:pPr>
        <w:spacing w:after="0" w:line="240" w:lineRule="auto"/>
      </w:pPr>
      <w:r>
        <w:separator/>
      </w:r>
    </w:p>
  </w:endnote>
  <w:endnote w:type="continuationSeparator" w:id="0">
    <w:p w:rsidR="00A91219" w:rsidRDefault="00A9121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D91" w:rsidRDefault="00415D9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D91" w:rsidRPr="008813D5" w:rsidRDefault="00415D91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56AC">
                            <w:rPr>
                              <w:rFonts w:ascii="Garamond" w:hAnsi="Garamond"/>
                              <w:noProof/>
                            </w:rPr>
                            <w:t>17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56AC">
                            <w:rPr>
                              <w:rFonts w:ascii="Garamond" w:hAnsi="Garamond"/>
                              <w:noProof/>
                            </w:rPr>
                            <w:t>18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15D91" w:rsidRPr="008813D5" w:rsidRDefault="00415D91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56AC">
                      <w:rPr>
                        <w:rFonts w:ascii="Garamond" w:hAnsi="Garamond"/>
                        <w:noProof/>
                      </w:rPr>
                      <w:t>17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56AC">
                      <w:rPr>
                        <w:rFonts w:ascii="Garamond" w:hAnsi="Garamond"/>
                        <w:noProof/>
                      </w:rPr>
                      <w:t>18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D91" w:rsidRDefault="00415D9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5D91" w:rsidRPr="008813D5" w:rsidRDefault="00415D91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F753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F753A">
                            <w:rPr>
                              <w:rFonts w:ascii="Garamond" w:hAnsi="Garamond"/>
                              <w:noProof/>
                            </w:rPr>
                            <w:t>18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415D91" w:rsidRPr="008813D5" w:rsidRDefault="00415D91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F753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F753A">
                      <w:rPr>
                        <w:rFonts w:ascii="Garamond" w:hAnsi="Garamond"/>
                        <w:noProof/>
                      </w:rPr>
                      <w:t>18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219" w:rsidRDefault="00A91219" w:rsidP="00BD0B39">
      <w:pPr>
        <w:spacing w:after="0" w:line="240" w:lineRule="auto"/>
      </w:pPr>
      <w:r>
        <w:separator/>
      </w:r>
    </w:p>
  </w:footnote>
  <w:footnote w:type="continuationSeparator" w:id="0">
    <w:p w:rsidR="00A91219" w:rsidRDefault="00A9121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D91" w:rsidRDefault="00A9121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D91" w:rsidRDefault="00415D9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D91" w:rsidRDefault="00415D9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41762"/>
    <w:rsid w:val="000E31F6"/>
    <w:rsid w:val="000E4605"/>
    <w:rsid w:val="000E546E"/>
    <w:rsid w:val="000F5A67"/>
    <w:rsid w:val="000F7C6B"/>
    <w:rsid w:val="00111F9D"/>
    <w:rsid w:val="001376CE"/>
    <w:rsid w:val="00170C5D"/>
    <w:rsid w:val="001B30A9"/>
    <w:rsid w:val="001C212E"/>
    <w:rsid w:val="001C5981"/>
    <w:rsid w:val="001C59EB"/>
    <w:rsid w:val="001D6BAB"/>
    <w:rsid w:val="001E0122"/>
    <w:rsid w:val="002227E5"/>
    <w:rsid w:val="00243AF8"/>
    <w:rsid w:val="00250A0A"/>
    <w:rsid w:val="00251F89"/>
    <w:rsid w:val="0027331E"/>
    <w:rsid w:val="002801B6"/>
    <w:rsid w:val="002971D8"/>
    <w:rsid w:val="002B4C39"/>
    <w:rsid w:val="002F5C78"/>
    <w:rsid w:val="003656AC"/>
    <w:rsid w:val="003845E0"/>
    <w:rsid w:val="00394A8E"/>
    <w:rsid w:val="003B25E5"/>
    <w:rsid w:val="003E54CD"/>
    <w:rsid w:val="00401819"/>
    <w:rsid w:val="00404EE9"/>
    <w:rsid w:val="00411236"/>
    <w:rsid w:val="00415D91"/>
    <w:rsid w:val="004642AC"/>
    <w:rsid w:val="004E0D88"/>
    <w:rsid w:val="0050739B"/>
    <w:rsid w:val="00523E87"/>
    <w:rsid w:val="00551715"/>
    <w:rsid w:val="00551B42"/>
    <w:rsid w:val="005603C2"/>
    <w:rsid w:val="0056523C"/>
    <w:rsid w:val="0058293D"/>
    <w:rsid w:val="005A2CD7"/>
    <w:rsid w:val="005A751A"/>
    <w:rsid w:val="005E47E3"/>
    <w:rsid w:val="006328C7"/>
    <w:rsid w:val="00633B0F"/>
    <w:rsid w:val="0064541C"/>
    <w:rsid w:val="00650E6F"/>
    <w:rsid w:val="00677437"/>
    <w:rsid w:val="0069160A"/>
    <w:rsid w:val="00692058"/>
    <w:rsid w:val="006C547C"/>
    <w:rsid w:val="00713760"/>
    <w:rsid w:val="00716587"/>
    <w:rsid w:val="00721DE7"/>
    <w:rsid w:val="00741D4C"/>
    <w:rsid w:val="0074446B"/>
    <w:rsid w:val="007807CC"/>
    <w:rsid w:val="00782550"/>
    <w:rsid w:val="00786DF7"/>
    <w:rsid w:val="00792295"/>
    <w:rsid w:val="007C0E39"/>
    <w:rsid w:val="007C1014"/>
    <w:rsid w:val="007C532F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04DF9"/>
    <w:rsid w:val="00912469"/>
    <w:rsid w:val="009237EB"/>
    <w:rsid w:val="009361E5"/>
    <w:rsid w:val="00950170"/>
    <w:rsid w:val="009918E4"/>
    <w:rsid w:val="009B25DD"/>
    <w:rsid w:val="00A04F90"/>
    <w:rsid w:val="00A262B3"/>
    <w:rsid w:val="00A27CAB"/>
    <w:rsid w:val="00A3312C"/>
    <w:rsid w:val="00A91219"/>
    <w:rsid w:val="00AA2A38"/>
    <w:rsid w:val="00AB3E37"/>
    <w:rsid w:val="00AD55C6"/>
    <w:rsid w:val="00AD7AA2"/>
    <w:rsid w:val="00AE6CF3"/>
    <w:rsid w:val="00AF4CE6"/>
    <w:rsid w:val="00B3184D"/>
    <w:rsid w:val="00B41AC2"/>
    <w:rsid w:val="00B55A4B"/>
    <w:rsid w:val="00B55F57"/>
    <w:rsid w:val="00BC01D1"/>
    <w:rsid w:val="00BD0B39"/>
    <w:rsid w:val="00BE160E"/>
    <w:rsid w:val="00C53712"/>
    <w:rsid w:val="00C91486"/>
    <w:rsid w:val="00C92F40"/>
    <w:rsid w:val="00CA0801"/>
    <w:rsid w:val="00CA4A33"/>
    <w:rsid w:val="00CA4E62"/>
    <w:rsid w:val="00CB4B1A"/>
    <w:rsid w:val="00D033BC"/>
    <w:rsid w:val="00D2757B"/>
    <w:rsid w:val="00D3075A"/>
    <w:rsid w:val="00D533F0"/>
    <w:rsid w:val="00D75537"/>
    <w:rsid w:val="00DA6129"/>
    <w:rsid w:val="00DF7992"/>
    <w:rsid w:val="00E141AF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  <w:rsid w:val="00FF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48844-069D-44FB-8BA6-584E0DF36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3198</Words>
  <Characters>19189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Joanna Górska</cp:lastModifiedBy>
  <cp:revision>2</cp:revision>
  <cp:lastPrinted>2018-01-25T07:29:00Z</cp:lastPrinted>
  <dcterms:created xsi:type="dcterms:W3CDTF">2018-02-26T08:15:00Z</dcterms:created>
  <dcterms:modified xsi:type="dcterms:W3CDTF">2018-02-26T08:15:00Z</dcterms:modified>
</cp:coreProperties>
</file>