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B13" w:rsidRPr="00995F40" w:rsidRDefault="00206B13" w:rsidP="00206B13">
      <w:pPr>
        <w:pStyle w:val="Nagwek1"/>
        <w:spacing w:before="0" w:line="240" w:lineRule="auto"/>
        <w:jc w:val="right"/>
        <w:rPr>
          <w:rFonts w:ascii="Garamond" w:hAnsi="Garamond"/>
          <w:color w:val="000000" w:themeColor="text1"/>
          <w:sz w:val="22"/>
          <w:szCs w:val="22"/>
          <w:lang w:eastAsia="pl-PL"/>
        </w:rPr>
      </w:pPr>
      <w:r w:rsidRPr="00995F40">
        <w:rPr>
          <w:rFonts w:ascii="Garamond" w:hAnsi="Garamond"/>
          <w:color w:val="000000" w:themeColor="text1"/>
          <w:sz w:val="22"/>
          <w:szCs w:val="22"/>
        </w:rPr>
        <w:t>Załącznik nr 4 do SIWZ</w:t>
      </w:r>
    </w:p>
    <w:p w:rsidR="00206B13" w:rsidRPr="00171845" w:rsidRDefault="00206B13" w:rsidP="00206B13">
      <w:pPr>
        <w:pStyle w:val="Nagwek1"/>
        <w:spacing w:before="0" w:line="240" w:lineRule="auto"/>
        <w:jc w:val="right"/>
        <w:rPr>
          <w:rFonts w:ascii="Garamond" w:hAnsi="Garamond"/>
          <w:b/>
          <w:color w:val="000000" w:themeColor="text1"/>
          <w:sz w:val="22"/>
          <w:szCs w:val="22"/>
        </w:rPr>
      </w:pPr>
      <w:r>
        <w:rPr>
          <w:rFonts w:ascii="Garamond" w:hAnsi="Garamond"/>
          <w:b/>
          <w:color w:val="000000" w:themeColor="text1"/>
          <w:sz w:val="22"/>
          <w:szCs w:val="22"/>
        </w:rPr>
        <w:t>Wzór u</w:t>
      </w:r>
      <w:r w:rsidRPr="00995F40">
        <w:rPr>
          <w:rFonts w:ascii="Garamond" w:hAnsi="Garamond"/>
          <w:b/>
          <w:color w:val="000000" w:themeColor="text1"/>
          <w:sz w:val="22"/>
          <w:szCs w:val="22"/>
        </w:rPr>
        <w:t>mowy</w:t>
      </w:r>
    </w:p>
    <w:p w:rsidR="00206B13" w:rsidRPr="00900539" w:rsidRDefault="00206B13" w:rsidP="00206B13">
      <w:pPr>
        <w:spacing w:after="0" w:line="240" w:lineRule="auto"/>
        <w:jc w:val="center"/>
        <w:rPr>
          <w:rFonts w:ascii="Garamond" w:hAnsi="Garamond"/>
          <w:b/>
        </w:rPr>
      </w:pPr>
      <w:r w:rsidRPr="00900539">
        <w:rPr>
          <w:rFonts w:ascii="Garamond" w:hAnsi="Garamond"/>
          <w:b/>
        </w:rPr>
        <w:t>Umowa n</w:t>
      </w:r>
      <w:r w:rsidRPr="00995F40">
        <w:rPr>
          <w:rFonts w:ascii="Garamond" w:hAnsi="Garamond"/>
          <w:b/>
        </w:rPr>
        <w:t>r……..</w:t>
      </w:r>
    </w:p>
    <w:p w:rsidR="00206B13" w:rsidRPr="00900539" w:rsidRDefault="00206B13" w:rsidP="00206B13">
      <w:pPr>
        <w:spacing w:after="0" w:line="240" w:lineRule="auto"/>
        <w:jc w:val="center"/>
        <w:rPr>
          <w:rFonts w:ascii="Garamond" w:hAnsi="Garamond"/>
        </w:rPr>
      </w:pPr>
      <w:r w:rsidRPr="00900539">
        <w:rPr>
          <w:rFonts w:ascii="Garamond" w:hAnsi="Garamond"/>
        </w:rPr>
        <w:t>na dostawę zastawy stołowej</w:t>
      </w:r>
    </w:p>
    <w:p w:rsidR="00206B13" w:rsidRPr="003800D6" w:rsidRDefault="00206B13" w:rsidP="00206B13">
      <w:pPr>
        <w:pStyle w:val="Standard"/>
        <w:spacing w:line="240" w:lineRule="auto"/>
        <w:ind w:left="0"/>
        <w:rPr>
          <w:rFonts w:ascii="Garamond" w:hAnsi="Garamond"/>
          <w:sz w:val="22"/>
          <w:szCs w:val="22"/>
        </w:rPr>
      </w:pPr>
      <w:r w:rsidRPr="00900539">
        <w:rPr>
          <w:rFonts w:ascii="Garamond" w:hAnsi="Garamond"/>
          <w:sz w:val="22"/>
          <w:szCs w:val="22"/>
        </w:rPr>
        <w:t xml:space="preserve">zwana dalej </w:t>
      </w:r>
      <w:r w:rsidRPr="00900539">
        <w:rPr>
          <w:rFonts w:ascii="Garamond" w:hAnsi="Garamond"/>
          <w:b/>
          <w:sz w:val="22"/>
          <w:szCs w:val="22"/>
        </w:rPr>
        <w:t>„Umową”</w:t>
      </w:r>
      <w:r w:rsidRPr="00900539">
        <w:rPr>
          <w:rFonts w:ascii="Garamond" w:hAnsi="Garamond"/>
          <w:sz w:val="22"/>
          <w:szCs w:val="22"/>
        </w:rPr>
        <w:t xml:space="preserve">, zawarta w Rogowie w dniu </w:t>
      </w:r>
      <w:r w:rsidRPr="003800D6">
        <w:rPr>
          <w:rFonts w:ascii="Garamond" w:hAnsi="Garamond"/>
          <w:sz w:val="22"/>
          <w:szCs w:val="22"/>
        </w:rPr>
        <w:t xml:space="preserve">…. roku, pomiędzy: </w:t>
      </w:r>
    </w:p>
    <w:p w:rsidR="00206B13" w:rsidRPr="003800D6" w:rsidRDefault="00206B13" w:rsidP="00206B13">
      <w:pPr>
        <w:pStyle w:val="Standard"/>
        <w:spacing w:line="240" w:lineRule="auto"/>
        <w:ind w:left="0"/>
        <w:rPr>
          <w:rFonts w:ascii="Garamond" w:hAnsi="Garamond"/>
          <w:sz w:val="22"/>
          <w:szCs w:val="22"/>
        </w:rPr>
      </w:pPr>
    </w:p>
    <w:p w:rsidR="00206B13" w:rsidRPr="003800D6" w:rsidRDefault="00206B13" w:rsidP="00206B13">
      <w:pPr>
        <w:pStyle w:val="Standard"/>
        <w:spacing w:line="240" w:lineRule="auto"/>
        <w:ind w:left="0"/>
        <w:rPr>
          <w:rFonts w:ascii="Garamond" w:hAnsi="Garamond"/>
          <w:b/>
          <w:sz w:val="22"/>
          <w:szCs w:val="22"/>
        </w:rPr>
      </w:pPr>
      <w:r w:rsidRPr="003800D6">
        <w:rPr>
          <w:rFonts w:ascii="Garamond" w:hAnsi="Garamond"/>
          <w:b/>
          <w:sz w:val="22"/>
          <w:szCs w:val="22"/>
        </w:rPr>
        <w:t xml:space="preserve">AMW REWITA Sp. z o.o. </w:t>
      </w:r>
      <w:r w:rsidRPr="003800D6">
        <w:rPr>
          <w:rFonts w:ascii="Garamond" w:hAnsi="Garamond"/>
          <w:sz w:val="22"/>
          <w:szCs w:val="22"/>
        </w:rPr>
        <w:t>z siedzibą w Warszawie (03-310), przy</w:t>
      </w:r>
      <w:r w:rsidRPr="003800D6">
        <w:rPr>
          <w:rFonts w:ascii="Garamond" w:hAnsi="Garamond"/>
          <w:b/>
          <w:sz w:val="22"/>
          <w:szCs w:val="22"/>
        </w:rPr>
        <w:t xml:space="preserve"> </w:t>
      </w:r>
      <w:r w:rsidRPr="003800D6">
        <w:rPr>
          <w:rFonts w:ascii="Garamond" w:hAnsi="Garamond"/>
          <w:sz w:val="22"/>
          <w:szCs w:val="22"/>
        </w:rPr>
        <w:t xml:space="preserve">ul. Św. Jacka Odrowąża 15, zarejestrowaną w rejestrze przedsiębiorców Krajowego Rejestru Sądowego prowadzonego przez Sąd Rejonowy dla m.st. Warszawy w Warszawie, Wydział XIII Gospodarczy KRS, pod numerem 0000394569, NIP 701-030-24-56, REGON 142990254, kapitał zakładowy 534 072 000,00 zł, reprezentowaną </w:t>
      </w:r>
      <w:r w:rsidRPr="003800D6">
        <w:rPr>
          <w:rFonts w:ascii="Garamond" w:hAnsi="Garamond"/>
          <w:sz w:val="22"/>
          <w:szCs w:val="22"/>
        </w:rPr>
        <w:br/>
        <w:t>na podstawie pełnomocnictwa nr .… z dnia ….… roku, przez:</w:t>
      </w:r>
    </w:p>
    <w:p w:rsidR="00206B13" w:rsidRPr="00900539" w:rsidRDefault="00206B13" w:rsidP="00932F7D">
      <w:pPr>
        <w:pStyle w:val="Standard"/>
        <w:numPr>
          <w:ilvl w:val="0"/>
          <w:numId w:val="5"/>
        </w:numPr>
        <w:spacing w:line="240" w:lineRule="auto"/>
        <w:textAlignment w:val="auto"/>
        <w:rPr>
          <w:rFonts w:ascii="Garamond" w:hAnsi="Garamond"/>
          <w:sz w:val="22"/>
          <w:szCs w:val="22"/>
        </w:rPr>
      </w:pPr>
      <w:r w:rsidRPr="003800D6">
        <w:rPr>
          <w:rFonts w:ascii="Garamond" w:hAnsi="Garamond"/>
          <w:sz w:val="22"/>
          <w:szCs w:val="22"/>
        </w:rPr>
        <w:t>………………….. – ………………………………..</w:t>
      </w:r>
    </w:p>
    <w:p w:rsidR="00206B13" w:rsidRPr="00900539" w:rsidRDefault="00206B13" w:rsidP="00206B13">
      <w:pPr>
        <w:pStyle w:val="Standard"/>
        <w:spacing w:line="240" w:lineRule="auto"/>
        <w:ind w:left="0"/>
        <w:rPr>
          <w:rFonts w:ascii="Garamond" w:hAnsi="Garamond"/>
          <w:b/>
          <w:sz w:val="22"/>
          <w:szCs w:val="22"/>
          <w:highlight w:val="yellow"/>
        </w:rPr>
      </w:pPr>
      <w:r w:rsidRPr="00900539">
        <w:rPr>
          <w:rFonts w:ascii="Garamond" w:hAnsi="Garamond"/>
          <w:sz w:val="22"/>
          <w:szCs w:val="22"/>
        </w:rPr>
        <w:t xml:space="preserve">zwaną dalej </w:t>
      </w:r>
      <w:r w:rsidRPr="00900539">
        <w:rPr>
          <w:rFonts w:ascii="Garamond" w:hAnsi="Garamond"/>
          <w:b/>
          <w:sz w:val="22"/>
          <w:szCs w:val="22"/>
        </w:rPr>
        <w:t>„Zamawiającym”</w:t>
      </w:r>
      <w:r w:rsidRPr="00900539">
        <w:rPr>
          <w:rFonts w:ascii="Garamond" w:hAnsi="Garamond"/>
          <w:sz w:val="22"/>
          <w:szCs w:val="22"/>
        </w:rPr>
        <w:t>,</w:t>
      </w:r>
    </w:p>
    <w:p w:rsidR="00206B13" w:rsidRPr="00900539" w:rsidRDefault="00206B13" w:rsidP="00206B13">
      <w:pPr>
        <w:pStyle w:val="Standard"/>
        <w:spacing w:line="240" w:lineRule="auto"/>
        <w:ind w:left="0"/>
        <w:rPr>
          <w:rFonts w:ascii="Garamond" w:hAnsi="Garamond"/>
          <w:sz w:val="22"/>
          <w:szCs w:val="22"/>
        </w:rPr>
      </w:pPr>
      <w:r w:rsidRPr="00900539">
        <w:rPr>
          <w:rFonts w:ascii="Garamond" w:hAnsi="Garamond"/>
          <w:sz w:val="22"/>
          <w:szCs w:val="22"/>
        </w:rPr>
        <w:t xml:space="preserve"> </w:t>
      </w:r>
    </w:p>
    <w:p w:rsidR="00206B13" w:rsidRPr="00900539" w:rsidRDefault="00206B13" w:rsidP="00206B13">
      <w:pPr>
        <w:pStyle w:val="Standard"/>
        <w:spacing w:line="240" w:lineRule="auto"/>
        <w:ind w:left="0"/>
        <w:rPr>
          <w:rFonts w:ascii="Garamond" w:hAnsi="Garamond"/>
          <w:sz w:val="22"/>
          <w:szCs w:val="22"/>
        </w:rPr>
      </w:pPr>
      <w:r w:rsidRPr="00900539">
        <w:rPr>
          <w:rFonts w:ascii="Garamond" w:hAnsi="Garamond"/>
          <w:sz w:val="22"/>
          <w:szCs w:val="22"/>
        </w:rPr>
        <w:t>a</w:t>
      </w:r>
    </w:p>
    <w:p w:rsidR="00206B13" w:rsidRPr="00900539" w:rsidRDefault="00206B13" w:rsidP="00206B13">
      <w:pPr>
        <w:pStyle w:val="Standard"/>
        <w:spacing w:line="240" w:lineRule="auto"/>
        <w:ind w:left="0"/>
        <w:rPr>
          <w:rFonts w:ascii="Garamond" w:hAnsi="Garamond"/>
          <w:sz w:val="22"/>
          <w:szCs w:val="22"/>
        </w:rPr>
      </w:pPr>
      <w:r w:rsidRPr="00900539">
        <w:rPr>
          <w:rFonts w:ascii="Garamond" w:hAnsi="Garamond"/>
          <w:sz w:val="22"/>
          <w:szCs w:val="22"/>
        </w:rPr>
        <w:tab/>
      </w:r>
      <w:r w:rsidRPr="00900539">
        <w:rPr>
          <w:rFonts w:ascii="Garamond" w:hAnsi="Garamond"/>
          <w:sz w:val="22"/>
          <w:szCs w:val="22"/>
        </w:rPr>
        <w:tab/>
      </w:r>
      <w:r w:rsidRPr="00900539">
        <w:rPr>
          <w:rFonts w:ascii="Garamond" w:hAnsi="Garamond"/>
          <w:sz w:val="22"/>
          <w:szCs w:val="22"/>
        </w:rPr>
        <w:tab/>
      </w:r>
      <w:r w:rsidRPr="00900539">
        <w:rPr>
          <w:rFonts w:ascii="Garamond" w:hAnsi="Garamond"/>
          <w:sz w:val="22"/>
          <w:szCs w:val="22"/>
        </w:rPr>
        <w:tab/>
      </w:r>
    </w:p>
    <w:p w:rsidR="00206B13" w:rsidRPr="00900539" w:rsidRDefault="00206B13" w:rsidP="00206B13">
      <w:pPr>
        <w:pStyle w:val="Standard"/>
        <w:spacing w:line="240" w:lineRule="auto"/>
        <w:ind w:left="0"/>
        <w:rPr>
          <w:rFonts w:ascii="Garamond" w:hAnsi="Garamond"/>
          <w:i/>
          <w:sz w:val="22"/>
          <w:szCs w:val="22"/>
        </w:rPr>
      </w:pPr>
      <w:r w:rsidRPr="00900539">
        <w:rPr>
          <w:rFonts w:ascii="Garamond" w:hAnsi="Garamond"/>
          <w:i/>
          <w:sz w:val="22"/>
          <w:szCs w:val="22"/>
        </w:rPr>
        <w:t xml:space="preserve"> (w zależności od formy prawnej Wykonawcy uzupełnić jedno z poniższych)</w:t>
      </w:r>
    </w:p>
    <w:p w:rsidR="00206B13" w:rsidRPr="00900539" w:rsidRDefault="00206B13" w:rsidP="00206B13">
      <w:pPr>
        <w:pStyle w:val="Standard"/>
        <w:spacing w:line="240" w:lineRule="auto"/>
        <w:ind w:left="0"/>
        <w:rPr>
          <w:rFonts w:ascii="Garamond" w:hAnsi="Garamond"/>
          <w:sz w:val="22"/>
          <w:szCs w:val="22"/>
        </w:rPr>
      </w:pPr>
      <w:r w:rsidRPr="00900539">
        <w:rPr>
          <w:rFonts w:ascii="Garamond" w:hAnsi="Garamond"/>
          <w:b/>
          <w:sz w:val="22"/>
          <w:szCs w:val="22"/>
        </w:rPr>
        <w:t xml:space="preserve">............................................ </w:t>
      </w:r>
      <w:r w:rsidRPr="00900539">
        <w:rPr>
          <w:rFonts w:ascii="Garamond" w:hAnsi="Garamond"/>
          <w:sz w:val="22"/>
          <w:szCs w:val="22"/>
        </w:rPr>
        <w:t xml:space="preserve">z siedzibą w ……………… (… - .…), </w:t>
      </w:r>
      <w:r>
        <w:rPr>
          <w:rFonts w:ascii="Garamond" w:hAnsi="Garamond"/>
          <w:sz w:val="22"/>
          <w:szCs w:val="22"/>
        </w:rPr>
        <w:t xml:space="preserve">przy ul. ………..…, zarejestrowaną </w:t>
      </w:r>
      <w:r w:rsidRPr="00900539">
        <w:rPr>
          <w:rFonts w:ascii="Garamond" w:hAnsi="Garamond"/>
          <w:sz w:val="22"/>
          <w:szCs w:val="22"/>
        </w:rPr>
        <w:t>w rejestrze przedsiębiorców Krajowego Rejestru Sądowego prowadzonego przez Są</w:t>
      </w:r>
      <w:r>
        <w:rPr>
          <w:rFonts w:ascii="Garamond" w:hAnsi="Garamond"/>
          <w:sz w:val="22"/>
          <w:szCs w:val="22"/>
        </w:rPr>
        <w:t xml:space="preserve">d </w:t>
      </w:r>
      <w:r w:rsidRPr="00900539">
        <w:rPr>
          <w:rFonts w:ascii="Garamond" w:hAnsi="Garamond"/>
          <w:sz w:val="22"/>
          <w:szCs w:val="22"/>
        </w:rPr>
        <w:t xml:space="preserve">…………………, Wydział … Gospodarczy KRS, pod numerem ……………., NIP ……………, REGON ……………….., kapitał zakładowy </w:t>
      </w:r>
      <w:r>
        <w:rPr>
          <w:rFonts w:ascii="Garamond" w:hAnsi="Garamond"/>
          <w:sz w:val="22"/>
          <w:szCs w:val="22"/>
        </w:rPr>
        <w:t xml:space="preserve">w całości wniesiony i opłacony </w:t>
      </w:r>
      <w:r w:rsidRPr="00900539">
        <w:rPr>
          <w:rFonts w:ascii="Garamond" w:hAnsi="Garamond"/>
          <w:sz w:val="22"/>
          <w:szCs w:val="22"/>
        </w:rPr>
        <w:t xml:space="preserve">w wysokości … zł, reprezentowaną zgodnie z zasadami reprezentacji ujawnionymi w KRS lub na podstawie pełnomocnictwa nr .… z dnia ….… roku, stanowiącego wraz z wydrukiem z KRS </w:t>
      </w:r>
      <w:r w:rsidRPr="00900539">
        <w:rPr>
          <w:rFonts w:ascii="Garamond" w:hAnsi="Garamond"/>
          <w:b/>
          <w:sz w:val="22"/>
          <w:szCs w:val="22"/>
        </w:rPr>
        <w:t xml:space="preserve">Załącznik nr 1 </w:t>
      </w:r>
      <w:r w:rsidRPr="00900539">
        <w:rPr>
          <w:rFonts w:ascii="Garamond" w:hAnsi="Garamond"/>
          <w:sz w:val="22"/>
          <w:szCs w:val="22"/>
        </w:rPr>
        <w:t>do Umowy, przez:</w:t>
      </w:r>
    </w:p>
    <w:p w:rsidR="00206B13" w:rsidRPr="00900539" w:rsidRDefault="00206B13" w:rsidP="00932F7D">
      <w:pPr>
        <w:pStyle w:val="Standard"/>
        <w:numPr>
          <w:ilvl w:val="0"/>
          <w:numId w:val="6"/>
        </w:numPr>
        <w:spacing w:line="240" w:lineRule="auto"/>
        <w:ind w:left="567"/>
        <w:textAlignment w:val="auto"/>
        <w:rPr>
          <w:rFonts w:ascii="Garamond" w:hAnsi="Garamond"/>
          <w:sz w:val="22"/>
          <w:szCs w:val="22"/>
        </w:rPr>
      </w:pPr>
      <w:r w:rsidRPr="00900539">
        <w:rPr>
          <w:rFonts w:ascii="Garamond" w:hAnsi="Garamond"/>
          <w:sz w:val="22"/>
          <w:szCs w:val="22"/>
        </w:rPr>
        <w:t>……………………… -……………………………..;</w:t>
      </w:r>
    </w:p>
    <w:p w:rsidR="00206B13" w:rsidRPr="00900539" w:rsidRDefault="00206B13" w:rsidP="00932F7D">
      <w:pPr>
        <w:pStyle w:val="Standard"/>
        <w:numPr>
          <w:ilvl w:val="0"/>
          <w:numId w:val="6"/>
        </w:numPr>
        <w:spacing w:line="240" w:lineRule="auto"/>
        <w:ind w:left="567"/>
        <w:textAlignment w:val="auto"/>
        <w:rPr>
          <w:rFonts w:ascii="Garamond" w:hAnsi="Garamond"/>
          <w:sz w:val="22"/>
          <w:szCs w:val="22"/>
        </w:rPr>
      </w:pPr>
      <w:r w:rsidRPr="00900539">
        <w:rPr>
          <w:rFonts w:ascii="Garamond" w:hAnsi="Garamond"/>
          <w:sz w:val="22"/>
          <w:szCs w:val="22"/>
        </w:rPr>
        <w:t>………………………. - ……………………………;</w:t>
      </w:r>
    </w:p>
    <w:p w:rsidR="00206B13" w:rsidRPr="00900539" w:rsidRDefault="00206B13" w:rsidP="00206B13">
      <w:pPr>
        <w:pStyle w:val="Standard"/>
        <w:spacing w:line="240" w:lineRule="auto"/>
        <w:ind w:left="0"/>
        <w:rPr>
          <w:rFonts w:ascii="Garamond" w:hAnsi="Garamond"/>
          <w:sz w:val="22"/>
          <w:szCs w:val="22"/>
        </w:rPr>
      </w:pPr>
      <w:r w:rsidRPr="00900539">
        <w:rPr>
          <w:rFonts w:ascii="Garamond" w:hAnsi="Garamond"/>
          <w:b/>
          <w:sz w:val="22"/>
          <w:szCs w:val="22"/>
        </w:rPr>
        <w:t xml:space="preserve">…………………... </w:t>
      </w:r>
      <w:r w:rsidRPr="00900539">
        <w:rPr>
          <w:rFonts w:ascii="Garamond" w:hAnsi="Garamond"/>
          <w:sz w:val="22"/>
          <w:szCs w:val="22"/>
        </w:rPr>
        <w:t xml:space="preserve">prowadzącą/ym działalność gospodarczą pod firmą </w:t>
      </w:r>
      <w:r w:rsidRPr="00900539">
        <w:rPr>
          <w:rFonts w:ascii="Garamond" w:hAnsi="Garamond"/>
          <w:b/>
          <w:sz w:val="22"/>
          <w:szCs w:val="22"/>
        </w:rPr>
        <w:t>………………….…</w:t>
      </w:r>
      <w:r w:rsidRPr="00900539">
        <w:rPr>
          <w:rFonts w:ascii="Garamond" w:hAnsi="Garamond"/>
          <w:sz w:val="22"/>
          <w:szCs w:val="22"/>
        </w:rPr>
        <w:t>,</w:t>
      </w:r>
      <w:r w:rsidRPr="00900539">
        <w:rPr>
          <w:rFonts w:ascii="Garamond" w:hAnsi="Garamond"/>
          <w:b/>
          <w:sz w:val="22"/>
          <w:szCs w:val="22"/>
        </w:rPr>
        <w:t xml:space="preserve"> </w:t>
      </w:r>
      <w:r w:rsidRPr="00900539">
        <w:rPr>
          <w:rFonts w:ascii="Garamond" w:hAnsi="Garamond"/>
          <w:b/>
          <w:sz w:val="22"/>
          <w:szCs w:val="22"/>
        </w:rPr>
        <w:br/>
      </w:r>
      <w:r w:rsidRPr="00900539">
        <w:rPr>
          <w:rFonts w:ascii="Garamond" w:hAnsi="Garamond"/>
          <w:sz w:val="22"/>
          <w:szCs w:val="22"/>
        </w:rPr>
        <w:t xml:space="preserve">z głównym miejscem wykonywania działalności oraz adresem do doręczeń w …………… (…-…), przy ul. …..….., wpisaną/ym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900539">
        <w:rPr>
          <w:rFonts w:ascii="Garamond" w:hAnsi="Garamond"/>
          <w:b/>
          <w:sz w:val="22"/>
          <w:szCs w:val="22"/>
        </w:rPr>
        <w:t>Załącznik nr 1</w:t>
      </w:r>
      <w:r w:rsidRPr="00900539">
        <w:rPr>
          <w:rFonts w:ascii="Garamond" w:hAnsi="Garamond"/>
          <w:sz w:val="22"/>
          <w:szCs w:val="22"/>
        </w:rPr>
        <w:t xml:space="preserve"> do Umowy; </w:t>
      </w:r>
    </w:p>
    <w:p w:rsidR="00206B13" w:rsidRPr="00900539" w:rsidRDefault="00206B13" w:rsidP="00206B13">
      <w:pPr>
        <w:pStyle w:val="Standard"/>
        <w:spacing w:line="240" w:lineRule="auto"/>
        <w:ind w:left="0"/>
        <w:rPr>
          <w:rFonts w:ascii="Garamond" w:hAnsi="Garamond"/>
          <w:b/>
          <w:sz w:val="22"/>
          <w:szCs w:val="22"/>
        </w:rPr>
      </w:pPr>
      <w:r w:rsidRPr="00900539">
        <w:rPr>
          <w:rFonts w:ascii="Garamond" w:hAnsi="Garamond"/>
          <w:sz w:val="22"/>
          <w:szCs w:val="22"/>
        </w:rPr>
        <w:t xml:space="preserve">zwaną/ym dalej </w:t>
      </w:r>
      <w:r w:rsidRPr="00900539">
        <w:rPr>
          <w:rFonts w:ascii="Garamond" w:hAnsi="Garamond"/>
          <w:b/>
          <w:sz w:val="22"/>
          <w:szCs w:val="22"/>
        </w:rPr>
        <w:t>„Wykonawcą”</w:t>
      </w:r>
      <w:r w:rsidRPr="00900539">
        <w:rPr>
          <w:rFonts w:ascii="Garamond" w:hAnsi="Garamond"/>
          <w:sz w:val="22"/>
          <w:szCs w:val="22"/>
        </w:rPr>
        <w:t>,</w:t>
      </w:r>
    </w:p>
    <w:p w:rsidR="00206B13" w:rsidRPr="00900539" w:rsidRDefault="00206B13" w:rsidP="00206B13">
      <w:pPr>
        <w:pStyle w:val="Standard"/>
        <w:spacing w:line="240" w:lineRule="auto"/>
        <w:ind w:left="0"/>
        <w:rPr>
          <w:rFonts w:ascii="Garamond" w:hAnsi="Garamond"/>
          <w:sz w:val="22"/>
          <w:szCs w:val="22"/>
        </w:rPr>
      </w:pPr>
      <w:r w:rsidRPr="00900539">
        <w:rPr>
          <w:rFonts w:ascii="Garamond" w:hAnsi="Garamond"/>
          <w:sz w:val="22"/>
          <w:szCs w:val="22"/>
        </w:rPr>
        <w:t>zwane dalej pojedynczo „</w:t>
      </w:r>
      <w:r w:rsidRPr="00900539">
        <w:rPr>
          <w:rFonts w:ascii="Garamond" w:hAnsi="Garamond"/>
          <w:b/>
          <w:sz w:val="22"/>
          <w:szCs w:val="22"/>
        </w:rPr>
        <w:t>Stroną”</w:t>
      </w:r>
      <w:r w:rsidRPr="00900539">
        <w:rPr>
          <w:rFonts w:ascii="Garamond" w:hAnsi="Garamond"/>
          <w:sz w:val="22"/>
          <w:szCs w:val="22"/>
        </w:rPr>
        <w:t xml:space="preserve">, a łącznie </w:t>
      </w:r>
      <w:r w:rsidRPr="00900539">
        <w:rPr>
          <w:rFonts w:ascii="Garamond" w:hAnsi="Garamond"/>
          <w:b/>
          <w:sz w:val="22"/>
          <w:szCs w:val="22"/>
        </w:rPr>
        <w:t>„Stronami”</w:t>
      </w:r>
      <w:r w:rsidRPr="00900539">
        <w:rPr>
          <w:rFonts w:ascii="Garamond" w:hAnsi="Garamond"/>
          <w:sz w:val="22"/>
          <w:szCs w:val="22"/>
        </w:rPr>
        <w:t>.</w:t>
      </w:r>
    </w:p>
    <w:p w:rsidR="00206B13" w:rsidRPr="00900539" w:rsidRDefault="00206B13" w:rsidP="00206B13">
      <w:pPr>
        <w:tabs>
          <w:tab w:val="center" w:leader="dot" w:pos="2617"/>
          <w:tab w:val="right" w:pos="4932"/>
        </w:tabs>
        <w:suppressAutoHyphens/>
        <w:spacing w:after="0" w:line="240" w:lineRule="auto"/>
        <w:textAlignment w:val="baseline"/>
        <w:rPr>
          <w:rFonts w:ascii="Garamond" w:hAnsi="Garamond"/>
        </w:rPr>
      </w:pPr>
    </w:p>
    <w:p w:rsidR="00206B13" w:rsidRPr="00900539" w:rsidRDefault="00206B13" w:rsidP="00206B13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hAnsi="Garamond"/>
        </w:rPr>
      </w:pPr>
      <w:r w:rsidRPr="00900539">
        <w:rPr>
          <w:rFonts w:ascii="Garamond" w:hAnsi="Garamond"/>
        </w:rPr>
        <w:t xml:space="preserve">Umowa została zawarta po przeprowadzeniu przez Zamawiającego postępowania o udzielenie zamówienia publicznego w trybie przetargu nieograniczonego zgodnie z postanowieniami ustawy </w:t>
      </w:r>
      <w:r w:rsidRPr="00900539">
        <w:rPr>
          <w:rFonts w:ascii="Garamond" w:hAnsi="Garamond"/>
        </w:rPr>
        <w:br/>
        <w:t xml:space="preserve">z dnia 29 stycznia 2004 roku Prawo zamówień publicznych – </w:t>
      </w:r>
      <w:r>
        <w:rPr>
          <w:rFonts w:ascii="Garamond" w:hAnsi="Garamond"/>
          <w:b/>
        </w:rPr>
        <w:t xml:space="preserve">nr sprawy </w:t>
      </w:r>
      <w:r>
        <w:rPr>
          <w:rFonts w:ascii="Garamond" w:hAnsi="Garamond"/>
          <w:b/>
        </w:rPr>
        <w:br/>
        <w:t>RWT/O</w:t>
      </w:r>
      <w:r w:rsidRPr="00900539">
        <w:rPr>
          <w:rFonts w:ascii="Garamond" w:hAnsi="Garamond"/>
          <w:b/>
        </w:rPr>
        <w:t>ROG/</w:t>
      </w:r>
      <w:r>
        <w:rPr>
          <w:rFonts w:ascii="Garamond" w:hAnsi="Garamond"/>
          <w:b/>
        </w:rPr>
        <w:t>272-PZP/3/2018</w:t>
      </w:r>
      <w:r w:rsidRPr="00900539">
        <w:rPr>
          <w:rFonts w:ascii="Garamond" w:hAnsi="Garamond"/>
          <w:b/>
        </w:rPr>
        <w:t>,</w:t>
      </w:r>
      <w:r w:rsidRPr="00900539">
        <w:rPr>
          <w:rFonts w:ascii="Garamond" w:hAnsi="Garamond"/>
        </w:rPr>
        <w:t xml:space="preserve"> o następującej treści:</w:t>
      </w:r>
    </w:p>
    <w:p w:rsidR="00206B13" w:rsidRDefault="00206B13" w:rsidP="00206B13">
      <w:pPr>
        <w:spacing w:after="0" w:line="240" w:lineRule="auto"/>
        <w:jc w:val="center"/>
        <w:rPr>
          <w:rFonts w:ascii="Garamond" w:hAnsi="Garamond"/>
          <w:b/>
        </w:rPr>
      </w:pPr>
    </w:p>
    <w:p w:rsidR="00206B13" w:rsidRPr="00900539" w:rsidRDefault="00206B13" w:rsidP="00206B13">
      <w:pPr>
        <w:spacing w:after="0" w:line="240" w:lineRule="auto"/>
        <w:jc w:val="center"/>
        <w:rPr>
          <w:rFonts w:ascii="Garamond" w:hAnsi="Garamond"/>
          <w:b/>
        </w:rPr>
      </w:pPr>
      <w:r w:rsidRPr="00900539">
        <w:rPr>
          <w:rFonts w:ascii="Garamond" w:hAnsi="Garamond"/>
          <w:b/>
        </w:rPr>
        <w:t>§ 1</w:t>
      </w:r>
      <w:r w:rsidRPr="00900539">
        <w:rPr>
          <w:rFonts w:ascii="Garamond" w:hAnsi="Garamond"/>
          <w:b/>
          <w:bCs/>
        </w:rPr>
        <w:t>.</w:t>
      </w:r>
    </w:p>
    <w:p w:rsidR="00206B13" w:rsidRPr="00900539" w:rsidRDefault="00206B13" w:rsidP="00206B13">
      <w:pPr>
        <w:spacing w:after="0" w:line="240" w:lineRule="auto"/>
        <w:jc w:val="center"/>
        <w:rPr>
          <w:rFonts w:ascii="Garamond" w:hAnsi="Garamond"/>
          <w:b/>
        </w:rPr>
      </w:pPr>
      <w:r w:rsidRPr="00900539">
        <w:rPr>
          <w:rFonts w:ascii="Garamond" w:hAnsi="Garamond"/>
          <w:b/>
          <w:bCs/>
        </w:rPr>
        <w:t>[</w:t>
      </w:r>
      <w:r w:rsidRPr="00900539">
        <w:rPr>
          <w:rFonts w:ascii="Garamond" w:hAnsi="Garamond"/>
          <w:b/>
        </w:rPr>
        <w:t xml:space="preserve">Przedmiot </w:t>
      </w:r>
      <w:r w:rsidRPr="00900539">
        <w:rPr>
          <w:rFonts w:ascii="Garamond" w:hAnsi="Garamond"/>
          <w:b/>
          <w:bCs/>
        </w:rPr>
        <w:t>Umowy]</w:t>
      </w:r>
    </w:p>
    <w:p w:rsidR="00206B13" w:rsidRPr="00900539" w:rsidRDefault="00206B13" w:rsidP="00932F7D">
      <w:pPr>
        <w:numPr>
          <w:ilvl w:val="3"/>
          <w:numId w:val="1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Przedmiotem </w:t>
      </w:r>
      <w:r w:rsidRPr="00900539">
        <w:rPr>
          <w:rFonts w:ascii="Garamond" w:hAnsi="Garamond"/>
          <w:bCs/>
        </w:rPr>
        <w:t>Umowy jest jednorazowa dostawa zastawy stołowej (zwanej</w:t>
      </w:r>
      <w:r w:rsidRPr="00900539">
        <w:rPr>
          <w:rFonts w:ascii="Garamond" w:hAnsi="Garamond"/>
        </w:rPr>
        <w:t xml:space="preserve"> dalej „</w:t>
      </w:r>
      <w:r w:rsidRPr="00900539">
        <w:rPr>
          <w:rFonts w:ascii="Garamond" w:hAnsi="Garamond"/>
          <w:b/>
          <w:bCs/>
        </w:rPr>
        <w:t>Towarem</w:t>
      </w:r>
      <w:r w:rsidRPr="00900539">
        <w:rPr>
          <w:rFonts w:ascii="Garamond" w:hAnsi="Garamond"/>
        </w:rPr>
        <w:t xml:space="preserve">”) </w:t>
      </w:r>
      <w:r w:rsidRPr="00900539">
        <w:rPr>
          <w:rFonts w:ascii="Garamond" w:hAnsi="Garamond"/>
        </w:rPr>
        <w:br/>
        <w:t xml:space="preserve">do Oddziału Rewita </w:t>
      </w:r>
      <w:r w:rsidRPr="00900539">
        <w:rPr>
          <w:rFonts w:ascii="Garamond" w:hAnsi="Garamond"/>
          <w:bCs/>
        </w:rPr>
        <w:t xml:space="preserve">Rogowo w Rogowie </w:t>
      </w:r>
      <w:r w:rsidRPr="00900539">
        <w:rPr>
          <w:rFonts w:ascii="Garamond" w:hAnsi="Garamond"/>
        </w:rPr>
        <w:t xml:space="preserve">76, (72-330) Mrzeżyno, na warunkach i zasadach określonych w </w:t>
      </w:r>
      <w:r w:rsidRPr="00900539">
        <w:rPr>
          <w:rFonts w:ascii="Garamond" w:hAnsi="Garamond"/>
          <w:bCs/>
        </w:rPr>
        <w:t>Umowie</w:t>
      </w:r>
      <w:r w:rsidRPr="00900539">
        <w:rPr>
          <w:rFonts w:ascii="Garamond" w:hAnsi="Garamond"/>
        </w:rPr>
        <w:t>.</w:t>
      </w:r>
    </w:p>
    <w:p w:rsidR="00206B13" w:rsidRPr="00900539" w:rsidRDefault="00206B13" w:rsidP="00932F7D">
      <w:pPr>
        <w:numPr>
          <w:ilvl w:val="3"/>
          <w:numId w:val="1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Szczegółową ilość </w:t>
      </w:r>
      <w:r w:rsidRPr="00900539">
        <w:rPr>
          <w:rFonts w:ascii="Garamond" w:hAnsi="Garamond"/>
          <w:bCs/>
        </w:rPr>
        <w:t>Towaru</w:t>
      </w:r>
      <w:r w:rsidRPr="00900539">
        <w:rPr>
          <w:rFonts w:ascii="Garamond" w:hAnsi="Garamond"/>
        </w:rPr>
        <w:t xml:space="preserve"> określono w Szczegółowym opisie przedmiotu zamówienia stanowiącym </w:t>
      </w:r>
      <w:r w:rsidRPr="00900539">
        <w:rPr>
          <w:rFonts w:ascii="Garamond" w:hAnsi="Garamond"/>
          <w:b/>
        </w:rPr>
        <w:t>Załącznik nr 2</w:t>
      </w:r>
      <w:r w:rsidRPr="00900539">
        <w:rPr>
          <w:rFonts w:ascii="Garamond" w:hAnsi="Garamond"/>
        </w:rPr>
        <w:t xml:space="preserve"> do Umowy oraz Formularzu </w:t>
      </w:r>
      <w:r w:rsidRPr="00900539">
        <w:rPr>
          <w:rFonts w:ascii="Garamond" w:hAnsi="Garamond"/>
          <w:bCs/>
        </w:rPr>
        <w:t>ofertowo-cenowym</w:t>
      </w:r>
      <w:r w:rsidRPr="00900539">
        <w:rPr>
          <w:rFonts w:ascii="Garamond" w:hAnsi="Garamond"/>
        </w:rPr>
        <w:t xml:space="preserve"> stanowiącym </w:t>
      </w:r>
      <w:r w:rsidRPr="00900539">
        <w:rPr>
          <w:rFonts w:ascii="Garamond" w:hAnsi="Garamond"/>
          <w:b/>
          <w:bCs/>
        </w:rPr>
        <w:t>Załącznik nr 3</w:t>
      </w:r>
      <w:r w:rsidRPr="00900539">
        <w:rPr>
          <w:rFonts w:ascii="Garamond" w:hAnsi="Garamond"/>
        </w:rPr>
        <w:t xml:space="preserve"> </w:t>
      </w:r>
      <w:r>
        <w:rPr>
          <w:rFonts w:ascii="Garamond" w:hAnsi="Garamond"/>
        </w:rPr>
        <w:br/>
      </w:r>
      <w:r w:rsidRPr="00900539">
        <w:rPr>
          <w:rFonts w:ascii="Garamond" w:hAnsi="Garamond"/>
        </w:rPr>
        <w:t xml:space="preserve">do </w:t>
      </w:r>
      <w:r w:rsidRPr="00900539">
        <w:rPr>
          <w:rFonts w:ascii="Garamond" w:hAnsi="Garamond"/>
          <w:bCs/>
        </w:rPr>
        <w:t>Umowy</w:t>
      </w:r>
      <w:r w:rsidRPr="00900539">
        <w:rPr>
          <w:rFonts w:ascii="Garamond" w:hAnsi="Garamond"/>
        </w:rPr>
        <w:t>.</w:t>
      </w:r>
    </w:p>
    <w:p w:rsidR="00206B13" w:rsidRPr="00900539" w:rsidRDefault="00206B13" w:rsidP="00932F7D">
      <w:pPr>
        <w:numPr>
          <w:ilvl w:val="3"/>
          <w:numId w:val="1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</w:rPr>
      </w:pPr>
      <w:r w:rsidRPr="00900539">
        <w:rPr>
          <w:rFonts w:ascii="Garamond" w:hAnsi="Garamond"/>
        </w:rPr>
        <w:t>W ramach realizacji przedmiotu Umowy Wykonawca dostarczy Towar do wskazanego miejsca dostawy wraz z rozładunkiem.</w:t>
      </w:r>
    </w:p>
    <w:p w:rsidR="00206B13" w:rsidRPr="00900539" w:rsidRDefault="00206B13" w:rsidP="00932F7D">
      <w:pPr>
        <w:numPr>
          <w:ilvl w:val="3"/>
          <w:numId w:val="1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</w:rPr>
      </w:pPr>
      <w:r w:rsidRPr="00900539">
        <w:rPr>
          <w:rFonts w:ascii="Garamond" w:hAnsi="Garamond"/>
        </w:rPr>
        <w:lastRenderedPageBreak/>
        <w:t>Wykonawca oświadcza, że posiada wszelkie wymagane konc</w:t>
      </w:r>
      <w:r>
        <w:rPr>
          <w:rFonts w:ascii="Garamond" w:hAnsi="Garamond"/>
        </w:rPr>
        <w:t xml:space="preserve">esje, zezwolenia i uprawnienia </w:t>
      </w:r>
      <w:r>
        <w:rPr>
          <w:rFonts w:ascii="Garamond" w:hAnsi="Garamond"/>
        </w:rPr>
        <w:br/>
      </w:r>
      <w:r w:rsidRPr="00900539">
        <w:rPr>
          <w:rFonts w:ascii="Garamond" w:hAnsi="Garamond"/>
        </w:rPr>
        <w:t>do prowadzenia działalności w związku z przedmiotem Umowy oraz dysponuje stosownym doświadczeniem, możliwościami technicznymi oraz finansowymi do należytej realizacji Umowy.</w:t>
      </w:r>
    </w:p>
    <w:p w:rsidR="00206B13" w:rsidRPr="00900539" w:rsidRDefault="00206B13" w:rsidP="00206B13">
      <w:pPr>
        <w:spacing w:after="0" w:line="240" w:lineRule="auto"/>
        <w:rPr>
          <w:rFonts w:ascii="Garamond" w:hAnsi="Garamond"/>
          <w:b/>
        </w:rPr>
      </w:pPr>
    </w:p>
    <w:p w:rsidR="00206B13" w:rsidRPr="00900539" w:rsidRDefault="00206B13" w:rsidP="00206B13">
      <w:pPr>
        <w:spacing w:after="0" w:line="240" w:lineRule="auto"/>
        <w:jc w:val="center"/>
        <w:rPr>
          <w:rFonts w:ascii="Garamond" w:hAnsi="Garamond"/>
          <w:b/>
        </w:rPr>
      </w:pPr>
      <w:r w:rsidRPr="00900539">
        <w:rPr>
          <w:rFonts w:ascii="Garamond" w:hAnsi="Garamond"/>
          <w:b/>
        </w:rPr>
        <w:t>§ 2</w:t>
      </w:r>
      <w:r w:rsidRPr="00900539">
        <w:rPr>
          <w:rFonts w:ascii="Garamond" w:hAnsi="Garamond"/>
          <w:b/>
          <w:bCs/>
        </w:rPr>
        <w:t>.</w:t>
      </w:r>
    </w:p>
    <w:p w:rsidR="00206B13" w:rsidRPr="00900539" w:rsidRDefault="00206B13" w:rsidP="00206B13">
      <w:pPr>
        <w:spacing w:after="0" w:line="240" w:lineRule="auto"/>
        <w:jc w:val="center"/>
        <w:rPr>
          <w:rFonts w:ascii="Garamond" w:hAnsi="Garamond"/>
          <w:b/>
        </w:rPr>
      </w:pPr>
      <w:r w:rsidRPr="00900539">
        <w:rPr>
          <w:rFonts w:ascii="Garamond" w:hAnsi="Garamond"/>
          <w:b/>
          <w:bCs/>
        </w:rPr>
        <w:t>[</w:t>
      </w:r>
      <w:r w:rsidRPr="00900539">
        <w:rPr>
          <w:rFonts w:ascii="Garamond" w:hAnsi="Garamond"/>
          <w:b/>
        </w:rPr>
        <w:t xml:space="preserve">Pakowanie i znakowanie </w:t>
      </w:r>
      <w:r w:rsidRPr="00900539">
        <w:rPr>
          <w:rFonts w:ascii="Garamond" w:hAnsi="Garamond"/>
          <w:b/>
          <w:bCs/>
        </w:rPr>
        <w:t>Towaru]</w:t>
      </w:r>
    </w:p>
    <w:p w:rsidR="00206B13" w:rsidRPr="002942E6" w:rsidRDefault="00206B13" w:rsidP="00932F7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Towar będzie spełniał wymogi i zostanie oznaczony zgodnie z powszechnie obowiązującym prawem oraz będzie posiadał wszelkie wymagane prawem atesty i świadectwa dopuszczające go do obrotu </w:t>
      </w:r>
      <w:r>
        <w:rPr>
          <w:rFonts w:ascii="Garamond" w:hAnsi="Garamond"/>
        </w:rPr>
        <w:br/>
      </w:r>
      <w:r w:rsidRPr="00900539">
        <w:rPr>
          <w:rFonts w:ascii="Garamond" w:hAnsi="Garamond"/>
        </w:rPr>
        <w:t>na terytorium Rzeczypospolitej Polskiej.</w:t>
      </w:r>
      <w:r>
        <w:rPr>
          <w:rFonts w:ascii="Garamond" w:hAnsi="Garamond"/>
        </w:rPr>
        <w:t xml:space="preserve"> </w:t>
      </w:r>
      <w:r w:rsidRPr="002942E6">
        <w:rPr>
          <w:rFonts w:ascii="Garamond" w:hAnsi="Garamond"/>
        </w:rPr>
        <w:t xml:space="preserve">W przypadku zmiany regulacji prawnych w trakcie trwania Umowy, Towar będzie spełniał wymagania aktualnie obowiązujących aktów. </w:t>
      </w:r>
    </w:p>
    <w:p w:rsidR="00206B13" w:rsidRDefault="00206B13" w:rsidP="00932F7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</w:t>
      </w:r>
      <w:r w:rsidRPr="00900539">
        <w:rPr>
          <w:rFonts w:ascii="Garamond" w:hAnsi="Garamond"/>
          <w:bCs/>
        </w:rPr>
        <w:t>Towaru</w:t>
      </w:r>
      <w:r w:rsidRPr="00900539">
        <w:rPr>
          <w:rFonts w:ascii="Garamond" w:hAnsi="Garamond"/>
        </w:rPr>
        <w:t xml:space="preserve"> na czas jego przewozu i ponosi całkowitą odpowiedzialność za jego dostarczenie, jakość i uszkodzenia powstałe w trakcie transportu. Wszelkie koszty związane z transportem i dostawą </w:t>
      </w:r>
      <w:r w:rsidRPr="00900539">
        <w:rPr>
          <w:rFonts w:ascii="Garamond" w:hAnsi="Garamond"/>
          <w:bCs/>
        </w:rPr>
        <w:t xml:space="preserve">Towaru </w:t>
      </w:r>
      <w:r w:rsidRPr="00900539">
        <w:rPr>
          <w:rFonts w:ascii="Garamond" w:hAnsi="Garamond"/>
        </w:rPr>
        <w:t xml:space="preserve">zostały zawarte w wynagrodzeniu określonym </w:t>
      </w:r>
      <w:r>
        <w:rPr>
          <w:rFonts w:ascii="Garamond" w:hAnsi="Garamond"/>
        </w:rPr>
        <w:br/>
      </w:r>
      <w:r w:rsidRPr="00900539">
        <w:rPr>
          <w:rFonts w:ascii="Garamond" w:hAnsi="Garamond"/>
        </w:rPr>
        <w:t xml:space="preserve">w § 7 ust.1 </w:t>
      </w:r>
      <w:r w:rsidRPr="00900539">
        <w:rPr>
          <w:rFonts w:ascii="Garamond" w:hAnsi="Garamond"/>
          <w:bCs/>
        </w:rPr>
        <w:t>Umowy</w:t>
      </w:r>
      <w:r w:rsidRPr="00900539">
        <w:rPr>
          <w:rFonts w:ascii="Garamond" w:hAnsi="Garamond"/>
        </w:rPr>
        <w:t>.</w:t>
      </w:r>
    </w:p>
    <w:p w:rsidR="00206B13" w:rsidRPr="00171845" w:rsidRDefault="00206B13" w:rsidP="00206B1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aramond" w:hAnsi="Garamond"/>
        </w:rPr>
      </w:pPr>
    </w:p>
    <w:p w:rsidR="00206B13" w:rsidRPr="00900539" w:rsidRDefault="00206B13" w:rsidP="00206B13">
      <w:pPr>
        <w:spacing w:after="0" w:line="240" w:lineRule="auto"/>
        <w:jc w:val="center"/>
        <w:rPr>
          <w:rFonts w:ascii="Garamond" w:hAnsi="Garamond"/>
          <w:b/>
        </w:rPr>
      </w:pPr>
      <w:r w:rsidRPr="00900539">
        <w:rPr>
          <w:rFonts w:ascii="Garamond" w:hAnsi="Garamond"/>
          <w:b/>
        </w:rPr>
        <w:t>§ 3</w:t>
      </w:r>
      <w:r w:rsidRPr="00900539">
        <w:rPr>
          <w:rFonts w:ascii="Garamond" w:hAnsi="Garamond"/>
          <w:b/>
          <w:bCs/>
        </w:rPr>
        <w:t>.</w:t>
      </w:r>
      <w:r w:rsidRPr="00900539">
        <w:rPr>
          <w:rFonts w:ascii="Garamond" w:hAnsi="Garamond"/>
          <w:b/>
        </w:rPr>
        <w:t xml:space="preserve"> </w:t>
      </w:r>
    </w:p>
    <w:p w:rsidR="00206B13" w:rsidRPr="00900539" w:rsidRDefault="00206B13" w:rsidP="00206B13">
      <w:pPr>
        <w:spacing w:after="0" w:line="240" w:lineRule="auto"/>
        <w:jc w:val="center"/>
        <w:rPr>
          <w:rFonts w:ascii="Garamond" w:hAnsi="Garamond"/>
          <w:b/>
        </w:rPr>
      </w:pPr>
      <w:r w:rsidRPr="00900539">
        <w:rPr>
          <w:rFonts w:ascii="Garamond" w:hAnsi="Garamond"/>
          <w:b/>
          <w:bCs/>
        </w:rPr>
        <w:t>[W</w:t>
      </w:r>
      <w:r w:rsidRPr="00900539">
        <w:rPr>
          <w:rFonts w:ascii="Garamond" w:hAnsi="Garamond"/>
          <w:b/>
        </w:rPr>
        <w:t>arunki dostawy</w:t>
      </w:r>
      <w:r w:rsidRPr="00900539">
        <w:rPr>
          <w:rFonts w:ascii="Garamond" w:hAnsi="Garamond"/>
          <w:b/>
          <w:bCs/>
        </w:rPr>
        <w:t>]</w:t>
      </w:r>
    </w:p>
    <w:p w:rsidR="00206B13" w:rsidRPr="00900539" w:rsidRDefault="00206B13" w:rsidP="00932F7D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357"/>
        <w:jc w:val="both"/>
        <w:rPr>
          <w:rFonts w:ascii="Garamond" w:hAnsi="Garamond"/>
        </w:rPr>
      </w:pPr>
      <w:r w:rsidRPr="00900539">
        <w:rPr>
          <w:rFonts w:ascii="Garamond" w:hAnsi="Garamond"/>
        </w:rPr>
        <w:t>Wykonawca dostarczy zamawiany Towar do Oddziału Rewita</w:t>
      </w:r>
      <w:r w:rsidRPr="00900539">
        <w:rPr>
          <w:rFonts w:ascii="Garamond" w:hAnsi="Garamond"/>
          <w:bCs/>
        </w:rPr>
        <w:t xml:space="preserve"> Rogowo w Rogowie </w:t>
      </w:r>
      <w:r w:rsidRPr="00900539">
        <w:rPr>
          <w:rFonts w:ascii="Garamond" w:hAnsi="Garamond"/>
        </w:rPr>
        <w:t>76, (72-330) Mrzeżyno</w:t>
      </w:r>
      <w:r w:rsidRPr="00900539">
        <w:rPr>
          <w:rFonts w:ascii="Garamond" w:hAnsi="Garamond"/>
          <w:bCs/>
        </w:rPr>
        <w:t>, w miejscu wskazanym przez Zamawiającego,</w:t>
      </w:r>
      <w:r w:rsidRPr="00900539">
        <w:rPr>
          <w:rFonts w:ascii="Garamond" w:hAnsi="Garamond"/>
        </w:rPr>
        <w:t xml:space="preserve"> w terminie </w:t>
      </w:r>
      <w:r w:rsidRPr="002942E6">
        <w:rPr>
          <w:rFonts w:ascii="Garamond" w:hAnsi="Garamond"/>
        </w:rPr>
        <w:t>………..</w:t>
      </w:r>
      <w:r w:rsidRPr="00900539">
        <w:rPr>
          <w:rFonts w:ascii="Garamond" w:hAnsi="Garamond"/>
        </w:rPr>
        <w:t xml:space="preserve"> dni od dnia zawarcia Umowy.</w:t>
      </w:r>
    </w:p>
    <w:p w:rsidR="00206B13" w:rsidRPr="00900539" w:rsidRDefault="00206B13" w:rsidP="00932F7D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357"/>
        <w:jc w:val="both"/>
        <w:rPr>
          <w:rFonts w:ascii="Garamond" w:hAnsi="Garamond"/>
        </w:rPr>
      </w:pPr>
      <w:r w:rsidRPr="00900539">
        <w:rPr>
          <w:rFonts w:ascii="Garamond" w:hAnsi="Garamond"/>
        </w:rPr>
        <w:t>Jako</w:t>
      </w:r>
      <w:r w:rsidRPr="00900539">
        <w:rPr>
          <w:rFonts w:ascii="Garamond" w:hAnsi="Garamond"/>
        </w:rPr>
        <w:softHyphen/>
        <w:t xml:space="preserve">ściowy odbiór Towaru w dostawy zostanie dokonany przez przedstawiciela Zamawiającego </w:t>
      </w:r>
      <w:r w:rsidRPr="00900539">
        <w:rPr>
          <w:rFonts w:ascii="Garamond" w:hAnsi="Garamond"/>
        </w:rPr>
        <w:br/>
        <w:t>i Wykonawcy w miejscu dostawy określonym w ust. 1 powyżej, w szczególności w oparciu o złożone zamówienie, fakturę, dokumenty dostawy i wszelkimi innymi wymaganymi przez obowiązujące prawo dokumentami m.in. świadectwami, certyfikatami i atestami.</w:t>
      </w:r>
    </w:p>
    <w:p w:rsidR="00206B13" w:rsidRPr="00900539" w:rsidRDefault="00206B13" w:rsidP="00932F7D">
      <w:pPr>
        <w:numPr>
          <w:ilvl w:val="0"/>
          <w:numId w:val="4"/>
        </w:numPr>
        <w:tabs>
          <w:tab w:val="num" w:pos="284"/>
        </w:tabs>
        <w:spacing w:after="0" w:line="240" w:lineRule="auto"/>
        <w:ind w:left="284" w:hanging="357"/>
        <w:jc w:val="both"/>
        <w:rPr>
          <w:rStyle w:val="FontStyle42"/>
          <w:rFonts w:ascii="Garamond" w:hAnsi="Garamond"/>
          <w:b w:val="0"/>
          <w:bCs w:val="0"/>
        </w:rPr>
      </w:pPr>
      <w:r w:rsidRPr="00900539">
        <w:rPr>
          <w:rFonts w:ascii="Garamond" w:hAnsi="Garamond"/>
        </w:rPr>
        <w:t xml:space="preserve">Przekazanie, Towaru nastąpi na podstawie protokołu odbioru. Protokół odbioru powinien zawierać </w:t>
      </w:r>
      <w:r>
        <w:rPr>
          <w:rFonts w:ascii="Garamond" w:hAnsi="Garamond"/>
        </w:rPr>
        <w:br/>
      </w:r>
      <w:r w:rsidRPr="00900539">
        <w:rPr>
          <w:rFonts w:ascii="Garamond" w:hAnsi="Garamond"/>
        </w:rPr>
        <w:t>co najmniej: oznaczenie Stron, datę jego sporządzenia, datę wykonania dostawy, oznaczenie pomieszczenia, w którym Towar został zamontowany oraz zawierać oświadczenie, że dostarczony przedmiot Umowy jest zgodny z wymaganiami Umowy. W przypadku stwierdzenia braków ilościowych, jakościowych</w:t>
      </w:r>
      <w:r w:rsidRPr="00900539">
        <w:rPr>
          <w:rFonts w:ascii="Garamond" w:hAnsi="Garamond"/>
          <w:color w:val="000000"/>
        </w:rPr>
        <w:t>, Strony podpiszą protokół, w którym wskazane zostaną nieprawidłowości oraz wyznaczony zostanie termin kolejnego odbioru, z zastrzeżeniem, że Zamawiający może wedle swojego uznania skorzystać z uprawnienia do naliczenia kary umownej.</w:t>
      </w:r>
      <w:r w:rsidRPr="00900539">
        <w:rPr>
          <w:rStyle w:val="FontStyle42"/>
          <w:rFonts w:ascii="Garamond" w:eastAsia="Garamond" w:hAnsi="Garamond"/>
        </w:rPr>
        <w:t xml:space="preserve"> Jedynie podpisanie przez Strony końcowego protokołu odbioru kompletnego przedmiotu Umowy bez uwag stanowi dowód wykonania przez Wykonawcę przedmiotu Umowy, a data jego podpisania oznacza datę wykonania Umowy.</w:t>
      </w:r>
    </w:p>
    <w:p w:rsidR="00206B13" w:rsidRPr="00900539" w:rsidRDefault="00206B13" w:rsidP="00206B13">
      <w:pPr>
        <w:spacing w:after="0" w:line="240" w:lineRule="auto"/>
        <w:ind w:left="284"/>
        <w:rPr>
          <w:rFonts w:ascii="Garamond" w:hAnsi="Garamond"/>
        </w:rPr>
      </w:pPr>
    </w:p>
    <w:p w:rsidR="00206B13" w:rsidRPr="00900539" w:rsidRDefault="00206B13" w:rsidP="00206B13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hAnsi="Garamond"/>
          <w:b/>
          <w:bCs/>
        </w:rPr>
      </w:pPr>
      <w:r w:rsidRPr="00900539">
        <w:rPr>
          <w:rFonts w:ascii="Garamond" w:hAnsi="Garamond"/>
          <w:b/>
          <w:bCs/>
        </w:rPr>
        <w:t xml:space="preserve">§ 4. </w:t>
      </w:r>
    </w:p>
    <w:p w:rsidR="00206B13" w:rsidRDefault="00206B13" w:rsidP="00206B13">
      <w:pPr>
        <w:pStyle w:val="Tekstpodstawowy"/>
        <w:tabs>
          <w:tab w:val="num" w:pos="720"/>
        </w:tabs>
        <w:ind w:left="720" w:hanging="720"/>
        <w:jc w:val="center"/>
        <w:rPr>
          <w:rFonts w:ascii="Garamond" w:hAnsi="Garamond"/>
          <w:b/>
          <w:bCs/>
          <w:sz w:val="22"/>
          <w:szCs w:val="22"/>
        </w:rPr>
      </w:pPr>
      <w:r w:rsidRPr="00900539">
        <w:rPr>
          <w:rFonts w:ascii="Garamond" w:hAnsi="Garamond"/>
          <w:b/>
          <w:bCs/>
          <w:sz w:val="22"/>
          <w:szCs w:val="22"/>
        </w:rPr>
        <w:t>[Gwarancja i rękojmia]</w:t>
      </w:r>
    </w:p>
    <w:p w:rsidR="00206B13" w:rsidRPr="00900539" w:rsidRDefault="00206B13" w:rsidP="00932F7D">
      <w:pPr>
        <w:pStyle w:val="Tekstpodstawowy2"/>
        <w:numPr>
          <w:ilvl w:val="0"/>
          <w:numId w:val="7"/>
        </w:numPr>
        <w:spacing w:after="0" w:line="240" w:lineRule="auto"/>
        <w:ind w:left="426"/>
        <w:jc w:val="both"/>
        <w:rPr>
          <w:rFonts w:ascii="Garamond" w:hAnsi="Garamond"/>
        </w:rPr>
      </w:pPr>
      <w:r w:rsidRPr="00900539">
        <w:rPr>
          <w:rFonts w:ascii="Garamond" w:hAnsi="Garamond"/>
        </w:rPr>
        <w:t>Wykonawca oświadcza, że Towar jest wolny od wad fizycznych i prawnych oraz może być użytkowany zgodnie z przeznaczeniem.</w:t>
      </w:r>
    </w:p>
    <w:p w:rsidR="00206B13" w:rsidRPr="00900539" w:rsidRDefault="00206B13" w:rsidP="00932F7D">
      <w:pPr>
        <w:pStyle w:val="Tekstpodstawowy2"/>
        <w:numPr>
          <w:ilvl w:val="0"/>
          <w:numId w:val="7"/>
        </w:numPr>
        <w:spacing w:after="0" w:line="240" w:lineRule="auto"/>
        <w:ind w:left="426"/>
        <w:jc w:val="both"/>
        <w:rPr>
          <w:rFonts w:ascii="Garamond" w:hAnsi="Garamond"/>
        </w:rPr>
      </w:pPr>
      <w:r w:rsidRPr="00900539">
        <w:rPr>
          <w:rFonts w:ascii="Garamond" w:hAnsi="Garamond"/>
        </w:rPr>
        <w:t>Wykonawca udziela Zamawiającemu gwarancji jakościowej i ilościowej na dostarczony Towar</w:t>
      </w:r>
      <w:r w:rsidRPr="00900539">
        <w:rPr>
          <w:rFonts w:ascii="Garamond" w:hAnsi="Garamond"/>
          <w:i/>
        </w:rPr>
        <w:t>.</w:t>
      </w:r>
      <w:r w:rsidRPr="00900539">
        <w:rPr>
          <w:rFonts w:ascii="Garamond" w:hAnsi="Garamond"/>
        </w:rPr>
        <w:t xml:space="preserve"> Gwarancja jakościowa i ilościowa udzielona jest na okres 2 lat, z tym zastrzeżeniem, że termin ten upływa ze skutkiem na dzień końca roku kalendarzowego. Termin gwarancji rozpoczyna bieg </w:t>
      </w:r>
      <w:r w:rsidRPr="00900539">
        <w:rPr>
          <w:rFonts w:ascii="Garamond" w:hAnsi="Garamond"/>
        </w:rPr>
        <w:br/>
        <w:t xml:space="preserve">z dniem następującym po dniu dokonania odbioru przedmiotu Umowy. </w:t>
      </w:r>
    </w:p>
    <w:p w:rsidR="00206B13" w:rsidRPr="00900539" w:rsidRDefault="00206B13" w:rsidP="00932F7D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Jeżeli w ramach gwarancji Wykonawca dokonał usunięcia wad istotnych, termin gwarancji biegnie </w:t>
      </w:r>
      <w:r>
        <w:rPr>
          <w:rFonts w:ascii="Garamond" w:hAnsi="Garamond"/>
        </w:rPr>
        <w:br/>
      </w:r>
      <w:r w:rsidRPr="00900539">
        <w:rPr>
          <w:rFonts w:ascii="Garamond" w:hAnsi="Garamond"/>
        </w:rPr>
        <w:t xml:space="preserve">na nowo od chwili usunięcia wady. W innych wypadkach termin gwarancji ulega przedłużeniu </w:t>
      </w:r>
      <w:r w:rsidRPr="00900539">
        <w:rPr>
          <w:rFonts w:ascii="Garamond" w:hAnsi="Garamond"/>
        </w:rPr>
        <w:br/>
        <w:t>o czas, w którym wada była usuwana.</w:t>
      </w:r>
    </w:p>
    <w:p w:rsidR="00206B13" w:rsidRPr="00900539" w:rsidRDefault="00206B13" w:rsidP="00932F7D">
      <w:pPr>
        <w:pStyle w:val="Tekstpodstawowy2"/>
        <w:numPr>
          <w:ilvl w:val="0"/>
          <w:numId w:val="7"/>
        </w:numPr>
        <w:spacing w:after="0" w:line="240" w:lineRule="auto"/>
        <w:ind w:left="426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Jeżeli na podstawie § 5 Umowy,  Wykonawca jest uprawniony wykonywania przedmiotu Umowy </w:t>
      </w:r>
      <w:r w:rsidRPr="00900539">
        <w:rPr>
          <w:rFonts w:ascii="Garamond" w:hAnsi="Garamond"/>
        </w:rPr>
        <w:br/>
        <w:t>z udziałem podwykonawców, wówczas Wykonawca udziela gwarancji i rękojmi również na Towary dostarczone oraz usługi wykonywane przez podwykonawców.</w:t>
      </w:r>
    </w:p>
    <w:p w:rsidR="00206B13" w:rsidRPr="00900539" w:rsidRDefault="00206B13" w:rsidP="00932F7D">
      <w:pPr>
        <w:pStyle w:val="Tekstpodstawowy2"/>
        <w:numPr>
          <w:ilvl w:val="0"/>
          <w:numId w:val="7"/>
        </w:numPr>
        <w:spacing w:after="0" w:line="240" w:lineRule="auto"/>
        <w:ind w:left="426"/>
        <w:jc w:val="both"/>
        <w:rPr>
          <w:rFonts w:ascii="Garamond" w:hAnsi="Garamond"/>
        </w:rPr>
      </w:pPr>
      <w:r w:rsidRPr="00900539">
        <w:rPr>
          <w:rFonts w:ascii="Garamond" w:hAnsi="Garamond"/>
        </w:rPr>
        <w:lastRenderedPageBreak/>
        <w:t xml:space="preserve">W przypadku, gdy dostarczony Towar nie odpowiada pod względem ilościowym, jakościowym lub trwałości produktowi wskazanemu przez Zamawiającego, Zamawiającemu przysługuje prawo </w:t>
      </w:r>
      <w:r>
        <w:rPr>
          <w:rFonts w:ascii="Garamond" w:hAnsi="Garamond"/>
        </w:rPr>
        <w:br/>
      </w:r>
      <w:r w:rsidRPr="00900539">
        <w:rPr>
          <w:rFonts w:ascii="Garamond" w:hAnsi="Garamond"/>
        </w:rPr>
        <w:t xml:space="preserve">do zgłoszenia reklamacji, w jednej z następujących form: pisemnie, faksem lub za pośrednictwem poczty elektronicznej. </w:t>
      </w:r>
    </w:p>
    <w:p w:rsidR="00206B13" w:rsidRPr="00900539" w:rsidRDefault="00206B13" w:rsidP="00932F7D">
      <w:pPr>
        <w:pStyle w:val="Tekstpodstawowy2"/>
        <w:numPr>
          <w:ilvl w:val="0"/>
          <w:numId w:val="7"/>
        </w:numPr>
        <w:spacing w:after="0" w:line="240" w:lineRule="auto"/>
        <w:ind w:left="426"/>
        <w:jc w:val="both"/>
        <w:rPr>
          <w:rFonts w:ascii="Garamond" w:hAnsi="Garamond"/>
        </w:rPr>
      </w:pPr>
      <w:r w:rsidRPr="00900539">
        <w:rPr>
          <w:rFonts w:ascii="Garamond" w:hAnsi="Garamond"/>
        </w:rPr>
        <w:t>W przypadku zaistnienia okoliczności, o których mowa w ust. 5 powyżej, Wykonawca zobowiązuje się do dostarczenia na własny koszt Towaru odpowiednio: w żądanej ilości, pełnowartościowego lub spełniającego wymagania Zamawiającego - w terminie 1 dnia od daty zgłoszenia przez Zamawiającego reklamacji.</w:t>
      </w:r>
    </w:p>
    <w:p w:rsidR="00206B13" w:rsidRPr="00900539" w:rsidRDefault="00206B13" w:rsidP="00932F7D">
      <w:pPr>
        <w:pStyle w:val="Tekstpodstawowy2"/>
        <w:numPr>
          <w:ilvl w:val="0"/>
          <w:numId w:val="7"/>
        </w:numPr>
        <w:spacing w:after="0" w:line="240" w:lineRule="auto"/>
        <w:ind w:left="426"/>
        <w:jc w:val="both"/>
        <w:rPr>
          <w:rFonts w:ascii="Garamond" w:hAnsi="Garamond"/>
        </w:rPr>
      </w:pPr>
      <w:r w:rsidRPr="00900539">
        <w:rPr>
          <w:rFonts w:ascii="Garamond" w:hAnsi="Garamond"/>
        </w:rPr>
        <w:t>Jeżeli z powodu wady prawnej Towaru Zamawiający będzie zmuszony wydać go osobie trzeciej, Wykonawca jest obowiązany do zwrotu otrzymanej kwoty bez względu na inne postanowienia Umowy.</w:t>
      </w:r>
    </w:p>
    <w:p w:rsidR="00206B13" w:rsidRPr="00900539" w:rsidRDefault="00206B13" w:rsidP="00932F7D">
      <w:pPr>
        <w:pStyle w:val="Tekstpodstawowy2"/>
        <w:numPr>
          <w:ilvl w:val="0"/>
          <w:numId w:val="7"/>
        </w:numPr>
        <w:spacing w:after="0" w:line="240" w:lineRule="auto"/>
        <w:ind w:left="426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w sytuacji, jeśli Wykonawca rozpocznie usuwanie wady wraz z wyrządzoną szkodą, lecz je bezzasadnie wstrzyma lub też ich nie ukończy we właściwym terminie. Koszty usunięcia wady wraz z wyrządzoną szkodą zostaną </w:t>
      </w:r>
      <w:r w:rsidRPr="00900539">
        <w:rPr>
          <w:rFonts w:ascii="Garamond" w:hAnsi="Garamond"/>
        </w:rPr>
        <w:br/>
        <w:t>w takim przypadku zwrócone Zamawiającemu w całości przez Wykonawcę w terminie 7 dni od dnia otrzymania żądania Zamawiającego w tej kwestii. Każdorazowe żądanie naprawienia szkody musi zawierać uzasadnienie co do poniesionej szkody.</w:t>
      </w:r>
    </w:p>
    <w:p w:rsidR="00206B13" w:rsidRPr="00900539" w:rsidRDefault="00206B13" w:rsidP="00206B13">
      <w:pPr>
        <w:spacing w:after="0" w:line="240" w:lineRule="auto"/>
        <w:jc w:val="center"/>
        <w:rPr>
          <w:rFonts w:ascii="Garamond" w:hAnsi="Garamond"/>
          <w:b/>
        </w:rPr>
      </w:pPr>
    </w:p>
    <w:p w:rsidR="00206B13" w:rsidRPr="00900539" w:rsidRDefault="00206B13" w:rsidP="00206B13">
      <w:pPr>
        <w:spacing w:after="0" w:line="240" w:lineRule="auto"/>
        <w:jc w:val="center"/>
        <w:rPr>
          <w:rFonts w:ascii="Garamond" w:hAnsi="Garamond"/>
          <w:b/>
        </w:rPr>
      </w:pPr>
      <w:r w:rsidRPr="00900539">
        <w:rPr>
          <w:rFonts w:ascii="Garamond" w:hAnsi="Garamond"/>
          <w:b/>
        </w:rPr>
        <w:t>§ 5</w:t>
      </w:r>
      <w:r w:rsidRPr="00900539">
        <w:rPr>
          <w:rFonts w:ascii="Garamond" w:eastAsia="Times New Roman" w:hAnsi="Garamond"/>
          <w:b/>
        </w:rPr>
        <w:t>.</w:t>
      </w:r>
      <w:r w:rsidRPr="00900539">
        <w:rPr>
          <w:rFonts w:ascii="Garamond" w:eastAsia="Times New Roman" w:hAnsi="Garamond"/>
          <w:b/>
        </w:rPr>
        <w:br/>
        <w:t>[</w:t>
      </w:r>
      <w:r w:rsidRPr="00900539">
        <w:rPr>
          <w:rFonts w:ascii="Garamond" w:hAnsi="Garamond"/>
          <w:b/>
        </w:rPr>
        <w:t>Podwykonawcy</w:t>
      </w:r>
      <w:r w:rsidRPr="00900539">
        <w:rPr>
          <w:rFonts w:ascii="Garamond" w:eastAsia="Times New Roman" w:hAnsi="Garamond"/>
          <w:b/>
        </w:rPr>
        <w:t>]</w:t>
      </w:r>
    </w:p>
    <w:p w:rsidR="00206B13" w:rsidRPr="009E31E1" w:rsidRDefault="00206B13" w:rsidP="00206B13">
      <w:pPr>
        <w:spacing w:after="0" w:line="240" w:lineRule="auto"/>
        <w:jc w:val="both"/>
        <w:rPr>
          <w:rFonts w:ascii="Garamond" w:hAnsi="Garamond"/>
          <w:i/>
        </w:rPr>
      </w:pPr>
      <w:r w:rsidRPr="009E31E1">
        <w:rPr>
          <w:rFonts w:ascii="Garamond" w:hAnsi="Garamond"/>
          <w:i/>
        </w:rPr>
        <w:t xml:space="preserve">(wybrać odpowiednie brzmienie zapisu, w zależności, czy Wykonawca jest uprawniony do wykonywania umowy </w:t>
      </w:r>
      <w:r w:rsidRPr="009E31E1">
        <w:rPr>
          <w:rFonts w:ascii="Garamond" w:hAnsi="Garamond"/>
          <w:i/>
        </w:rPr>
        <w:br/>
        <w:t>z udziałem podwykonawców)</w:t>
      </w:r>
    </w:p>
    <w:p w:rsidR="00206B13" w:rsidRPr="009E31E1" w:rsidRDefault="00206B13" w:rsidP="00206B13">
      <w:pPr>
        <w:pStyle w:val="Akapitzlist"/>
        <w:spacing w:after="0" w:line="240" w:lineRule="auto"/>
        <w:ind w:left="0"/>
        <w:jc w:val="both"/>
        <w:rPr>
          <w:rFonts w:ascii="Garamond" w:hAnsi="Garamond"/>
        </w:rPr>
      </w:pPr>
      <w:r w:rsidRPr="009E31E1">
        <w:rPr>
          <w:rFonts w:ascii="Garamond" w:hAnsi="Garamond"/>
        </w:rPr>
        <w:t xml:space="preserve">Wykonawca będzie realizował Umowę bez udziału podwykonawców. </w:t>
      </w:r>
    </w:p>
    <w:p w:rsidR="00206B13" w:rsidRPr="009E31E1" w:rsidRDefault="00206B13" w:rsidP="00206B13">
      <w:pPr>
        <w:spacing w:after="0" w:line="240" w:lineRule="auto"/>
        <w:jc w:val="both"/>
        <w:rPr>
          <w:rFonts w:ascii="Garamond" w:hAnsi="Garamond"/>
          <w:i/>
        </w:rPr>
      </w:pPr>
      <w:r w:rsidRPr="009E31E1">
        <w:rPr>
          <w:rFonts w:ascii="Garamond" w:hAnsi="Garamond"/>
          <w:i/>
        </w:rPr>
        <w:t>(lub)</w:t>
      </w:r>
    </w:p>
    <w:p w:rsidR="00206B13" w:rsidRPr="009E31E1" w:rsidRDefault="00206B13" w:rsidP="00206B13">
      <w:pPr>
        <w:pStyle w:val="Akapitzlist"/>
        <w:spacing w:after="0" w:line="240" w:lineRule="auto"/>
        <w:ind w:left="0"/>
        <w:jc w:val="both"/>
        <w:rPr>
          <w:rFonts w:ascii="Garamond" w:hAnsi="Garamond"/>
        </w:rPr>
      </w:pPr>
      <w:r w:rsidRPr="009E31E1">
        <w:rPr>
          <w:rFonts w:ascii="Garamond" w:hAnsi="Garamond"/>
        </w:rPr>
        <w:t>Zamawiający wyraża zgodę ma realizację Umowy przez Wykonawcę przy udziale niżej wymienionych podwykonawców, z tym zastrzeżeniem, że Wykona</w:t>
      </w:r>
      <w:r>
        <w:rPr>
          <w:rFonts w:ascii="Garamond" w:hAnsi="Garamond"/>
        </w:rPr>
        <w:t xml:space="preserve">wca odpowiada za ich działania </w:t>
      </w:r>
      <w:r w:rsidRPr="009E31E1">
        <w:rPr>
          <w:rFonts w:ascii="Garamond" w:hAnsi="Garamond"/>
        </w:rPr>
        <w:t xml:space="preserve">i zaniechania jak </w:t>
      </w:r>
      <w:r>
        <w:rPr>
          <w:rFonts w:ascii="Garamond" w:hAnsi="Garamond"/>
        </w:rPr>
        <w:br/>
      </w:r>
      <w:r w:rsidRPr="009E31E1">
        <w:rPr>
          <w:rFonts w:ascii="Garamond" w:hAnsi="Garamond"/>
        </w:rPr>
        <w:t>za własne:</w:t>
      </w:r>
    </w:p>
    <w:p w:rsidR="00206B13" w:rsidRPr="009E31E1" w:rsidRDefault="00206B13" w:rsidP="00932F7D">
      <w:pPr>
        <w:pStyle w:val="Akapitzlist"/>
        <w:numPr>
          <w:ilvl w:val="0"/>
          <w:numId w:val="8"/>
        </w:numPr>
        <w:spacing w:after="0" w:line="240" w:lineRule="auto"/>
        <w:ind w:left="1134"/>
        <w:jc w:val="both"/>
        <w:rPr>
          <w:rFonts w:ascii="Garamond" w:hAnsi="Garamond"/>
          <w:i/>
        </w:rPr>
      </w:pPr>
      <w:r w:rsidRPr="009E31E1">
        <w:rPr>
          <w:rFonts w:ascii="Garamond" w:hAnsi="Garamond"/>
          <w:i/>
        </w:rPr>
        <w:t>(wskazać nazwę przedsiębiorstwa i dokładny adres i NIP) …………………………………</w:t>
      </w:r>
    </w:p>
    <w:p w:rsidR="00206B13" w:rsidRPr="009E31E1" w:rsidRDefault="00206B13" w:rsidP="00932F7D">
      <w:pPr>
        <w:pStyle w:val="Akapitzlist"/>
        <w:numPr>
          <w:ilvl w:val="0"/>
          <w:numId w:val="8"/>
        </w:numPr>
        <w:spacing w:after="0" w:line="240" w:lineRule="auto"/>
        <w:ind w:left="1134"/>
        <w:jc w:val="both"/>
        <w:rPr>
          <w:rFonts w:ascii="Garamond" w:hAnsi="Garamond"/>
          <w:i/>
        </w:rPr>
      </w:pPr>
      <w:r w:rsidRPr="009E31E1">
        <w:rPr>
          <w:rFonts w:ascii="Garamond" w:hAnsi="Garamond"/>
          <w:i/>
        </w:rPr>
        <w:t>(wskazać nazwę przedsiębiorstwa i dokładny adres i NIP)…………………………………..</w:t>
      </w:r>
    </w:p>
    <w:p w:rsidR="00206B13" w:rsidRPr="009E31E1" w:rsidRDefault="00206B13" w:rsidP="00206B13">
      <w:pPr>
        <w:spacing w:after="0" w:line="240" w:lineRule="auto"/>
        <w:rPr>
          <w:rFonts w:ascii="Garamond" w:hAnsi="Garamond"/>
        </w:rPr>
      </w:pPr>
    </w:p>
    <w:p w:rsidR="00206B13" w:rsidRPr="009E31E1" w:rsidRDefault="00206B13" w:rsidP="00206B13">
      <w:pPr>
        <w:spacing w:after="0" w:line="240" w:lineRule="auto"/>
        <w:jc w:val="center"/>
        <w:rPr>
          <w:rFonts w:ascii="Garamond" w:hAnsi="Garamond"/>
          <w:b/>
        </w:rPr>
      </w:pPr>
      <w:r w:rsidRPr="009E31E1">
        <w:rPr>
          <w:rFonts w:ascii="Garamond" w:hAnsi="Garamond"/>
          <w:b/>
        </w:rPr>
        <w:t>§ 6</w:t>
      </w:r>
      <w:r w:rsidRPr="009E31E1">
        <w:rPr>
          <w:rFonts w:ascii="Garamond" w:hAnsi="Garamond"/>
          <w:b/>
          <w:bCs/>
        </w:rPr>
        <w:t>.</w:t>
      </w:r>
    </w:p>
    <w:p w:rsidR="00206B13" w:rsidRPr="009E31E1" w:rsidRDefault="00206B13" w:rsidP="00206B13">
      <w:pPr>
        <w:pStyle w:val="WW-Tekstdugiegocytatu"/>
        <w:ind w:left="0" w:right="0" w:firstLine="0"/>
        <w:jc w:val="center"/>
        <w:rPr>
          <w:rFonts w:ascii="Garamond" w:hAnsi="Garamond"/>
          <w:b/>
          <w:sz w:val="22"/>
          <w:szCs w:val="22"/>
        </w:rPr>
      </w:pPr>
      <w:r w:rsidRPr="009E31E1">
        <w:rPr>
          <w:rFonts w:ascii="Garamond" w:hAnsi="Garamond"/>
          <w:b/>
          <w:sz w:val="22"/>
          <w:szCs w:val="22"/>
        </w:rPr>
        <w:t>[Osoby odpowiedzialne za realizację Umowy]</w:t>
      </w:r>
    </w:p>
    <w:p w:rsidR="00206B13" w:rsidRPr="009E31E1" w:rsidRDefault="00206B13" w:rsidP="00932F7D">
      <w:pPr>
        <w:numPr>
          <w:ilvl w:val="0"/>
          <w:numId w:val="9"/>
        </w:numPr>
        <w:spacing w:after="0" w:line="240" w:lineRule="auto"/>
        <w:ind w:left="425" w:hanging="425"/>
        <w:jc w:val="both"/>
        <w:rPr>
          <w:rFonts w:ascii="Garamond" w:hAnsi="Garamond"/>
        </w:rPr>
      </w:pPr>
      <w:r w:rsidRPr="009E31E1">
        <w:rPr>
          <w:rFonts w:ascii="Garamond" w:hAnsi="Garamond"/>
        </w:rPr>
        <w:t xml:space="preserve">Strony wyznaczają niżej wymienione osoby, jako osoby uprawnione do kontaktowania się </w:t>
      </w:r>
      <w:r w:rsidRPr="009E31E1">
        <w:rPr>
          <w:rFonts w:ascii="Garamond" w:hAnsi="Garamond"/>
        </w:rPr>
        <w:br/>
        <w:t>w związku z realizacją Umowy:</w:t>
      </w:r>
    </w:p>
    <w:p w:rsidR="00206B13" w:rsidRPr="009E31E1" w:rsidRDefault="00206B13" w:rsidP="00932F7D">
      <w:pPr>
        <w:pStyle w:val="WW-Tekstdugiegocytatu"/>
        <w:numPr>
          <w:ilvl w:val="0"/>
          <w:numId w:val="10"/>
        </w:numPr>
        <w:ind w:right="0"/>
        <w:jc w:val="both"/>
        <w:textAlignment w:val="auto"/>
        <w:rPr>
          <w:rFonts w:ascii="Garamond" w:hAnsi="Garamond"/>
          <w:b/>
          <w:sz w:val="22"/>
          <w:szCs w:val="22"/>
        </w:rPr>
      </w:pPr>
      <w:r w:rsidRPr="009E31E1">
        <w:rPr>
          <w:rFonts w:ascii="Garamond" w:hAnsi="Garamond"/>
          <w:sz w:val="22"/>
          <w:szCs w:val="22"/>
        </w:rPr>
        <w:t xml:space="preserve">w imieniu Zamawiającego – </w:t>
      </w:r>
      <w:r w:rsidRPr="009E31E1">
        <w:rPr>
          <w:rFonts w:ascii="Garamond" w:hAnsi="Garamond"/>
          <w:i/>
          <w:sz w:val="22"/>
          <w:szCs w:val="22"/>
        </w:rPr>
        <w:t>(imię i nazwisko, stanowisko, nr tel., mail)</w:t>
      </w:r>
      <w:r w:rsidRPr="009E31E1">
        <w:rPr>
          <w:rFonts w:ascii="Garamond" w:hAnsi="Garamond"/>
          <w:sz w:val="22"/>
          <w:szCs w:val="22"/>
        </w:rPr>
        <w:t>………………..;</w:t>
      </w:r>
    </w:p>
    <w:p w:rsidR="00206B13" w:rsidRPr="009E31E1" w:rsidRDefault="00206B13" w:rsidP="00932F7D">
      <w:pPr>
        <w:pStyle w:val="WW-Tekstdugiegocytatu"/>
        <w:numPr>
          <w:ilvl w:val="0"/>
          <w:numId w:val="10"/>
        </w:numPr>
        <w:ind w:right="0"/>
        <w:jc w:val="both"/>
        <w:textAlignment w:val="auto"/>
        <w:rPr>
          <w:rFonts w:ascii="Garamond" w:hAnsi="Garamond"/>
          <w:b/>
          <w:sz w:val="22"/>
          <w:szCs w:val="22"/>
        </w:rPr>
      </w:pPr>
      <w:r w:rsidRPr="009E31E1">
        <w:rPr>
          <w:rFonts w:ascii="Garamond" w:eastAsia="Calibri" w:hAnsi="Garamond"/>
          <w:sz w:val="22"/>
          <w:szCs w:val="22"/>
        </w:rPr>
        <w:t xml:space="preserve">w imieniu Wykonawcy – </w:t>
      </w:r>
      <w:r w:rsidRPr="009E31E1">
        <w:rPr>
          <w:rFonts w:ascii="Garamond" w:hAnsi="Garamond"/>
          <w:i/>
          <w:sz w:val="22"/>
          <w:szCs w:val="22"/>
        </w:rPr>
        <w:t>(imię i nazwisko, stanowisko, nr tel., mail)</w:t>
      </w:r>
      <w:r w:rsidRPr="009E31E1">
        <w:rPr>
          <w:rFonts w:ascii="Garamond" w:hAnsi="Garamond"/>
          <w:sz w:val="22"/>
          <w:szCs w:val="22"/>
        </w:rPr>
        <w:t>…………………....</w:t>
      </w:r>
    </w:p>
    <w:p w:rsidR="00206B13" w:rsidRPr="00900539" w:rsidRDefault="00206B13" w:rsidP="00932F7D">
      <w:pPr>
        <w:pStyle w:val="WW-Tekstdugiegocytatu"/>
        <w:numPr>
          <w:ilvl w:val="0"/>
          <w:numId w:val="11"/>
        </w:numPr>
        <w:ind w:right="0"/>
        <w:jc w:val="both"/>
        <w:textAlignment w:val="auto"/>
        <w:rPr>
          <w:rFonts w:ascii="Garamond" w:hAnsi="Garamond"/>
          <w:b/>
          <w:sz w:val="22"/>
          <w:szCs w:val="22"/>
        </w:rPr>
      </w:pPr>
      <w:r w:rsidRPr="009E31E1">
        <w:rPr>
          <w:rFonts w:ascii="Garamond" w:hAnsi="Garamond"/>
          <w:sz w:val="22"/>
          <w:szCs w:val="22"/>
        </w:rPr>
        <w:t>Każda ze Stron ma prawo do zmiany w każdym czasie osoby odpowiedzialnej za realizację Umowy</w:t>
      </w:r>
      <w:r w:rsidRPr="00900539">
        <w:rPr>
          <w:rFonts w:ascii="Garamond" w:hAnsi="Garamond"/>
          <w:sz w:val="22"/>
          <w:szCs w:val="22"/>
        </w:rPr>
        <w:t xml:space="preserve"> po jej stronie. Zmiana taka nie wymaga zmiany Umowy, wymaga jednak uprzedniego poinformowania </w:t>
      </w:r>
      <w:r>
        <w:rPr>
          <w:rFonts w:ascii="Garamond" w:hAnsi="Garamond"/>
          <w:sz w:val="22"/>
          <w:szCs w:val="22"/>
        </w:rPr>
        <w:br/>
      </w:r>
      <w:r w:rsidRPr="00900539">
        <w:rPr>
          <w:rFonts w:ascii="Garamond" w:hAnsi="Garamond"/>
          <w:sz w:val="22"/>
          <w:szCs w:val="22"/>
        </w:rPr>
        <w:t xml:space="preserve">o tym drugiej Strony, pod rygorem nieważności ustaleń poczynionych między dotychczasowymi osobami. Osoby odpowiedzialne mają prawo do składania wszelkich oświadczeń związanych </w:t>
      </w:r>
      <w:r>
        <w:rPr>
          <w:rFonts w:ascii="Garamond" w:hAnsi="Garamond"/>
          <w:sz w:val="22"/>
          <w:szCs w:val="22"/>
        </w:rPr>
        <w:br/>
      </w:r>
      <w:r w:rsidRPr="00900539">
        <w:rPr>
          <w:rFonts w:ascii="Garamond" w:hAnsi="Garamond"/>
          <w:sz w:val="22"/>
          <w:szCs w:val="22"/>
        </w:rPr>
        <w:t>z realizacją Umowy, za wyjątkiem składania oświadczeń woli.</w:t>
      </w:r>
    </w:p>
    <w:p w:rsidR="00206B13" w:rsidRDefault="00206B13" w:rsidP="00206B13">
      <w:pPr>
        <w:pStyle w:val="WW-Tekstdugiegocytatu"/>
        <w:ind w:right="0"/>
        <w:rPr>
          <w:rFonts w:ascii="Garamond" w:hAnsi="Garamond"/>
          <w:sz w:val="22"/>
          <w:szCs w:val="22"/>
        </w:rPr>
      </w:pPr>
    </w:p>
    <w:p w:rsidR="00206B13" w:rsidRPr="00900539" w:rsidRDefault="00206B13" w:rsidP="00206B13">
      <w:pPr>
        <w:pStyle w:val="WW-Tekstdugiegocytatu"/>
        <w:ind w:right="0"/>
        <w:rPr>
          <w:rFonts w:ascii="Garamond" w:hAnsi="Garamond"/>
          <w:sz w:val="22"/>
          <w:szCs w:val="22"/>
        </w:rPr>
      </w:pPr>
    </w:p>
    <w:p w:rsidR="00206B13" w:rsidRPr="00900539" w:rsidRDefault="00206B13" w:rsidP="00206B13">
      <w:pPr>
        <w:spacing w:after="0" w:line="240" w:lineRule="auto"/>
        <w:jc w:val="center"/>
        <w:rPr>
          <w:rFonts w:ascii="Garamond" w:hAnsi="Garamond"/>
          <w:b/>
        </w:rPr>
      </w:pPr>
      <w:r w:rsidRPr="00900539">
        <w:rPr>
          <w:rFonts w:ascii="Garamond" w:hAnsi="Garamond"/>
          <w:b/>
        </w:rPr>
        <w:t>§ 7</w:t>
      </w:r>
      <w:r w:rsidRPr="00900539">
        <w:rPr>
          <w:rFonts w:ascii="Garamond" w:hAnsi="Garamond"/>
          <w:b/>
          <w:bCs/>
        </w:rPr>
        <w:t>.</w:t>
      </w:r>
    </w:p>
    <w:p w:rsidR="00206B13" w:rsidRPr="00900539" w:rsidRDefault="00206B13" w:rsidP="00206B13">
      <w:pPr>
        <w:spacing w:after="0" w:line="240" w:lineRule="auto"/>
        <w:jc w:val="center"/>
        <w:rPr>
          <w:rFonts w:ascii="Garamond" w:hAnsi="Garamond"/>
          <w:b/>
        </w:rPr>
      </w:pPr>
      <w:r w:rsidRPr="00900539">
        <w:rPr>
          <w:rFonts w:ascii="Garamond" w:hAnsi="Garamond"/>
          <w:b/>
          <w:bCs/>
        </w:rPr>
        <w:t>[</w:t>
      </w:r>
      <w:r w:rsidRPr="00900539">
        <w:rPr>
          <w:rFonts w:ascii="Garamond" w:hAnsi="Garamond"/>
          <w:b/>
        </w:rPr>
        <w:t>Wynagrodzenie</w:t>
      </w:r>
      <w:r w:rsidRPr="00900539">
        <w:rPr>
          <w:rFonts w:ascii="Garamond" w:hAnsi="Garamond"/>
          <w:b/>
          <w:bCs/>
        </w:rPr>
        <w:t>]</w:t>
      </w:r>
    </w:p>
    <w:p w:rsidR="00206B13" w:rsidRPr="00900539" w:rsidRDefault="00206B13" w:rsidP="00932F7D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Garamond" w:hAnsi="Garamond"/>
        </w:rPr>
      </w:pPr>
      <w:r w:rsidRPr="00900539">
        <w:rPr>
          <w:rFonts w:ascii="Garamond" w:hAnsi="Garamond"/>
        </w:rPr>
        <w:t>Wynagrodzenie Wykonawcy za wykonanie Przedmiotu</w:t>
      </w:r>
      <w:r>
        <w:rPr>
          <w:rFonts w:ascii="Garamond" w:hAnsi="Garamond"/>
        </w:rPr>
        <w:t xml:space="preserve"> Umowy ma charakter ryczałtowy </w:t>
      </w:r>
      <w:r w:rsidRPr="00900539">
        <w:rPr>
          <w:rFonts w:ascii="Garamond" w:hAnsi="Garamond"/>
        </w:rPr>
        <w:t xml:space="preserve">i wynosi: </w:t>
      </w:r>
      <w:r w:rsidRPr="009E31E1">
        <w:rPr>
          <w:rFonts w:ascii="Garamond" w:hAnsi="Garamond"/>
          <w:b/>
        </w:rPr>
        <w:t>netto … PLN (słownie: … …/100)</w:t>
      </w:r>
      <w:r w:rsidRPr="00900539">
        <w:rPr>
          <w:rFonts w:ascii="Garamond" w:hAnsi="Garamond"/>
        </w:rPr>
        <w:t xml:space="preserve">, tj. wartość </w:t>
      </w:r>
      <w:r>
        <w:rPr>
          <w:rFonts w:ascii="Garamond" w:hAnsi="Garamond"/>
        </w:rPr>
        <w:t>bru</w:t>
      </w:r>
      <w:r w:rsidRPr="00900539">
        <w:rPr>
          <w:rFonts w:ascii="Garamond" w:hAnsi="Garamond"/>
        </w:rPr>
        <w:t>tto … PLN (słownie: … …/100).</w:t>
      </w:r>
    </w:p>
    <w:p w:rsidR="00206B13" w:rsidRPr="00900539" w:rsidRDefault="00206B13" w:rsidP="00932F7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900539">
        <w:rPr>
          <w:rFonts w:ascii="Garamond" w:hAnsi="Garamond"/>
        </w:rPr>
        <w:lastRenderedPageBreak/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:rsidR="00206B13" w:rsidRPr="00900539" w:rsidRDefault="00206B13" w:rsidP="00932F7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900539">
        <w:rPr>
          <w:rFonts w:ascii="Garamond" w:hAnsi="Garamond"/>
        </w:rPr>
        <w:t>Szczegółowe ceny jednostkowe określa wypełniony Formularz ofertowo-cenowy</w:t>
      </w:r>
      <w:r w:rsidRPr="00900539">
        <w:rPr>
          <w:rFonts w:ascii="Garamond" w:hAnsi="Garamond"/>
          <w:bCs/>
        </w:rPr>
        <w:t>.</w:t>
      </w:r>
      <w:r w:rsidRPr="00900539">
        <w:rPr>
          <w:rFonts w:ascii="Garamond" w:hAnsi="Garamond"/>
        </w:rPr>
        <w:t xml:space="preserve"> Ceny, o </w:t>
      </w:r>
      <w:r w:rsidRPr="00900539">
        <w:rPr>
          <w:rFonts w:ascii="Garamond" w:hAnsi="Garamond"/>
          <w:bCs/>
        </w:rPr>
        <w:t>których</w:t>
      </w:r>
      <w:r w:rsidRPr="00900539">
        <w:rPr>
          <w:rFonts w:ascii="Garamond" w:hAnsi="Garamond"/>
        </w:rPr>
        <w:t xml:space="preserve"> mowa w zdaniu poprzedzającym, nie mogą ulec zmianie przez cały okres realizacji </w:t>
      </w:r>
      <w:r w:rsidRPr="00900539">
        <w:rPr>
          <w:rFonts w:ascii="Garamond" w:hAnsi="Garamond"/>
          <w:bCs/>
        </w:rPr>
        <w:t>Umowy</w:t>
      </w:r>
      <w:r w:rsidRPr="00900539">
        <w:rPr>
          <w:rFonts w:ascii="Garamond" w:hAnsi="Garamond"/>
        </w:rPr>
        <w:t>.</w:t>
      </w:r>
    </w:p>
    <w:p w:rsidR="00206B13" w:rsidRPr="00900539" w:rsidRDefault="00206B13" w:rsidP="00932F7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900539">
        <w:rPr>
          <w:rFonts w:ascii="Garamond" w:hAnsi="Garamond"/>
        </w:rPr>
        <w:t>Wykonawca zobowiązuje się dostarczyć Zamawiającemu wraz z Towarem dokumenty dostawy oraz wszelkie inne wymagane przez obowiązujące prawo dokumenty m.in. świadectwa, certyfikaty</w:t>
      </w:r>
      <w:r w:rsidRPr="00900539">
        <w:rPr>
          <w:rFonts w:ascii="Garamond" w:hAnsi="Garamond"/>
        </w:rPr>
        <w:br/>
        <w:t xml:space="preserve">i atesty. </w:t>
      </w:r>
    </w:p>
    <w:p w:rsidR="00206B13" w:rsidRPr="00900539" w:rsidRDefault="00206B13" w:rsidP="00932F7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Po </w:t>
      </w:r>
      <w:r w:rsidRPr="00900539">
        <w:rPr>
          <w:rStyle w:val="FontStyle42"/>
          <w:rFonts w:ascii="Garamond" w:eastAsia="Garamond" w:hAnsi="Garamond"/>
        </w:rPr>
        <w:t>podpisaniu przez Strony końcowego protokołu odbioru</w:t>
      </w:r>
      <w:r w:rsidRPr="00900539">
        <w:rPr>
          <w:rFonts w:ascii="Garamond" w:hAnsi="Garamond"/>
        </w:rPr>
        <w:t>, Wykonawca wystawi fakturę i dostarczy ją Zamawiającemu niezwłocznie, w terminie nie dłuższym niż 3 dni od dnia wystawienia.</w:t>
      </w:r>
    </w:p>
    <w:p w:rsidR="00206B13" w:rsidRPr="00900539" w:rsidRDefault="00206B13" w:rsidP="00932F7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Zamawiający zobowiązuje się zapłacić przelewem cenę za dostarczony </w:t>
      </w:r>
      <w:r w:rsidRPr="00900539">
        <w:rPr>
          <w:rFonts w:ascii="Garamond" w:hAnsi="Garamond"/>
          <w:bCs/>
        </w:rPr>
        <w:t xml:space="preserve">Towar </w:t>
      </w:r>
      <w:r w:rsidRPr="00900539">
        <w:rPr>
          <w:rFonts w:ascii="Garamond" w:hAnsi="Garamond"/>
        </w:rPr>
        <w:t xml:space="preserve">w terminie 30 dni </w:t>
      </w:r>
      <w:r w:rsidRPr="00900539">
        <w:rPr>
          <w:rFonts w:ascii="Garamond" w:hAnsi="Garamond"/>
        </w:rPr>
        <w:br/>
        <w:t>od dnia otrzymania prawidłowo wystawionej faktury. Za dzień zapłaty uważa się dzień obciążenia rachunku bankowego Zamawiającego.</w:t>
      </w:r>
    </w:p>
    <w:p w:rsidR="00206B13" w:rsidRPr="00900539" w:rsidRDefault="00206B13" w:rsidP="00932F7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900539">
        <w:rPr>
          <w:rFonts w:ascii="Garamond" w:hAnsi="Garamond"/>
        </w:rPr>
        <w:t>W przypadku błędnego podania</w:t>
      </w:r>
      <w:r w:rsidRPr="00900539">
        <w:rPr>
          <w:rFonts w:ascii="Garamond" w:hAnsi="Garamond"/>
          <w:bCs/>
        </w:rPr>
        <w:t xml:space="preserve"> na fakturze </w:t>
      </w:r>
      <w:r w:rsidRPr="00900539">
        <w:rPr>
          <w:rFonts w:ascii="Garamond" w:hAnsi="Garamond"/>
        </w:rPr>
        <w:t>numeru rachunku bankowego przez Wykonawcę, koszty związane z dokonaniem ponownego przelewu, którymi bank obciąży Zamawiającego, poniesie Wykonawca.</w:t>
      </w:r>
    </w:p>
    <w:p w:rsidR="00206B13" w:rsidRPr="00900539" w:rsidRDefault="00206B13" w:rsidP="00206B13">
      <w:pPr>
        <w:spacing w:after="0" w:line="240" w:lineRule="auto"/>
        <w:rPr>
          <w:rFonts w:ascii="Garamond" w:hAnsi="Garamond"/>
          <w:b/>
        </w:rPr>
      </w:pPr>
    </w:p>
    <w:p w:rsidR="00206B13" w:rsidRPr="00900539" w:rsidRDefault="00206B13" w:rsidP="00206B13">
      <w:pPr>
        <w:spacing w:after="0" w:line="240" w:lineRule="auto"/>
        <w:jc w:val="center"/>
        <w:rPr>
          <w:rFonts w:ascii="Garamond" w:hAnsi="Garamond"/>
          <w:b/>
        </w:rPr>
      </w:pPr>
      <w:r w:rsidRPr="00900539">
        <w:rPr>
          <w:rFonts w:ascii="Garamond" w:hAnsi="Garamond"/>
          <w:b/>
        </w:rPr>
        <w:t>§ 8</w:t>
      </w:r>
      <w:r w:rsidRPr="00900539">
        <w:rPr>
          <w:rFonts w:ascii="Garamond" w:hAnsi="Garamond"/>
          <w:b/>
          <w:bCs/>
        </w:rPr>
        <w:t>.</w:t>
      </w:r>
    </w:p>
    <w:p w:rsidR="00206B13" w:rsidRPr="00900539" w:rsidRDefault="00206B13" w:rsidP="00206B13">
      <w:pPr>
        <w:spacing w:after="0" w:line="240" w:lineRule="auto"/>
        <w:jc w:val="center"/>
        <w:rPr>
          <w:rFonts w:ascii="Garamond" w:hAnsi="Garamond"/>
          <w:b/>
          <w:bCs/>
        </w:rPr>
      </w:pPr>
      <w:r w:rsidRPr="00900539">
        <w:rPr>
          <w:rFonts w:ascii="Garamond" w:hAnsi="Garamond"/>
          <w:b/>
          <w:bCs/>
        </w:rPr>
        <w:t>[Termin realizacji Umowy]</w:t>
      </w:r>
    </w:p>
    <w:p w:rsidR="00206B13" w:rsidRPr="00900539" w:rsidRDefault="00206B13" w:rsidP="00932F7D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Umowa została zawarta na czas jej realizacji, tj. do </w:t>
      </w:r>
      <w:r w:rsidRPr="009E31E1">
        <w:rPr>
          <w:rFonts w:ascii="Garamond" w:hAnsi="Garamond"/>
        </w:rPr>
        <w:t>dnia ….. roku</w:t>
      </w:r>
      <w:r w:rsidRPr="00900539">
        <w:rPr>
          <w:rFonts w:ascii="Garamond" w:hAnsi="Garamond"/>
        </w:rPr>
        <w:t>.</w:t>
      </w:r>
    </w:p>
    <w:p w:rsidR="00206B13" w:rsidRPr="00900539" w:rsidRDefault="00206B13" w:rsidP="00932F7D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Zamawiający zastrzega sobie prawo do jednostronnego przesunięcia terminu dostawy Towaru </w:t>
      </w:r>
      <w:r w:rsidRPr="00900539">
        <w:rPr>
          <w:rFonts w:ascii="Garamond" w:hAnsi="Garamond"/>
        </w:rPr>
        <w:br/>
        <w:t>o okres 30 dni, w sytuacji zaistnienia przyczyn od Zamawiającego niezależnych, o czym Wykonawca zostanie poinformowany pisemnie. Skorzystanie przez Zamawiającego z prawa przesunięcia terminu dostawy nie wymaga zmiany Umowy.</w:t>
      </w:r>
    </w:p>
    <w:p w:rsidR="00206B13" w:rsidRDefault="00206B13" w:rsidP="00206B13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b/>
        </w:rPr>
      </w:pPr>
    </w:p>
    <w:p w:rsidR="00206B13" w:rsidRPr="00900539" w:rsidRDefault="00206B13" w:rsidP="00206B13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b/>
        </w:rPr>
      </w:pPr>
      <w:r w:rsidRPr="00900539">
        <w:rPr>
          <w:rFonts w:ascii="Garamond" w:hAnsi="Garamond"/>
          <w:b/>
        </w:rPr>
        <w:t>§ 9</w:t>
      </w:r>
      <w:r w:rsidRPr="00900539">
        <w:rPr>
          <w:rFonts w:ascii="Garamond" w:hAnsi="Garamond"/>
          <w:b/>
          <w:bCs/>
        </w:rPr>
        <w:t>.</w:t>
      </w:r>
    </w:p>
    <w:p w:rsidR="00206B13" w:rsidRPr="00900539" w:rsidRDefault="00206B13" w:rsidP="00206B13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b/>
        </w:rPr>
      </w:pPr>
      <w:r w:rsidRPr="00900539">
        <w:rPr>
          <w:rFonts w:ascii="Garamond" w:hAnsi="Garamond"/>
          <w:b/>
          <w:bCs/>
        </w:rPr>
        <w:t>[</w:t>
      </w:r>
      <w:r w:rsidRPr="00900539">
        <w:rPr>
          <w:rFonts w:ascii="Garamond" w:hAnsi="Garamond"/>
          <w:b/>
        </w:rPr>
        <w:t xml:space="preserve">Zmiany treści </w:t>
      </w:r>
      <w:r w:rsidRPr="00900539">
        <w:rPr>
          <w:rFonts w:ascii="Garamond" w:hAnsi="Garamond"/>
          <w:b/>
          <w:bCs/>
        </w:rPr>
        <w:t>Umowy]</w:t>
      </w:r>
    </w:p>
    <w:p w:rsidR="00206B13" w:rsidRPr="00900539" w:rsidRDefault="00206B13" w:rsidP="00932F7D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900539">
        <w:rPr>
          <w:rFonts w:ascii="Garamond" w:hAnsi="Garamond"/>
        </w:rPr>
        <w:t>Zamawiający zastrzega sobie prawo do zmiany treści Umowy w przypadku:</w:t>
      </w:r>
    </w:p>
    <w:p w:rsidR="00206B13" w:rsidRPr="00900539" w:rsidRDefault="00206B13" w:rsidP="00932F7D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zmian wynikających z siły wyższej, np. wystąpienia zdarzenia losowego wywołanego przez czynniki zewnętrzne, którego nie można było przewidzieć z pewnością, w szczególności zagrażającego bezpośrednio życiu lub zdrowiu ludzi lub grożącego powstaniem szkody </w:t>
      </w:r>
      <w:r w:rsidRPr="00900539">
        <w:rPr>
          <w:rFonts w:ascii="Garamond" w:hAnsi="Garamond"/>
        </w:rPr>
        <w:br/>
        <w:t>w znacznych rozmiarach;</w:t>
      </w:r>
    </w:p>
    <w:p w:rsidR="00206B13" w:rsidRPr="00900539" w:rsidRDefault="00206B13" w:rsidP="00932F7D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Garamond" w:hAnsi="Garamond"/>
        </w:rPr>
      </w:pPr>
      <w:r w:rsidRPr="00900539">
        <w:rPr>
          <w:rFonts w:ascii="Garamond" w:hAnsi="Garamond"/>
        </w:rPr>
        <w:t>zmiany podwykonawcy, w zakresie wskazanym w zamówieniu, z powodu ogłoszenia upadłości podwykonawcy, zakończenia współpracy Wykonawcy z podwykonawcą lub innych okoliczności uniemożliwiających dalszą współpracę z dotychczasowym podwykonawcą.</w:t>
      </w:r>
    </w:p>
    <w:p w:rsidR="00206B13" w:rsidRPr="00900539" w:rsidRDefault="00206B13" w:rsidP="00932F7D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Wszelkie zmiany, o których mowa powyżej wchodzą w życie pod warunkiem zawarcia aneksu </w:t>
      </w:r>
      <w:r>
        <w:rPr>
          <w:rFonts w:ascii="Garamond" w:hAnsi="Garamond"/>
        </w:rPr>
        <w:br/>
      </w:r>
      <w:r w:rsidRPr="00900539">
        <w:rPr>
          <w:rFonts w:ascii="Garamond" w:hAnsi="Garamond"/>
          <w:bCs/>
        </w:rPr>
        <w:t xml:space="preserve">do Umowy </w:t>
      </w:r>
      <w:r w:rsidRPr="00900539">
        <w:rPr>
          <w:rFonts w:ascii="Garamond" w:hAnsi="Garamond"/>
        </w:rPr>
        <w:t>w formie pisemnej</w:t>
      </w:r>
      <w:r w:rsidRPr="00900539">
        <w:rPr>
          <w:rFonts w:ascii="Garamond" w:hAnsi="Garamond"/>
          <w:bCs/>
        </w:rPr>
        <w:t xml:space="preserve"> pod rygorem nieważności</w:t>
      </w:r>
      <w:r w:rsidRPr="00900539">
        <w:rPr>
          <w:rFonts w:ascii="Garamond" w:hAnsi="Garamond"/>
        </w:rPr>
        <w:t>.</w:t>
      </w:r>
    </w:p>
    <w:p w:rsidR="00206B13" w:rsidRPr="00900539" w:rsidRDefault="00206B13" w:rsidP="00206B13">
      <w:pPr>
        <w:autoSpaceDE w:val="0"/>
        <w:autoSpaceDN w:val="0"/>
        <w:adjustRightInd w:val="0"/>
        <w:spacing w:after="0" w:line="240" w:lineRule="auto"/>
        <w:ind w:left="360"/>
        <w:rPr>
          <w:rFonts w:ascii="Garamond" w:hAnsi="Garamond"/>
        </w:rPr>
      </w:pPr>
    </w:p>
    <w:p w:rsidR="00206B13" w:rsidRPr="00900539" w:rsidRDefault="00206B13" w:rsidP="00206B13">
      <w:pPr>
        <w:spacing w:after="0" w:line="240" w:lineRule="auto"/>
        <w:jc w:val="center"/>
        <w:rPr>
          <w:rFonts w:ascii="Garamond" w:hAnsi="Garamond"/>
          <w:b/>
        </w:rPr>
      </w:pPr>
      <w:r w:rsidRPr="00900539">
        <w:rPr>
          <w:rFonts w:ascii="Garamond" w:hAnsi="Garamond"/>
          <w:b/>
        </w:rPr>
        <w:t>§ 10</w:t>
      </w:r>
      <w:r w:rsidRPr="00900539">
        <w:rPr>
          <w:rFonts w:ascii="Garamond" w:hAnsi="Garamond"/>
          <w:b/>
          <w:bCs/>
        </w:rPr>
        <w:t>.</w:t>
      </w:r>
    </w:p>
    <w:p w:rsidR="00206B13" w:rsidRPr="00900539" w:rsidRDefault="00206B13" w:rsidP="00206B13">
      <w:pPr>
        <w:spacing w:after="0" w:line="240" w:lineRule="auto"/>
        <w:jc w:val="center"/>
        <w:rPr>
          <w:rFonts w:ascii="Garamond" w:hAnsi="Garamond"/>
          <w:b/>
        </w:rPr>
      </w:pPr>
      <w:r w:rsidRPr="00900539">
        <w:rPr>
          <w:rFonts w:ascii="Garamond" w:hAnsi="Garamond"/>
          <w:b/>
          <w:bCs/>
        </w:rPr>
        <w:t>[</w:t>
      </w:r>
      <w:r w:rsidRPr="00900539">
        <w:rPr>
          <w:rFonts w:ascii="Garamond" w:hAnsi="Garamond"/>
          <w:b/>
        </w:rPr>
        <w:t xml:space="preserve">Odstąpienie od </w:t>
      </w:r>
      <w:r w:rsidRPr="00900539">
        <w:rPr>
          <w:rFonts w:ascii="Garamond" w:hAnsi="Garamond"/>
          <w:b/>
          <w:bCs/>
        </w:rPr>
        <w:t>Umowy]</w:t>
      </w:r>
    </w:p>
    <w:p w:rsidR="00206B13" w:rsidRPr="00900539" w:rsidRDefault="00206B13" w:rsidP="00932F7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Zamawiający jest uprawniony do odstąpienia od Umowy </w:t>
      </w:r>
      <w:r>
        <w:rPr>
          <w:rFonts w:ascii="Garamond" w:hAnsi="Garamond"/>
        </w:rPr>
        <w:t xml:space="preserve">w przypadku wystąpienia jednej </w:t>
      </w:r>
      <w:r w:rsidRPr="00900539">
        <w:rPr>
          <w:rFonts w:ascii="Garamond" w:hAnsi="Garamond"/>
        </w:rPr>
        <w:t>z niżej wymienionych przesłanek:</w:t>
      </w:r>
    </w:p>
    <w:p w:rsidR="00206B13" w:rsidRPr="00900539" w:rsidRDefault="00206B13" w:rsidP="00932F7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</w:rPr>
      </w:pPr>
      <w:r w:rsidRPr="00900539">
        <w:rPr>
          <w:rFonts w:ascii="Garamond" w:hAnsi="Garamond"/>
        </w:rPr>
        <w:t>uchybienia przez Wykonawcę terminu dostawy</w:t>
      </w:r>
      <w:r w:rsidRPr="00900539">
        <w:rPr>
          <w:rFonts w:ascii="Garamond" w:eastAsia="Times New Roman" w:hAnsi="Garamond"/>
        </w:rPr>
        <w:t>;</w:t>
      </w:r>
    </w:p>
    <w:p w:rsidR="00206B13" w:rsidRPr="00900539" w:rsidRDefault="00206B13" w:rsidP="00932F7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</w:rPr>
      </w:pPr>
      <w:r w:rsidRPr="00900539">
        <w:rPr>
          <w:rFonts w:ascii="Garamond" w:hAnsi="Garamond"/>
        </w:rPr>
        <w:t>naruszenia norm jakościowych lub ilościowych dostarczonego Towaru</w:t>
      </w:r>
      <w:r w:rsidRPr="00900539">
        <w:rPr>
          <w:rFonts w:ascii="Garamond" w:eastAsia="Times New Roman" w:hAnsi="Garamond"/>
        </w:rPr>
        <w:t>;</w:t>
      </w:r>
    </w:p>
    <w:p w:rsidR="00206B13" w:rsidRPr="00900539" w:rsidRDefault="00206B13" w:rsidP="00932F7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 zaniechania realizacji dostawy;</w:t>
      </w:r>
    </w:p>
    <w:p w:rsidR="00206B13" w:rsidRPr="00900539" w:rsidRDefault="00206B13" w:rsidP="00932F7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</w:rPr>
      </w:pPr>
      <w:r w:rsidRPr="00900539">
        <w:rPr>
          <w:rFonts w:ascii="Garamond" w:hAnsi="Garamond"/>
        </w:rPr>
        <w:t>wydania</w:t>
      </w:r>
      <w:r w:rsidRPr="00900539">
        <w:rPr>
          <w:rFonts w:ascii="Garamond" w:eastAsia="Times New Roman" w:hAnsi="Garamond"/>
        </w:rPr>
        <w:t xml:space="preserve"> </w:t>
      </w:r>
      <w:r w:rsidRPr="00900539">
        <w:rPr>
          <w:rFonts w:ascii="Garamond" w:hAnsi="Garamond"/>
        </w:rPr>
        <w:t>nakazu zajęcia majątku Wykonawcy</w:t>
      </w:r>
      <w:r w:rsidRPr="00900539">
        <w:rPr>
          <w:rFonts w:ascii="Garamond" w:eastAsia="Times New Roman" w:hAnsi="Garamond"/>
        </w:rPr>
        <w:t>;</w:t>
      </w:r>
    </w:p>
    <w:p w:rsidR="00206B13" w:rsidRPr="00900539" w:rsidRDefault="00206B13" w:rsidP="00932F7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</w:rPr>
      </w:pPr>
      <w:r w:rsidRPr="00900539">
        <w:rPr>
          <w:rFonts w:ascii="Garamond" w:hAnsi="Garamond"/>
        </w:rPr>
        <w:lastRenderedPageBreak/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206B13" w:rsidRPr="00900539" w:rsidRDefault="00206B13" w:rsidP="00932F7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W przypadku wystąpienia przesłanek określonych w ust. 1 lit a), b) i c) powyżej Zamawiający uprzednio wezwie Wykonawcę do zaprzestania naruszeń, zaś w przypadku określonym </w:t>
      </w:r>
      <w:r w:rsidRPr="00900539">
        <w:rPr>
          <w:rFonts w:ascii="Garamond" w:hAnsi="Garamond"/>
        </w:rPr>
        <w:br/>
        <w:t>w ust. 1 lit d) i e) Zamawiający może odstąpić od Umowy w terminie 30 dni od dnia powzięcia wiadomości o tych okolicznościach.</w:t>
      </w:r>
      <w:bookmarkStart w:id="0" w:name="_GoBack"/>
      <w:bookmarkEnd w:id="0"/>
    </w:p>
    <w:p w:rsidR="00206B13" w:rsidRPr="00900539" w:rsidRDefault="00206B13" w:rsidP="00932F7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W razie zaistnienia istotnej zmiany okoliczności powodującej, że wykonanie Umowy nie leży </w:t>
      </w:r>
      <w:r w:rsidRPr="00900539">
        <w:rPr>
          <w:rFonts w:ascii="Garamond" w:hAnsi="Garamond"/>
        </w:rPr>
        <w:br/>
        <w:t>w interesie publicznym, czego nie można było przewidzieć w chwili zawarcia Umowy, lub dalsze wykonywanie Umowy może zagrozić istotnemu interesowi bezpieczeństwa państwa lub bezpieczeństwu publicznemu, Zamawiający może odstąpić od Umowy w terminie 30 dni od dnia powzięcia wiadomości o tych okolicznościach.</w:t>
      </w:r>
    </w:p>
    <w:p w:rsidR="00206B13" w:rsidRPr="00900539" w:rsidRDefault="00206B13" w:rsidP="00932F7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Odstąpienie umowne opisane w ustępach poprzedzających nie ogranicza prawa Zamawiającego </w:t>
      </w:r>
      <w:r>
        <w:rPr>
          <w:rFonts w:ascii="Garamond" w:hAnsi="Garamond"/>
        </w:rPr>
        <w:br/>
      </w:r>
      <w:r w:rsidRPr="00900539">
        <w:rPr>
          <w:rFonts w:ascii="Garamond" w:hAnsi="Garamond"/>
        </w:rPr>
        <w:t>do odstąpienia 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206B13" w:rsidRPr="00900539" w:rsidRDefault="00206B13" w:rsidP="00206B13">
      <w:pPr>
        <w:spacing w:after="0" w:line="240" w:lineRule="auto"/>
        <w:rPr>
          <w:rFonts w:ascii="Garamond" w:hAnsi="Garamond"/>
          <w:b/>
        </w:rPr>
      </w:pPr>
    </w:p>
    <w:p w:rsidR="00206B13" w:rsidRPr="00900539" w:rsidRDefault="00206B13" w:rsidP="00206B13">
      <w:pPr>
        <w:spacing w:after="0" w:line="240" w:lineRule="auto"/>
        <w:jc w:val="center"/>
        <w:rPr>
          <w:rFonts w:ascii="Garamond" w:hAnsi="Garamond"/>
          <w:b/>
        </w:rPr>
      </w:pPr>
      <w:r w:rsidRPr="00900539">
        <w:rPr>
          <w:rFonts w:ascii="Garamond" w:hAnsi="Garamond"/>
          <w:b/>
        </w:rPr>
        <w:t>§ 11.</w:t>
      </w:r>
    </w:p>
    <w:p w:rsidR="00206B13" w:rsidRPr="00900539" w:rsidRDefault="00206B13" w:rsidP="00206B13">
      <w:pPr>
        <w:spacing w:after="0" w:line="240" w:lineRule="auto"/>
        <w:jc w:val="center"/>
        <w:rPr>
          <w:rFonts w:ascii="Garamond" w:hAnsi="Garamond"/>
          <w:b/>
        </w:rPr>
      </w:pPr>
      <w:r w:rsidRPr="00900539">
        <w:rPr>
          <w:rFonts w:ascii="Garamond" w:hAnsi="Garamond"/>
          <w:b/>
          <w:bCs/>
        </w:rPr>
        <w:t>[</w:t>
      </w:r>
      <w:r w:rsidRPr="00900539">
        <w:rPr>
          <w:rFonts w:ascii="Garamond" w:hAnsi="Garamond"/>
          <w:b/>
        </w:rPr>
        <w:t>Kary umowne</w:t>
      </w:r>
      <w:r w:rsidRPr="00900539">
        <w:rPr>
          <w:rFonts w:ascii="Garamond" w:hAnsi="Garamond"/>
          <w:b/>
          <w:bCs/>
        </w:rPr>
        <w:t>]</w:t>
      </w:r>
    </w:p>
    <w:p w:rsidR="00206B13" w:rsidRPr="00900539" w:rsidRDefault="00206B13" w:rsidP="00932F7D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Wykonawca zapłaci Zamawiającemu karę umowną </w:t>
      </w:r>
      <w:r w:rsidRPr="00900539">
        <w:rPr>
          <w:rFonts w:ascii="Garamond" w:hAnsi="Garamond"/>
          <w:bCs/>
        </w:rPr>
        <w:t>w przypadku</w:t>
      </w:r>
      <w:r w:rsidRPr="00900539">
        <w:rPr>
          <w:rFonts w:ascii="Garamond" w:hAnsi="Garamond"/>
        </w:rPr>
        <w:t>:</w:t>
      </w:r>
    </w:p>
    <w:p w:rsidR="00206B13" w:rsidRPr="009E31E1" w:rsidRDefault="00206B13" w:rsidP="00932F7D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odstąpienia od Umowy przez którąkolwiek ze Stron z </w:t>
      </w:r>
      <w:r w:rsidRPr="009E31E1">
        <w:rPr>
          <w:rFonts w:ascii="Garamond" w:hAnsi="Garamond"/>
        </w:rPr>
        <w:t xml:space="preserve">winy Wykonawcy w wysokości 30% wynagrodzenia brutto, o którym mowa w § 7 ust. 1 Umowy, tj. </w:t>
      </w:r>
      <w:r w:rsidRPr="009E31E1">
        <w:rPr>
          <w:rFonts w:ascii="Garamond" w:hAnsi="Garamond"/>
          <w:bCs/>
        </w:rPr>
        <w:t>………. PLN</w:t>
      </w:r>
      <w:r w:rsidRPr="009E31E1">
        <w:rPr>
          <w:rFonts w:ascii="Garamond" w:hAnsi="Garamond"/>
        </w:rPr>
        <w:t xml:space="preserve"> (słownie: </w:t>
      </w:r>
      <w:r w:rsidRPr="009E31E1">
        <w:rPr>
          <w:rFonts w:ascii="Garamond" w:hAnsi="Garamond"/>
          <w:bCs/>
        </w:rPr>
        <w:t>…………. złotych, 00</w:t>
      </w:r>
      <w:r w:rsidRPr="009E31E1">
        <w:rPr>
          <w:rFonts w:ascii="Garamond" w:hAnsi="Garamond"/>
        </w:rPr>
        <w:t>/100);</w:t>
      </w:r>
    </w:p>
    <w:p w:rsidR="00206B13" w:rsidRPr="00900539" w:rsidRDefault="00206B13" w:rsidP="00932F7D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</w:rPr>
      </w:pPr>
      <w:r w:rsidRPr="009E31E1">
        <w:rPr>
          <w:rFonts w:ascii="Garamond" w:hAnsi="Garamond"/>
        </w:rPr>
        <w:t>niedostarczenia Towaru</w:t>
      </w:r>
      <w:r w:rsidRPr="009E31E1">
        <w:rPr>
          <w:rFonts w:ascii="Garamond" w:hAnsi="Garamond"/>
          <w:i/>
        </w:rPr>
        <w:t xml:space="preserve"> </w:t>
      </w:r>
      <w:r w:rsidRPr="009E31E1">
        <w:rPr>
          <w:rFonts w:ascii="Garamond" w:hAnsi="Garamond"/>
        </w:rPr>
        <w:t>przez Wykonawcę w terminie i miejscu</w:t>
      </w:r>
      <w:r w:rsidRPr="00900539">
        <w:rPr>
          <w:rFonts w:ascii="Garamond" w:hAnsi="Garamond"/>
        </w:rPr>
        <w:t xml:space="preserve"> ustalonym przez Strony - </w:t>
      </w:r>
      <w:r>
        <w:rPr>
          <w:rFonts w:ascii="Garamond" w:hAnsi="Garamond"/>
        </w:rPr>
        <w:br/>
      </w:r>
      <w:r w:rsidRPr="00900539">
        <w:rPr>
          <w:rFonts w:ascii="Garamond" w:hAnsi="Garamond"/>
        </w:rPr>
        <w:t>w wysokości 100 PLN za każdy rozpoczęty dzień;</w:t>
      </w:r>
    </w:p>
    <w:p w:rsidR="00206B13" w:rsidRPr="00900539" w:rsidRDefault="00206B13" w:rsidP="00932F7D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dostarczenia </w:t>
      </w:r>
      <w:r w:rsidRPr="00900539">
        <w:rPr>
          <w:rFonts w:ascii="Garamond" w:eastAsia="Times New Roman" w:hAnsi="Garamond"/>
        </w:rPr>
        <w:t>Towaru</w:t>
      </w:r>
      <w:r w:rsidRPr="00900539">
        <w:rPr>
          <w:rFonts w:ascii="Garamond" w:hAnsi="Garamond"/>
        </w:rPr>
        <w:t xml:space="preserve"> przez Wykonawcę po upływie terminu określonego w </w:t>
      </w:r>
      <w:r w:rsidRPr="00900539">
        <w:rPr>
          <w:rFonts w:ascii="Garamond" w:eastAsia="Times New Roman" w:hAnsi="Garamond"/>
        </w:rPr>
        <w:t>Umowie</w:t>
      </w:r>
      <w:r w:rsidRPr="00900539">
        <w:rPr>
          <w:rFonts w:ascii="Garamond" w:hAnsi="Garamond"/>
        </w:rPr>
        <w:t xml:space="preserve"> </w:t>
      </w:r>
      <w:r w:rsidRPr="00900539">
        <w:rPr>
          <w:rFonts w:ascii="Garamond" w:eastAsia="Times New Roman" w:hAnsi="Garamond"/>
        </w:rPr>
        <w:t xml:space="preserve">– </w:t>
      </w:r>
      <w:r w:rsidRPr="00900539">
        <w:rPr>
          <w:rFonts w:ascii="Garamond" w:eastAsia="Times New Roman" w:hAnsi="Garamond"/>
        </w:rPr>
        <w:br/>
      </w:r>
      <w:r w:rsidRPr="00900539">
        <w:rPr>
          <w:rFonts w:ascii="Garamond" w:hAnsi="Garamond"/>
        </w:rPr>
        <w:t>w wysokości 100 PLN za każdy rozpoczęty dzień</w:t>
      </w:r>
      <w:r w:rsidRPr="00900539">
        <w:rPr>
          <w:rFonts w:ascii="Garamond" w:eastAsia="Times New Roman" w:hAnsi="Garamond"/>
        </w:rPr>
        <w:t>;</w:t>
      </w:r>
    </w:p>
    <w:p w:rsidR="00206B13" w:rsidRPr="00900539" w:rsidRDefault="00206B13" w:rsidP="00932F7D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dostarczenia Towaru przez Wykonawcę z wadami - w wysokości </w:t>
      </w:r>
      <w:r w:rsidRPr="00900539">
        <w:rPr>
          <w:rFonts w:ascii="Garamond" w:hAnsi="Garamond" w:cs="Calibri"/>
        </w:rPr>
        <w:t>5</w:t>
      </w:r>
      <w:r w:rsidRPr="00900539">
        <w:rPr>
          <w:rFonts w:ascii="Garamond" w:hAnsi="Garamond"/>
        </w:rPr>
        <w:t xml:space="preserve"> PLN za każdy przypadek, za każdą wadę;</w:t>
      </w:r>
    </w:p>
    <w:p w:rsidR="00206B13" w:rsidRPr="00900539" w:rsidRDefault="00206B13" w:rsidP="00932F7D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zwłoki w wykonaniu obowiązków wynikających z gwarancji lub rękojmi - w wysokości </w:t>
      </w:r>
      <w:r w:rsidRPr="00900539">
        <w:rPr>
          <w:rFonts w:ascii="Garamond" w:hAnsi="Garamond" w:cs="Calibri"/>
        </w:rPr>
        <w:t>10</w:t>
      </w:r>
      <w:r w:rsidRPr="00900539">
        <w:rPr>
          <w:rFonts w:ascii="Garamond" w:hAnsi="Garamond"/>
        </w:rPr>
        <w:t xml:space="preserve"> PLN za każdy rozpoczęty dzień</w:t>
      </w:r>
      <w:r w:rsidRPr="00900539">
        <w:rPr>
          <w:rFonts w:ascii="Garamond" w:hAnsi="Garamond"/>
          <w:i/>
        </w:rPr>
        <w:t xml:space="preserve"> </w:t>
      </w:r>
      <w:r w:rsidRPr="00900539">
        <w:rPr>
          <w:rFonts w:ascii="Garamond" w:hAnsi="Garamond"/>
        </w:rPr>
        <w:t>zwłoki, za każdy przypadek.</w:t>
      </w:r>
    </w:p>
    <w:p w:rsidR="00206B13" w:rsidRPr="00900539" w:rsidRDefault="00206B13" w:rsidP="00932F7D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900539">
        <w:rPr>
          <w:rFonts w:ascii="Garamond" w:hAnsi="Garamond"/>
        </w:rPr>
        <w:t>W przypadkach określonych w ust. 1 lit c), d) i e) kary umowne podlegają łączeniu.</w:t>
      </w:r>
    </w:p>
    <w:p w:rsidR="00206B13" w:rsidRPr="00900539" w:rsidRDefault="00206B13" w:rsidP="00932F7D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Zamawiający zastrzega sobie prawo dochodzenia odszkodowania na zasadach ogólnych </w:t>
      </w:r>
      <w:r w:rsidRPr="00900539">
        <w:rPr>
          <w:rFonts w:ascii="Garamond" w:hAnsi="Garamond"/>
        </w:rPr>
        <w:br/>
        <w:t>przewi</w:t>
      </w:r>
      <w:r w:rsidRPr="00900539">
        <w:rPr>
          <w:rFonts w:ascii="Garamond" w:hAnsi="Garamond"/>
        </w:rPr>
        <w:softHyphen/>
        <w:t>dzianych w kodeksie cywilnym w przypadku, jeśli szkoda wynikła z niewykonania lub nienależy</w:t>
      </w:r>
      <w:r w:rsidRPr="00900539">
        <w:rPr>
          <w:rFonts w:ascii="Garamond" w:hAnsi="Garamond"/>
        </w:rPr>
        <w:softHyphen/>
        <w:t xml:space="preserve">tego wykonania Umowy przewyższa wartość zastrzeżonej kary umownej bądź wynika </w:t>
      </w:r>
      <w:r w:rsidRPr="00900539">
        <w:rPr>
          <w:rFonts w:ascii="Garamond" w:hAnsi="Garamond"/>
        </w:rPr>
        <w:br/>
        <w:t>z innych ty</w:t>
      </w:r>
      <w:r w:rsidRPr="00900539">
        <w:rPr>
          <w:rFonts w:ascii="Garamond" w:hAnsi="Garamond"/>
        </w:rPr>
        <w:softHyphen/>
        <w:t>tułów niż zastrzeżone.</w:t>
      </w:r>
    </w:p>
    <w:p w:rsidR="00206B13" w:rsidRPr="00171845" w:rsidRDefault="00206B13" w:rsidP="00932F7D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900539">
        <w:rPr>
          <w:rFonts w:ascii="Garamond" w:hAnsi="Garamond"/>
        </w:rPr>
        <w:t>Wykonawca wyraża zgodę na potrącenie kar umownych należnych Zamawiającemu na mocy powyższych postanowień z należności za dostawę Towaru.</w:t>
      </w:r>
    </w:p>
    <w:p w:rsidR="00206B13" w:rsidRPr="00900539" w:rsidRDefault="00206B13" w:rsidP="00206B13">
      <w:pPr>
        <w:pStyle w:val="Tekstpodstawowy"/>
        <w:ind w:left="369" w:right="567"/>
        <w:rPr>
          <w:rFonts w:ascii="Garamond" w:hAnsi="Garamond"/>
          <w:color w:val="000000"/>
          <w:sz w:val="22"/>
          <w:szCs w:val="22"/>
        </w:rPr>
      </w:pPr>
    </w:p>
    <w:p w:rsidR="00206B13" w:rsidRPr="00900539" w:rsidRDefault="00206B13" w:rsidP="00206B13">
      <w:pPr>
        <w:autoSpaceDE w:val="0"/>
        <w:adjustRightInd w:val="0"/>
        <w:spacing w:after="0" w:line="240" w:lineRule="auto"/>
        <w:jc w:val="center"/>
        <w:rPr>
          <w:rFonts w:ascii="Garamond" w:eastAsia="Arial,Bold" w:hAnsi="Garamond"/>
          <w:b/>
          <w:bCs/>
        </w:rPr>
      </w:pPr>
      <w:r w:rsidRPr="00900539">
        <w:rPr>
          <w:rFonts w:ascii="Garamond" w:eastAsia="Arial,Bold" w:hAnsi="Garamond"/>
          <w:b/>
          <w:bCs/>
        </w:rPr>
        <w:t>§ 12.</w:t>
      </w:r>
    </w:p>
    <w:p w:rsidR="00206B13" w:rsidRPr="00900539" w:rsidRDefault="00206B13" w:rsidP="00206B13">
      <w:pPr>
        <w:autoSpaceDE w:val="0"/>
        <w:adjustRightInd w:val="0"/>
        <w:spacing w:after="0" w:line="240" w:lineRule="auto"/>
        <w:jc w:val="center"/>
        <w:rPr>
          <w:rFonts w:ascii="Garamond" w:hAnsi="Garamond"/>
          <w:b/>
        </w:rPr>
      </w:pPr>
      <w:r w:rsidRPr="00900539">
        <w:rPr>
          <w:rFonts w:ascii="Garamond" w:eastAsia="Arial,Bold" w:hAnsi="Garamond"/>
          <w:b/>
          <w:bCs/>
        </w:rPr>
        <w:t>[</w:t>
      </w:r>
      <w:r w:rsidRPr="00900539">
        <w:rPr>
          <w:rFonts w:ascii="Garamond" w:hAnsi="Garamond"/>
          <w:b/>
        </w:rPr>
        <w:t>Postanowienia końcowe</w:t>
      </w:r>
      <w:r w:rsidRPr="00900539">
        <w:rPr>
          <w:rFonts w:ascii="Garamond" w:eastAsia="Arial,Bold" w:hAnsi="Garamond"/>
          <w:b/>
          <w:bCs/>
        </w:rPr>
        <w:t xml:space="preserve">] </w:t>
      </w:r>
    </w:p>
    <w:p w:rsidR="00206B13" w:rsidRPr="00900539" w:rsidRDefault="00206B13" w:rsidP="00932F7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/>
        </w:rPr>
      </w:pPr>
      <w:r w:rsidRPr="00900539">
        <w:rPr>
          <w:rFonts w:ascii="Garamond" w:hAnsi="Garamond"/>
        </w:rPr>
        <w:t>Przeniesienie praw i obowiązków Wykonawcy wynikających z Umowy na osoby trzecie wymaga uprzedniej pisemnej zgody Zamawiającego.</w:t>
      </w:r>
    </w:p>
    <w:p w:rsidR="00206B13" w:rsidRPr="00900539" w:rsidRDefault="00206B13" w:rsidP="00932F7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/>
        </w:rPr>
      </w:pPr>
      <w:r w:rsidRPr="00900539">
        <w:rPr>
          <w:rFonts w:ascii="Garamond" w:eastAsia="Arial,Bold" w:hAnsi="Garamond"/>
        </w:rPr>
        <w:t xml:space="preserve">Wszelkie informacje uzyskane przy okazji lub w związku z wykonywaniem Umowy, 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</w:t>
      </w:r>
      <w:r w:rsidRPr="00900539">
        <w:rPr>
          <w:rFonts w:ascii="Garamond" w:eastAsia="Arial,Bold" w:hAnsi="Garamond"/>
        </w:rPr>
        <w:lastRenderedPageBreak/>
        <w:t xml:space="preserve">informacji, na żądanie organu państwowego, Wykonawca zobowiązuje się do niezwłocznego poinformowania Zamawiającego o tym fakcie, zakresie i formie udostępnienia. </w:t>
      </w:r>
    </w:p>
    <w:p w:rsidR="00206B13" w:rsidRPr="00900539" w:rsidRDefault="00206B13" w:rsidP="00932F7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/>
        </w:rPr>
      </w:pPr>
      <w:r w:rsidRPr="00900539">
        <w:rPr>
          <w:rFonts w:ascii="Garamond" w:hAnsi="Garamond"/>
        </w:rPr>
        <w:t xml:space="preserve">Wszelkie </w:t>
      </w:r>
      <w:r w:rsidRPr="00900539">
        <w:rPr>
          <w:rFonts w:ascii="Garamond" w:eastAsia="Arial,Bold" w:hAnsi="Garamond"/>
        </w:rPr>
        <w:t xml:space="preserve">oświadczenia woli winny być kierowane na piśmie listem poleconym na adresy wskazane </w:t>
      </w:r>
      <w:r>
        <w:rPr>
          <w:rFonts w:ascii="Garamond" w:eastAsia="Arial,Bold" w:hAnsi="Garamond"/>
        </w:rPr>
        <w:br/>
      </w:r>
      <w:r w:rsidRPr="00900539">
        <w:rPr>
          <w:rFonts w:ascii="Garamond" w:eastAsia="Arial,Bold" w:hAnsi="Garamond"/>
        </w:rPr>
        <w:t>w komparycji Umowy. Zmiana adresu nie wymaga zmiany Umowy, aczkolwiek w razie niepoinformowania drugiej Strony o zmianie adresu, doręczenie dokonane na adres dotychczasowy uznaje się za skuteczne.</w:t>
      </w:r>
    </w:p>
    <w:p w:rsidR="00206B13" w:rsidRPr="00900539" w:rsidRDefault="00206B13" w:rsidP="00932F7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900539">
        <w:rPr>
          <w:rFonts w:ascii="Garamond" w:hAnsi="Garamond"/>
        </w:rPr>
        <w:t>Wszelkie zmiany, rozwiązanie lub odstąpienie od Umowy wymaga formy pisemnej pod rygorem nieważności.</w:t>
      </w:r>
    </w:p>
    <w:p w:rsidR="00206B13" w:rsidRPr="00900539" w:rsidRDefault="00206B13" w:rsidP="00932F7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900539">
        <w:rPr>
          <w:rFonts w:ascii="Garamond" w:hAnsi="Garamond"/>
        </w:rPr>
        <w:t>Nieważność lub bezskuteczność któregokolwiek z postanowień Umowy nie powoduje nieważności lub bezskuteczności pozostałych jej postanowień. W przypadku nieważności lub bezskuteczności któregokolwiek z postanowień niniejszej Umowy, postanowienie to stosuje się z takimi modyfikacjami, które są ważne i skuteczne oraz spowodują podobne konsekwencje ekonomiczne, finansowe i gospodarcze dla Stron.</w:t>
      </w:r>
    </w:p>
    <w:p w:rsidR="00206B13" w:rsidRPr="00900539" w:rsidRDefault="00206B13" w:rsidP="00932F7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900539">
        <w:rPr>
          <w:rFonts w:ascii="Garamond" w:hAnsi="Garamond"/>
        </w:rPr>
        <w:t>Spory powstałe w związku z realizacją Umowy będą rozstrzygane przez sąd właściwy miejscowo dla siedziby Zamawiającego.</w:t>
      </w:r>
    </w:p>
    <w:p w:rsidR="00206B13" w:rsidRPr="00900539" w:rsidRDefault="00206B13" w:rsidP="00932F7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900539">
        <w:rPr>
          <w:rFonts w:ascii="Garamond" w:hAnsi="Garamond"/>
          <w:color w:val="000000"/>
        </w:rPr>
        <w:t xml:space="preserve">W sprawach nieuregulowanych Umową stosuje się odpowiednie przepisy kodeksu cywilnego, </w:t>
      </w:r>
      <w:r w:rsidRPr="00900539">
        <w:rPr>
          <w:rFonts w:ascii="Garamond" w:hAnsi="Garamond"/>
        </w:rPr>
        <w:br/>
      </w:r>
      <w:r w:rsidRPr="00900539">
        <w:rPr>
          <w:rFonts w:ascii="Garamond" w:hAnsi="Garamond"/>
          <w:color w:val="000000"/>
        </w:rPr>
        <w:t xml:space="preserve">a </w:t>
      </w:r>
      <w:r w:rsidRPr="00900539">
        <w:rPr>
          <w:rFonts w:ascii="Garamond" w:hAnsi="Garamond"/>
        </w:rPr>
        <w:t>także</w:t>
      </w:r>
      <w:r w:rsidRPr="00900539">
        <w:rPr>
          <w:rFonts w:ascii="Garamond" w:hAnsi="Garamond"/>
          <w:color w:val="000000"/>
        </w:rPr>
        <w:t xml:space="preserve"> ustawy </w:t>
      </w:r>
      <w:r w:rsidRPr="00900539">
        <w:rPr>
          <w:rFonts w:ascii="Garamond" w:hAnsi="Garamond"/>
        </w:rPr>
        <w:t>z dnia 29 stycznia 2004 roku Prawo zamówień publicznych.</w:t>
      </w:r>
    </w:p>
    <w:p w:rsidR="00206B13" w:rsidRPr="00900539" w:rsidRDefault="00206B13" w:rsidP="00932F7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900539">
        <w:rPr>
          <w:rFonts w:ascii="Garamond" w:eastAsia="Arial,Bold" w:hAnsi="Garamond"/>
        </w:rPr>
        <w:t>Wszelkie załączniki do Umowy, stanowią jej</w:t>
      </w:r>
      <w:r w:rsidRPr="00900539">
        <w:rPr>
          <w:rFonts w:ascii="Garamond" w:hAnsi="Garamond"/>
        </w:rPr>
        <w:t xml:space="preserve"> integralną część</w:t>
      </w:r>
      <w:r w:rsidRPr="00900539">
        <w:rPr>
          <w:rFonts w:ascii="Garamond" w:eastAsia="Arial,Bold" w:hAnsi="Garamond"/>
        </w:rPr>
        <w:t>.</w:t>
      </w:r>
    </w:p>
    <w:p w:rsidR="00206B13" w:rsidRPr="00900539" w:rsidRDefault="00206B13" w:rsidP="00932F7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</w:rPr>
      </w:pPr>
      <w:r w:rsidRPr="00900539">
        <w:rPr>
          <w:rFonts w:ascii="Garamond" w:eastAsia="Arial,Bold" w:hAnsi="Garamond"/>
        </w:rPr>
        <w:t>Umowę sporządzono</w:t>
      </w:r>
      <w:r w:rsidRPr="00900539">
        <w:rPr>
          <w:rFonts w:ascii="Garamond" w:hAnsi="Garamond"/>
          <w:color w:val="000000"/>
        </w:rPr>
        <w:t xml:space="preserve"> w trzech jednobrzmiących egzemplarzach, po jednym dla Wykonawcy i dwóch dla Zamawiającego.</w:t>
      </w:r>
      <w:r w:rsidRPr="00900539">
        <w:rPr>
          <w:rFonts w:ascii="Garamond" w:hAnsi="Garamond"/>
        </w:rPr>
        <w:t xml:space="preserve"> </w:t>
      </w:r>
    </w:p>
    <w:p w:rsidR="00206B13" w:rsidRPr="00900539" w:rsidRDefault="00206B13" w:rsidP="00206B13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rPr>
          <w:rFonts w:ascii="Garamond" w:hAnsi="Garamond"/>
        </w:rPr>
      </w:pPr>
      <w:r w:rsidRPr="00900539">
        <w:rPr>
          <w:rFonts w:ascii="Garamond" w:hAnsi="Garamond"/>
        </w:rPr>
        <w:tab/>
      </w:r>
    </w:p>
    <w:p w:rsidR="00206B13" w:rsidRPr="00900539" w:rsidRDefault="00206B13" w:rsidP="00206B13">
      <w:pPr>
        <w:spacing w:after="0" w:line="240" w:lineRule="auto"/>
        <w:rPr>
          <w:rFonts w:ascii="Garamond" w:hAnsi="Garamond"/>
          <w:u w:val="single"/>
        </w:rPr>
      </w:pPr>
      <w:r w:rsidRPr="00900539">
        <w:rPr>
          <w:rFonts w:ascii="Garamond" w:hAnsi="Garamond"/>
          <w:u w:val="single"/>
        </w:rPr>
        <w:t>Lista załączników:</w:t>
      </w:r>
    </w:p>
    <w:p w:rsidR="00206B13" w:rsidRPr="00900539" w:rsidRDefault="00206B13" w:rsidP="00932F7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</w:rPr>
      </w:pPr>
      <w:r w:rsidRPr="00900539">
        <w:rPr>
          <w:rFonts w:ascii="Garamond" w:hAnsi="Garamond"/>
        </w:rPr>
        <w:t xml:space="preserve">Załącznik nr 1 – aktualny wydruk z KRS </w:t>
      </w:r>
      <w:r>
        <w:rPr>
          <w:rFonts w:ascii="Garamond" w:hAnsi="Garamond"/>
        </w:rPr>
        <w:t xml:space="preserve">lub z CEIDG Zamawiającego wraz </w:t>
      </w:r>
      <w:r w:rsidRPr="00900539">
        <w:rPr>
          <w:rFonts w:ascii="Garamond" w:hAnsi="Garamond"/>
        </w:rPr>
        <w:t xml:space="preserve">z pełnomocnictwem; </w:t>
      </w:r>
    </w:p>
    <w:p w:rsidR="00206B13" w:rsidRPr="00900539" w:rsidRDefault="00206B13" w:rsidP="00932F7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</w:rPr>
      </w:pPr>
      <w:r w:rsidRPr="00900539">
        <w:rPr>
          <w:rFonts w:ascii="Garamond" w:hAnsi="Garamond"/>
        </w:rPr>
        <w:t>Załącznik nr 2 – Szczegółowy opis przedmiotu zamówienia;</w:t>
      </w:r>
    </w:p>
    <w:p w:rsidR="00206B13" w:rsidRPr="00900539" w:rsidRDefault="00206B13" w:rsidP="00932F7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</w:rPr>
      </w:pPr>
      <w:r w:rsidRPr="00900539">
        <w:rPr>
          <w:rFonts w:ascii="Garamond" w:hAnsi="Garamond"/>
        </w:rPr>
        <w:t>Załącznik nr 3 – Formularz ofertowo-cenowy Wykonawcy.</w:t>
      </w:r>
    </w:p>
    <w:p w:rsidR="00206B13" w:rsidRPr="00900539" w:rsidRDefault="00206B13" w:rsidP="00206B13">
      <w:pPr>
        <w:autoSpaceDE w:val="0"/>
        <w:autoSpaceDN w:val="0"/>
        <w:adjustRightInd w:val="0"/>
        <w:spacing w:after="0" w:line="240" w:lineRule="auto"/>
        <w:ind w:left="426"/>
        <w:rPr>
          <w:rFonts w:ascii="Garamond" w:hAnsi="Garamond"/>
        </w:rPr>
      </w:pPr>
    </w:p>
    <w:p w:rsidR="00206B13" w:rsidRPr="00900539" w:rsidRDefault="00206B13" w:rsidP="00206B13">
      <w:pPr>
        <w:spacing w:after="0" w:line="240" w:lineRule="auto"/>
        <w:rPr>
          <w:rFonts w:ascii="Garamond" w:hAnsi="Garamond"/>
          <w:b/>
          <w:bCs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206B13" w:rsidRPr="00900539" w:rsidTr="00211ED7">
        <w:trPr>
          <w:trHeight w:val="697"/>
        </w:trPr>
        <w:tc>
          <w:tcPr>
            <w:tcW w:w="4605" w:type="dxa"/>
            <w:hideMark/>
          </w:tcPr>
          <w:p w:rsidR="00206B13" w:rsidRPr="00900539" w:rsidRDefault="00206B13" w:rsidP="00211ED7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900539">
              <w:rPr>
                <w:rFonts w:ascii="Garamond" w:hAnsi="Garamond"/>
                <w:b/>
              </w:rPr>
              <w:t>Zamawiający</w:t>
            </w:r>
          </w:p>
        </w:tc>
        <w:tc>
          <w:tcPr>
            <w:tcW w:w="4605" w:type="dxa"/>
            <w:hideMark/>
          </w:tcPr>
          <w:p w:rsidR="00206B13" w:rsidRPr="00900539" w:rsidRDefault="00206B13" w:rsidP="00211ED7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900539">
              <w:rPr>
                <w:rFonts w:ascii="Garamond" w:hAnsi="Garamond"/>
                <w:b/>
              </w:rPr>
              <w:t>Wykonawca</w:t>
            </w:r>
          </w:p>
        </w:tc>
      </w:tr>
      <w:tr w:rsidR="00206B13" w:rsidRPr="00900539" w:rsidTr="00211ED7">
        <w:trPr>
          <w:trHeight w:val="943"/>
        </w:trPr>
        <w:tc>
          <w:tcPr>
            <w:tcW w:w="4605" w:type="dxa"/>
          </w:tcPr>
          <w:p w:rsidR="00206B13" w:rsidRPr="00900539" w:rsidRDefault="00206B13" w:rsidP="00211ED7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900539">
              <w:rPr>
                <w:rFonts w:ascii="Garamond" w:hAnsi="Garamond"/>
              </w:rPr>
              <w:t>..............................................</w:t>
            </w:r>
          </w:p>
          <w:p w:rsidR="00206B13" w:rsidRPr="00900539" w:rsidRDefault="00206B13" w:rsidP="00211ED7">
            <w:pPr>
              <w:spacing w:after="0" w:line="240" w:lineRule="auto"/>
              <w:jc w:val="center"/>
              <w:rPr>
                <w:rFonts w:ascii="Garamond" w:hAnsi="Garamond"/>
                <w:i/>
              </w:rPr>
            </w:pPr>
            <w:r w:rsidRPr="00900539">
              <w:rPr>
                <w:rFonts w:ascii="Garamond" w:hAnsi="Garamond"/>
                <w:i/>
              </w:rPr>
              <w:t>(pieczątka i podpis)</w:t>
            </w:r>
          </w:p>
          <w:p w:rsidR="00206B13" w:rsidRPr="00900539" w:rsidRDefault="00206B13" w:rsidP="00211ED7">
            <w:pPr>
              <w:spacing w:after="0" w:line="240" w:lineRule="auto"/>
              <w:rPr>
                <w:rFonts w:ascii="Garamond" w:hAnsi="Garamond"/>
              </w:rPr>
            </w:pPr>
          </w:p>
        </w:tc>
        <w:tc>
          <w:tcPr>
            <w:tcW w:w="4605" w:type="dxa"/>
            <w:hideMark/>
          </w:tcPr>
          <w:p w:rsidR="00206B13" w:rsidRPr="00900539" w:rsidRDefault="00206B13" w:rsidP="00211ED7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900539">
              <w:rPr>
                <w:rFonts w:ascii="Garamond" w:hAnsi="Garamond"/>
              </w:rPr>
              <w:t>..............................................</w:t>
            </w:r>
          </w:p>
          <w:p w:rsidR="00206B13" w:rsidRPr="00900539" w:rsidRDefault="00206B13" w:rsidP="00211ED7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900539">
              <w:rPr>
                <w:rFonts w:ascii="Garamond" w:hAnsi="Garamond"/>
                <w:i/>
              </w:rPr>
              <w:t>(pieczątka i podpis)</w:t>
            </w:r>
          </w:p>
        </w:tc>
      </w:tr>
      <w:tr w:rsidR="00206B13" w:rsidRPr="00900539" w:rsidTr="00211ED7">
        <w:tc>
          <w:tcPr>
            <w:tcW w:w="4605" w:type="dxa"/>
            <w:hideMark/>
          </w:tcPr>
          <w:p w:rsidR="00206B13" w:rsidRPr="00900539" w:rsidRDefault="00206B13" w:rsidP="00211ED7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4605" w:type="dxa"/>
            <w:hideMark/>
          </w:tcPr>
          <w:p w:rsidR="00206B13" w:rsidRPr="00900539" w:rsidRDefault="00206B13" w:rsidP="00211ED7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900539">
              <w:rPr>
                <w:rFonts w:ascii="Garamond" w:hAnsi="Garamond"/>
              </w:rPr>
              <w:t>..............................................</w:t>
            </w:r>
          </w:p>
          <w:p w:rsidR="00206B13" w:rsidRPr="00900539" w:rsidRDefault="00206B13" w:rsidP="00211ED7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900539">
              <w:rPr>
                <w:rFonts w:ascii="Garamond" w:hAnsi="Garamond"/>
                <w:i/>
              </w:rPr>
              <w:t>(pieczątka i podpis)</w:t>
            </w:r>
          </w:p>
        </w:tc>
      </w:tr>
    </w:tbl>
    <w:p w:rsidR="00206B13" w:rsidRPr="00900539" w:rsidRDefault="00206B13" w:rsidP="00206B13">
      <w:pPr>
        <w:spacing w:after="0" w:line="240" w:lineRule="auto"/>
        <w:rPr>
          <w:rFonts w:ascii="Garamond" w:hAnsi="Garamond"/>
          <w:i/>
        </w:rPr>
      </w:pPr>
    </w:p>
    <w:p w:rsidR="00206B13" w:rsidRPr="00900539" w:rsidRDefault="00206B13" w:rsidP="00206B13">
      <w:pPr>
        <w:spacing w:after="0" w:line="240" w:lineRule="auto"/>
        <w:ind w:left="142"/>
        <w:rPr>
          <w:rFonts w:ascii="Garamond" w:hAnsi="Garamond"/>
          <w:i/>
        </w:rPr>
      </w:pPr>
    </w:p>
    <w:p w:rsidR="00206B13" w:rsidRPr="00900539" w:rsidRDefault="00206B13" w:rsidP="00206B13">
      <w:pPr>
        <w:spacing w:after="0" w:line="240" w:lineRule="auto"/>
        <w:ind w:left="142"/>
        <w:rPr>
          <w:rFonts w:ascii="Garamond" w:hAnsi="Garamond"/>
          <w:i/>
        </w:rPr>
      </w:pPr>
      <w:r w:rsidRPr="00900539">
        <w:rPr>
          <w:rFonts w:ascii="Garamond" w:hAnsi="Garamond"/>
          <w:i/>
        </w:rPr>
        <w:t>(W zależności od rodzaju umowy, podpisuje właściwa jednostka organizacyjna)</w:t>
      </w:r>
    </w:p>
    <w:tbl>
      <w:tblPr>
        <w:tblpPr w:leftFromText="141" w:rightFromText="141" w:vertAnchor="text" w:horzAnchor="margin" w:tblpXSpec="center" w:tblpY="179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694"/>
        <w:gridCol w:w="2409"/>
        <w:gridCol w:w="2268"/>
      </w:tblGrid>
      <w:tr w:rsidR="00206B13" w:rsidRPr="00900539" w:rsidTr="00211ED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B13" w:rsidRPr="00900539" w:rsidRDefault="00206B13" w:rsidP="00211ED7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900539">
              <w:rPr>
                <w:rFonts w:ascii="Garamond" w:hAnsi="Garamond"/>
                <w:b/>
              </w:rPr>
              <w:t>Dział Gastronomiczny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B13" w:rsidRPr="00900539" w:rsidRDefault="00206B13" w:rsidP="00211ED7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900539">
              <w:rPr>
                <w:rFonts w:ascii="Garamond" w:hAnsi="Garamond"/>
                <w:b/>
              </w:rPr>
              <w:t xml:space="preserve">Dział </w:t>
            </w:r>
          </w:p>
          <w:p w:rsidR="00206B13" w:rsidRPr="00900539" w:rsidRDefault="00206B13" w:rsidP="00211ED7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900539">
              <w:rPr>
                <w:rFonts w:ascii="Garamond" w:hAnsi="Garamond"/>
                <w:b/>
              </w:rPr>
              <w:t>Obsługi Gościa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B13" w:rsidRPr="00900539" w:rsidRDefault="00206B13" w:rsidP="00211ED7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900539">
              <w:rPr>
                <w:rFonts w:ascii="Garamond" w:hAnsi="Garamond"/>
                <w:b/>
              </w:rPr>
              <w:t xml:space="preserve">Dział </w:t>
            </w:r>
          </w:p>
          <w:p w:rsidR="00206B13" w:rsidRPr="00900539" w:rsidRDefault="00206B13" w:rsidP="00211ED7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900539">
              <w:rPr>
                <w:rFonts w:ascii="Garamond" w:hAnsi="Garamond"/>
                <w:b/>
              </w:rPr>
              <w:t>Techniczny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B13" w:rsidRPr="00900539" w:rsidRDefault="00206B13" w:rsidP="00211ED7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900539">
              <w:rPr>
                <w:rFonts w:ascii="Garamond" w:hAnsi="Garamond"/>
                <w:b/>
              </w:rPr>
              <w:t>Zespół Administracyjny</w:t>
            </w:r>
          </w:p>
        </w:tc>
      </w:tr>
      <w:tr w:rsidR="00206B13" w:rsidRPr="00900539" w:rsidTr="00211ED7">
        <w:trPr>
          <w:trHeight w:val="86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B13" w:rsidRPr="00900539" w:rsidRDefault="00206B13" w:rsidP="00211ED7">
            <w:pPr>
              <w:spacing w:after="0" w:line="240" w:lineRule="auto"/>
              <w:rPr>
                <w:rFonts w:ascii="Garamond" w:hAnsi="Garamond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B13" w:rsidRPr="00900539" w:rsidRDefault="00206B13" w:rsidP="00211ED7">
            <w:pPr>
              <w:spacing w:after="0" w:line="240" w:lineRule="auto"/>
              <w:rPr>
                <w:rFonts w:ascii="Garamond" w:hAnsi="Garamond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B13" w:rsidRPr="00900539" w:rsidRDefault="00206B13" w:rsidP="00211ED7">
            <w:pPr>
              <w:spacing w:after="0" w:line="240" w:lineRule="auto"/>
              <w:rPr>
                <w:rFonts w:ascii="Garamond" w:hAnsi="Garamon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B13" w:rsidRPr="00900539" w:rsidRDefault="00206B13" w:rsidP="00211ED7">
            <w:pPr>
              <w:spacing w:after="0" w:line="240" w:lineRule="auto"/>
              <w:rPr>
                <w:rFonts w:ascii="Garamond" w:hAnsi="Garamond"/>
              </w:rPr>
            </w:pPr>
          </w:p>
        </w:tc>
      </w:tr>
    </w:tbl>
    <w:p w:rsidR="007C0E39" w:rsidRPr="00206B13" w:rsidRDefault="007C0E39" w:rsidP="00206B13">
      <w:pPr>
        <w:spacing w:after="160" w:line="259" w:lineRule="auto"/>
        <w:rPr>
          <w:rFonts w:ascii="Garamond" w:hAnsi="Garamond"/>
          <w:b/>
          <w:bCs/>
          <w:sz w:val="20"/>
          <w:szCs w:val="20"/>
        </w:rPr>
      </w:pPr>
    </w:p>
    <w:sectPr w:rsidR="007C0E39" w:rsidRPr="00206B13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F7D" w:rsidRDefault="00932F7D" w:rsidP="00BD0B39">
      <w:pPr>
        <w:spacing w:after="0" w:line="240" w:lineRule="auto"/>
      </w:pPr>
      <w:r>
        <w:separator/>
      </w:r>
    </w:p>
  </w:endnote>
  <w:endnote w:type="continuationSeparator" w:id="0">
    <w:p w:rsidR="00932F7D" w:rsidRDefault="00932F7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06B13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06B13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06B13">
                      <w:rPr>
                        <w:rFonts w:ascii="Garamond" w:hAnsi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06B13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06B1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06B13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06B1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06B13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F7D" w:rsidRDefault="00932F7D" w:rsidP="00BD0B39">
      <w:pPr>
        <w:spacing w:after="0" w:line="240" w:lineRule="auto"/>
      </w:pPr>
      <w:r>
        <w:separator/>
      </w:r>
    </w:p>
  </w:footnote>
  <w:footnote w:type="continuationSeparator" w:id="0">
    <w:p w:rsidR="00932F7D" w:rsidRDefault="00932F7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32F7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-1456055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 w15:restartNumberingAfterBreak="0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>
      <w:start w:val="1"/>
      <w:numFmt w:val="lowerLetter"/>
      <w:lvlText w:val="%2."/>
      <w:lvlJc w:val="left"/>
      <w:pPr>
        <w:ind w:left="1081" w:hanging="360"/>
      </w:pPr>
    </w:lvl>
    <w:lvl w:ilvl="2" w:tplc="0415001B">
      <w:start w:val="1"/>
      <w:numFmt w:val="lowerRoman"/>
      <w:lvlText w:val="%3."/>
      <w:lvlJc w:val="right"/>
      <w:pPr>
        <w:ind w:left="1801" w:hanging="180"/>
      </w:pPr>
    </w:lvl>
    <w:lvl w:ilvl="3" w:tplc="0415000F">
      <w:start w:val="1"/>
      <w:numFmt w:val="decimal"/>
      <w:lvlText w:val="%4."/>
      <w:lvlJc w:val="left"/>
      <w:pPr>
        <w:ind w:left="2521" w:hanging="360"/>
      </w:pPr>
    </w:lvl>
    <w:lvl w:ilvl="4" w:tplc="04150019">
      <w:start w:val="1"/>
      <w:numFmt w:val="lowerLetter"/>
      <w:lvlText w:val="%5."/>
      <w:lvlJc w:val="left"/>
      <w:pPr>
        <w:ind w:left="3241" w:hanging="360"/>
      </w:pPr>
    </w:lvl>
    <w:lvl w:ilvl="5" w:tplc="0415001B">
      <w:start w:val="1"/>
      <w:numFmt w:val="lowerRoman"/>
      <w:lvlText w:val="%6."/>
      <w:lvlJc w:val="right"/>
      <w:pPr>
        <w:ind w:left="3961" w:hanging="180"/>
      </w:pPr>
    </w:lvl>
    <w:lvl w:ilvl="6" w:tplc="0415000F">
      <w:start w:val="1"/>
      <w:numFmt w:val="decimal"/>
      <w:lvlText w:val="%7."/>
      <w:lvlJc w:val="left"/>
      <w:pPr>
        <w:ind w:left="4681" w:hanging="360"/>
      </w:pPr>
    </w:lvl>
    <w:lvl w:ilvl="7" w:tplc="04150019">
      <w:start w:val="1"/>
      <w:numFmt w:val="lowerLetter"/>
      <w:lvlText w:val="%8."/>
      <w:lvlJc w:val="left"/>
      <w:pPr>
        <w:ind w:left="5401" w:hanging="360"/>
      </w:pPr>
    </w:lvl>
    <w:lvl w:ilvl="8" w:tplc="0415001B">
      <w:start w:val="1"/>
      <w:numFmt w:val="lowerRoman"/>
      <w:lvlText w:val="%9."/>
      <w:lvlJc w:val="right"/>
      <w:pPr>
        <w:ind w:left="6121" w:hanging="180"/>
      </w:pPr>
    </w:lvl>
  </w:abstractNum>
  <w:abstractNum w:abstractNumId="67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12F14EC4"/>
    <w:multiLevelType w:val="hybridMultilevel"/>
    <w:tmpl w:val="E1FCFE0E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17775DAA"/>
    <w:multiLevelType w:val="hybridMultilevel"/>
    <w:tmpl w:val="C16E277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B9988B4E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21835300"/>
    <w:multiLevelType w:val="hybridMultilevel"/>
    <w:tmpl w:val="EE4684A8"/>
    <w:lvl w:ilvl="0" w:tplc="B9988B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-1080" w:hanging="360"/>
      </w:pPr>
    </w:lvl>
    <w:lvl w:ilvl="2" w:tplc="0415001B">
      <w:start w:val="1"/>
      <w:numFmt w:val="lowerRoman"/>
      <w:lvlText w:val="%3."/>
      <w:lvlJc w:val="right"/>
      <w:pPr>
        <w:ind w:left="-3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1080" w:hanging="360"/>
      </w:pPr>
    </w:lvl>
    <w:lvl w:ilvl="5" w:tplc="0415001B">
      <w:start w:val="1"/>
      <w:numFmt w:val="lowerRoman"/>
      <w:lvlText w:val="%6."/>
      <w:lvlJc w:val="right"/>
      <w:pPr>
        <w:ind w:left="1800" w:hanging="180"/>
      </w:pPr>
    </w:lvl>
    <w:lvl w:ilvl="6" w:tplc="0415000F">
      <w:start w:val="1"/>
      <w:numFmt w:val="decimal"/>
      <w:lvlText w:val="%7."/>
      <w:lvlJc w:val="left"/>
      <w:pPr>
        <w:ind w:left="2520" w:hanging="360"/>
      </w:pPr>
    </w:lvl>
    <w:lvl w:ilvl="7" w:tplc="04150019">
      <w:start w:val="1"/>
      <w:numFmt w:val="lowerLetter"/>
      <w:lvlText w:val="%8."/>
      <w:lvlJc w:val="left"/>
      <w:pPr>
        <w:ind w:left="3240" w:hanging="360"/>
      </w:pPr>
    </w:lvl>
    <w:lvl w:ilvl="8" w:tplc="0415001B">
      <w:start w:val="1"/>
      <w:numFmt w:val="lowerRoman"/>
      <w:lvlText w:val="%9."/>
      <w:lvlJc w:val="right"/>
      <w:pPr>
        <w:ind w:left="3960" w:hanging="180"/>
      </w:pPr>
    </w:lvl>
  </w:abstractNum>
  <w:abstractNum w:abstractNumId="71" w15:restartNumberingAfterBreak="0">
    <w:nsid w:val="2AFC2EA8"/>
    <w:multiLevelType w:val="hybridMultilevel"/>
    <w:tmpl w:val="2C90D9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451A301D"/>
    <w:multiLevelType w:val="hybridMultilevel"/>
    <w:tmpl w:val="D6AAF388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74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7E11C66"/>
    <w:multiLevelType w:val="multilevel"/>
    <w:tmpl w:val="C17089A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9" w15:restartNumberingAfterBreak="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80" w15:restartNumberingAfterBreak="0">
    <w:nsid w:val="638F2FC4"/>
    <w:multiLevelType w:val="hybridMultilevel"/>
    <w:tmpl w:val="F08A5D3E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6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06B13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2F7D"/>
    <w:rsid w:val="009361E5"/>
    <w:rsid w:val="00950170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95DD2-D664-4E00-8590-9BE47471D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2443</Words>
  <Characters>14658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2018-01-25T07:29:00Z</cp:lastPrinted>
  <dcterms:created xsi:type="dcterms:W3CDTF">2018-03-20T08:14:00Z</dcterms:created>
  <dcterms:modified xsi:type="dcterms:W3CDTF">2018-03-20T08:14:00Z</dcterms:modified>
</cp:coreProperties>
</file>